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D04BF7" w14:textId="77777777" w:rsidR="009C4107" w:rsidRDefault="009C4107" w:rsidP="00F95659">
      <w:pPr>
        <w:pStyle w:val="BodyText"/>
      </w:pPr>
    </w:p>
    <w:p w14:paraId="19FF2111" w14:textId="4B215E65" w:rsidR="009C4107" w:rsidRDefault="004D3AF5" w:rsidP="009C4107">
      <w:pPr>
        <w:rPr>
          <w:b/>
          <w:sz w:val="36"/>
        </w:rPr>
      </w:pPr>
      <w:r>
        <w:rPr>
          <w:b/>
          <w:noProof/>
          <w:sz w:val="36"/>
        </w:rPr>
        <w:drawing>
          <wp:inline distT="0" distB="0" distL="0" distR="0" wp14:anchorId="49642227" wp14:editId="7BA6DAB5">
            <wp:extent cx="906145" cy="753745"/>
            <wp:effectExtent l="0" t="0" r="8255" b="8255"/>
            <wp:docPr id="1" name="Picture 1" descr="NA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A Logo"/>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906145" cy="753745"/>
                    </a:xfrm>
                    <a:prstGeom prst="rect">
                      <a:avLst/>
                    </a:prstGeom>
                    <a:noFill/>
                    <a:ln>
                      <a:noFill/>
                    </a:ln>
                  </pic:spPr>
                </pic:pic>
              </a:graphicData>
            </a:graphic>
          </wp:inline>
        </w:drawing>
      </w:r>
    </w:p>
    <w:p w14:paraId="6BA456F3" w14:textId="77777777" w:rsidR="009C4107" w:rsidRDefault="009C4107" w:rsidP="009C4107">
      <w:pPr>
        <w:rPr>
          <w:b/>
          <w:sz w:val="36"/>
        </w:rPr>
      </w:pPr>
    </w:p>
    <w:p w14:paraId="1AA896F3" w14:textId="77777777" w:rsidR="009C4107" w:rsidRPr="007F16F0" w:rsidRDefault="009C4107" w:rsidP="009C4107">
      <w:pPr>
        <w:rPr>
          <w:b/>
          <w:sz w:val="36"/>
        </w:rPr>
      </w:pPr>
      <w:r w:rsidRPr="007F16F0">
        <w:rPr>
          <w:b/>
          <w:sz w:val="36"/>
        </w:rPr>
        <w:t>Global Modeling and</w:t>
      </w:r>
      <w:r>
        <w:rPr>
          <w:b/>
          <w:sz w:val="36"/>
        </w:rPr>
        <w:t xml:space="preserve"> </w:t>
      </w:r>
      <w:r w:rsidRPr="007F16F0">
        <w:rPr>
          <w:b/>
          <w:sz w:val="36"/>
        </w:rPr>
        <w:t>Assimilation</w:t>
      </w:r>
      <w:r>
        <w:rPr>
          <w:b/>
          <w:sz w:val="36"/>
        </w:rPr>
        <w:t xml:space="preserve"> Office</w:t>
      </w:r>
    </w:p>
    <w:p w14:paraId="50B3A6B1" w14:textId="77777777" w:rsidR="009C4107" w:rsidRDefault="009C4107" w:rsidP="009C4107">
      <w:pPr>
        <w:rPr>
          <w:i/>
          <w:sz w:val="28"/>
        </w:rPr>
      </w:pPr>
    </w:p>
    <w:p w14:paraId="170EB9E8" w14:textId="1254001D" w:rsidR="009C4107" w:rsidRPr="00C848EA" w:rsidRDefault="009C4107" w:rsidP="009C4107">
      <w:pPr>
        <w:rPr>
          <w:i/>
          <w:sz w:val="28"/>
        </w:rPr>
      </w:pPr>
      <w:r>
        <w:rPr>
          <w:i/>
          <w:sz w:val="28"/>
        </w:rPr>
        <w:t xml:space="preserve">GMAO Office Note No. </w:t>
      </w:r>
      <w:r w:rsidR="00242C2C">
        <w:rPr>
          <w:i/>
          <w:sz w:val="28"/>
        </w:rPr>
        <w:t>18</w:t>
      </w:r>
      <w:r>
        <w:rPr>
          <w:i/>
          <w:sz w:val="28"/>
        </w:rPr>
        <w:t xml:space="preserve"> (Version</w:t>
      </w:r>
      <w:r w:rsidR="00EE3891">
        <w:rPr>
          <w:i/>
          <w:sz w:val="28"/>
        </w:rPr>
        <w:t xml:space="preserve"> </w:t>
      </w:r>
      <w:r w:rsidR="00EB6CCC">
        <w:rPr>
          <w:i/>
          <w:iCs/>
          <w:sz w:val="28"/>
          <w:szCs w:val="28"/>
        </w:rPr>
        <w:t>1.</w:t>
      </w:r>
      <w:r w:rsidR="00242C2C">
        <w:rPr>
          <w:i/>
          <w:iCs/>
          <w:sz w:val="28"/>
          <w:szCs w:val="28"/>
        </w:rPr>
        <w:t>0</w:t>
      </w:r>
      <w:r>
        <w:rPr>
          <w:i/>
          <w:sz w:val="28"/>
        </w:rPr>
        <w:t>)</w:t>
      </w:r>
    </w:p>
    <w:p w14:paraId="2AFEB873" w14:textId="77777777" w:rsidR="009C4107" w:rsidRDefault="009C4107" w:rsidP="009C4107">
      <w:pPr>
        <w:pStyle w:val="BodyText"/>
        <w:rPr>
          <w:b/>
          <w:sz w:val="36"/>
        </w:rPr>
      </w:pPr>
    </w:p>
    <w:p w14:paraId="08F6CBFA" w14:textId="50FEC2F9" w:rsidR="009C4107" w:rsidRDefault="009C4107" w:rsidP="009C4107">
      <w:pPr>
        <w:pStyle w:val="BodyText"/>
        <w:rPr>
          <w:b/>
          <w:sz w:val="36"/>
        </w:rPr>
      </w:pPr>
      <w:r>
        <w:rPr>
          <w:b/>
          <w:sz w:val="36"/>
        </w:rPr>
        <w:t>File Specification for GEOS</w:t>
      </w:r>
      <w:r w:rsidR="00EE3891">
        <w:rPr>
          <w:b/>
          <w:sz w:val="36"/>
        </w:rPr>
        <w:t xml:space="preserve"> </w:t>
      </w:r>
      <w:r w:rsidR="00242C2C">
        <w:rPr>
          <w:b/>
          <w:sz w:val="36"/>
        </w:rPr>
        <w:t xml:space="preserve">Products Sampled Along </w:t>
      </w:r>
      <w:r w:rsidR="007D58D4">
        <w:rPr>
          <w:b/>
          <w:sz w:val="36"/>
        </w:rPr>
        <w:t>Aircraft</w:t>
      </w:r>
      <w:r w:rsidR="00242C2C">
        <w:rPr>
          <w:b/>
          <w:sz w:val="36"/>
        </w:rPr>
        <w:t xml:space="preserve"> Trajectories</w:t>
      </w:r>
    </w:p>
    <w:p w14:paraId="7EFBF222" w14:textId="1FC12C49" w:rsidR="009C4107" w:rsidRPr="00EE3891" w:rsidRDefault="009C4107" w:rsidP="009C4107">
      <w:pPr>
        <w:pStyle w:val="BodyText"/>
        <w:rPr>
          <w:sz w:val="28"/>
          <w:szCs w:val="28"/>
        </w:rPr>
      </w:pPr>
      <w:r w:rsidRPr="00EE3891">
        <w:rPr>
          <w:b/>
          <w:sz w:val="28"/>
          <w:szCs w:val="28"/>
        </w:rPr>
        <w:t xml:space="preserve"> </w:t>
      </w:r>
    </w:p>
    <w:p w14:paraId="22850B06" w14:textId="77777777" w:rsidR="009C4107" w:rsidRPr="00EE3891" w:rsidRDefault="009C4107" w:rsidP="009C4107">
      <w:pPr>
        <w:pStyle w:val="BodyText"/>
        <w:rPr>
          <w:sz w:val="28"/>
          <w:szCs w:val="28"/>
        </w:rPr>
      </w:pPr>
    </w:p>
    <w:p w14:paraId="6504A4A4" w14:textId="1394264B" w:rsidR="009C4107" w:rsidRDefault="009C4107" w:rsidP="009C4107">
      <w:pPr>
        <w:pStyle w:val="BodyText"/>
      </w:pPr>
      <w:r>
        <w:t xml:space="preserve">Release Date: </w:t>
      </w:r>
      <w:r w:rsidR="0097476D">
        <w:t>0</w:t>
      </w:r>
      <w:r w:rsidR="008A65E3">
        <w:t>6</w:t>
      </w:r>
      <w:r w:rsidR="0097476D">
        <w:t>/</w:t>
      </w:r>
      <w:r w:rsidR="008A65E3">
        <w:t>11</w:t>
      </w:r>
      <w:r w:rsidR="0097476D">
        <w:t>/20</w:t>
      </w:r>
      <w:r w:rsidR="00242C2C">
        <w:t>20</w:t>
      </w:r>
    </w:p>
    <w:p w14:paraId="7E2D2202" w14:textId="77777777" w:rsidR="009C4107" w:rsidRDefault="009C4107" w:rsidP="009C4107">
      <w:pPr>
        <w:pStyle w:val="BodyText"/>
      </w:pPr>
    </w:p>
    <w:p w14:paraId="247E9F4A" w14:textId="77777777" w:rsidR="009C4107" w:rsidRDefault="009C4107" w:rsidP="009C4107">
      <w:pPr>
        <w:pStyle w:val="BodyText"/>
      </w:pPr>
    </w:p>
    <w:p w14:paraId="28B19767" w14:textId="77777777" w:rsidR="009C4107" w:rsidRDefault="009C4107" w:rsidP="009C4107">
      <w:pPr>
        <w:pStyle w:val="BodyText"/>
      </w:pPr>
    </w:p>
    <w:p w14:paraId="400A02C4" w14:textId="77777777" w:rsidR="009C4107" w:rsidRDefault="009C4107" w:rsidP="009C4107">
      <w:pPr>
        <w:pStyle w:val="BodyText"/>
      </w:pPr>
    </w:p>
    <w:p w14:paraId="5B18E375" w14:textId="77777777" w:rsidR="009C4107" w:rsidRDefault="009C4107" w:rsidP="009C4107">
      <w:pPr>
        <w:pStyle w:val="BodyText"/>
      </w:pPr>
    </w:p>
    <w:p w14:paraId="64DAD991" w14:textId="77777777" w:rsidR="009C4107" w:rsidRDefault="009C4107" w:rsidP="009C4107">
      <w:pPr>
        <w:pStyle w:val="BodyText"/>
      </w:pPr>
    </w:p>
    <w:p w14:paraId="3AD97641" w14:textId="77777777" w:rsidR="009C4107" w:rsidRDefault="009C4107" w:rsidP="009C4107">
      <w:pPr>
        <w:pStyle w:val="BodyText"/>
      </w:pPr>
    </w:p>
    <w:p w14:paraId="15AD2AEE" w14:textId="77777777" w:rsidR="009C4107" w:rsidRDefault="009C4107" w:rsidP="009C4107">
      <w:pPr>
        <w:pStyle w:val="BodyText"/>
      </w:pPr>
    </w:p>
    <w:p w14:paraId="2F54ADA6" w14:textId="77777777" w:rsidR="009C4107" w:rsidRDefault="009C4107" w:rsidP="009C4107">
      <w:pPr>
        <w:pStyle w:val="BodyText"/>
      </w:pPr>
    </w:p>
    <w:p w14:paraId="5E969431" w14:textId="77777777" w:rsidR="009C4107" w:rsidRDefault="009C4107" w:rsidP="009C4107">
      <w:pPr>
        <w:pStyle w:val="BodyText"/>
      </w:pPr>
    </w:p>
    <w:p w14:paraId="51C0024D" w14:textId="77777777" w:rsidR="009C4107" w:rsidRDefault="009C4107" w:rsidP="009C4107">
      <w:pPr>
        <w:pStyle w:val="BodyText"/>
        <w:rPr>
          <w:noProof/>
        </w:rPr>
      </w:pPr>
    </w:p>
    <w:p w14:paraId="4E253065" w14:textId="77777777" w:rsidR="009C4107" w:rsidRDefault="009C4107" w:rsidP="009C4107">
      <w:pPr>
        <w:pStyle w:val="BodyText"/>
      </w:pPr>
    </w:p>
    <w:p w14:paraId="03BE662A" w14:textId="77777777" w:rsidR="009C4107" w:rsidRDefault="009C4107" w:rsidP="009C4107">
      <w:pPr>
        <w:pStyle w:val="BodyText"/>
      </w:pPr>
    </w:p>
    <w:p w14:paraId="3A621A12" w14:textId="77777777" w:rsidR="009C4107" w:rsidRDefault="009C4107" w:rsidP="009C4107">
      <w:pPr>
        <w:pStyle w:val="BodyText"/>
      </w:pPr>
    </w:p>
    <w:p w14:paraId="608F02F2" w14:textId="77777777" w:rsidR="009C4107" w:rsidRDefault="009C4107" w:rsidP="009C4107">
      <w:pPr>
        <w:pStyle w:val="BodyText"/>
      </w:pPr>
    </w:p>
    <w:p w14:paraId="6970F905" w14:textId="77777777" w:rsidR="009C4107" w:rsidRDefault="009C4107" w:rsidP="009C4107">
      <w:pPr>
        <w:pStyle w:val="BodyText"/>
      </w:pPr>
    </w:p>
    <w:p w14:paraId="2E0E1F5E" w14:textId="77777777" w:rsidR="009C4107" w:rsidRDefault="009C4107" w:rsidP="009C4107">
      <w:pPr>
        <w:pStyle w:val="BodyText"/>
      </w:pPr>
    </w:p>
    <w:p w14:paraId="6ED617DC" w14:textId="77777777" w:rsidR="009C4107" w:rsidRDefault="009C4107" w:rsidP="009C4107">
      <w:pPr>
        <w:pStyle w:val="BodyText"/>
      </w:pPr>
    </w:p>
    <w:p w14:paraId="265E5466" w14:textId="77777777" w:rsidR="009C4107" w:rsidRDefault="009C4107" w:rsidP="009C4107">
      <w:pPr>
        <w:pStyle w:val="BodyText"/>
      </w:pPr>
    </w:p>
    <w:p w14:paraId="0BD8A21A" w14:textId="77777777" w:rsidR="009C4107" w:rsidRDefault="009C4107" w:rsidP="009C4107">
      <w:pPr>
        <w:pStyle w:val="BodyText"/>
      </w:pPr>
    </w:p>
    <w:p w14:paraId="10CF7925" w14:textId="28CBEA86" w:rsidR="009C4107" w:rsidRPr="006E585E" w:rsidRDefault="004D3AF5" w:rsidP="009C4107">
      <w:r>
        <w:rPr>
          <w:noProof/>
          <w:szCs w:val="20"/>
        </w:rPr>
        <mc:AlternateContent>
          <mc:Choice Requires="wps">
            <w:drawing>
              <wp:anchor distT="0" distB="0" distL="114300" distR="114300" simplePos="0" relativeHeight="251658240" behindDoc="0" locked="0" layoutInCell="1" allowOverlap="1" wp14:anchorId="217F0AF6" wp14:editId="167BDCA2">
                <wp:simplePos x="0" y="0"/>
                <wp:positionH relativeFrom="column">
                  <wp:posOffset>0</wp:posOffset>
                </wp:positionH>
                <wp:positionV relativeFrom="paragraph">
                  <wp:posOffset>92710</wp:posOffset>
                </wp:positionV>
                <wp:extent cx="6057900" cy="0"/>
                <wp:effectExtent l="38100" t="41910" r="50800" b="46990"/>
                <wp:wrapNone/>
                <wp:docPr id="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57150" cmpd="thickThin">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9EEDD5" id="Line 1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3pt" to="477pt,7.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" strokeweight="4.5pt">
                <v:stroke linestyle="thickThin"/>
              </v:line>
            </w:pict>
          </mc:Fallback>
        </mc:AlternateContent>
      </w:r>
    </w:p>
    <w:p w14:paraId="02672EAD" w14:textId="77777777" w:rsidR="009C4107" w:rsidRDefault="009C4107" w:rsidP="009C4107">
      <w:pPr>
        <w:pStyle w:val="BodyText"/>
      </w:pPr>
      <w:r>
        <w:rPr>
          <w:b/>
          <w:sz w:val="20"/>
        </w:rPr>
        <w:t>Global Modeling and Assimilation Office</w:t>
      </w:r>
      <w:r>
        <w:t xml:space="preserve"> </w:t>
      </w:r>
    </w:p>
    <w:p w14:paraId="4B765918" w14:textId="77777777" w:rsidR="009C4107" w:rsidRDefault="009C4107" w:rsidP="009C4107">
      <w:pPr>
        <w:pStyle w:val="BodyText"/>
      </w:pPr>
      <w:r>
        <w:rPr>
          <w:b/>
          <w:sz w:val="20"/>
        </w:rPr>
        <w:t>Earth Sciences Division</w:t>
      </w:r>
      <w:r>
        <w:t xml:space="preserve"> </w:t>
      </w:r>
    </w:p>
    <w:p w14:paraId="1644DB0B" w14:textId="77777777" w:rsidR="009C4107" w:rsidRDefault="009C4107" w:rsidP="009C4107">
      <w:pPr>
        <w:pStyle w:val="BodyText"/>
      </w:pPr>
      <w:r>
        <w:rPr>
          <w:b/>
          <w:sz w:val="20"/>
        </w:rPr>
        <w:t>NASA Goddard Space Flight Center</w:t>
      </w:r>
      <w:r>
        <w:t xml:space="preserve"> </w:t>
      </w:r>
    </w:p>
    <w:p w14:paraId="6A93FFFF" w14:textId="77777777" w:rsidR="009C4107" w:rsidRDefault="009C4107" w:rsidP="009C4107">
      <w:pPr>
        <w:pStyle w:val="BodyText"/>
      </w:pPr>
      <w:r>
        <w:rPr>
          <w:b/>
          <w:sz w:val="20"/>
        </w:rPr>
        <w:t>Greenbelt, Maryland 20771</w:t>
      </w:r>
      <w:r>
        <w:t xml:space="preserve"> </w:t>
      </w:r>
    </w:p>
    <w:p w14:paraId="483C4A8C" w14:textId="77777777" w:rsidR="009C4107" w:rsidRDefault="009C4107" w:rsidP="00242C2C">
      <w:pPr>
        <w:pStyle w:val="BodyText"/>
      </w:pPr>
      <w:r>
        <w:br w:type="page"/>
      </w:r>
    </w:p>
    <w:p w14:paraId="4C04ADA2" w14:textId="77777777" w:rsidR="009C4107" w:rsidRDefault="009C4107" w:rsidP="009C4107">
      <w:pPr>
        <w:pStyle w:val="BodyText"/>
        <w:jc w:val="center"/>
      </w:pPr>
    </w:p>
    <w:p w14:paraId="6A85F258" w14:textId="77777777" w:rsidR="009C4107" w:rsidRDefault="009C4107" w:rsidP="009C4107">
      <w:pPr>
        <w:pStyle w:val="BodyText"/>
        <w:jc w:val="center"/>
      </w:pPr>
    </w:p>
    <w:p w14:paraId="2FAF19A6" w14:textId="77777777" w:rsidR="009C4107" w:rsidRDefault="009C4107" w:rsidP="009C4107">
      <w:pPr>
        <w:pStyle w:val="BodyText"/>
        <w:jc w:val="center"/>
      </w:pPr>
    </w:p>
    <w:p w14:paraId="6B77BC8F" w14:textId="77777777" w:rsidR="009C4107" w:rsidRDefault="009C4107" w:rsidP="009C4107">
      <w:pPr>
        <w:pStyle w:val="BodyText"/>
        <w:jc w:val="center"/>
      </w:pPr>
    </w:p>
    <w:p w14:paraId="6B89B02F" w14:textId="77777777" w:rsidR="009C4107" w:rsidRDefault="009C4107" w:rsidP="009C4107">
      <w:pPr>
        <w:pStyle w:val="BodyText"/>
        <w:jc w:val="center"/>
      </w:pPr>
    </w:p>
    <w:p w14:paraId="1C38ED31" w14:textId="77777777" w:rsidR="009C4107" w:rsidRDefault="009C4107" w:rsidP="009C4107">
      <w:pPr>
        <w:pStyle w:val="BodyText"/>
        <w:jc w:val="center"/>
      </w:pPr>
    </w:p>
    <w:p w14:paraId="4EF03CDA" w14:textId="77777777" w:rsidR="009C4107" w:rsidRDefault="009C4107" w:rsidP="009C4107">
      <w:pPr>
        <w:pStyle w:val="BodyText"/>
        <w:jc w:val="center"/>
      </w:pPr>
    </w:p>
    <w:p w14:paraId="715B5F0B" w14:textId="77777777" w:rsidR="009C4107" w:rsidRDefault="009C4107" w:rsidP="009C4107">
      <w:pPr>
        <w:pStyle w:val="BodyText"/>
        <w:jc w:val="center"/>
      </w:pPr>
    </w:p>
    <w:p w14:paraId="595A1FC2" w14:textId="77777777" w:rsidR="009C4107" w:rsidRDefault="009C4107" w:rsidP="009C4107">
      <w:pPr>
        <w:pStyle w:val="BodyText"/>
        <w:jc w:val="center"/>
      </w:pPr>
    </w:p>
    <w:p w14:paraId="71812B91" w14:textId="77777777" w:rsidR="009C4107" w:rsidRDefault="009C4107" w:rsidP="009C4107">
      <w:pPr>
        <w:pStyle w:val="BodyText"/>
        <w:jc w:val="center"/>
      </w:pPr>
    </w:p>
    <w:p w14:paraId="03714E91" w14:textId="77777777" w:rsidR="009C4107" w:rsidRDefault="009C4107" w:rsidP="009C4107">
      <w:pPr>
        <w:pStyle w:val="BodyText"/>
        <w:jc w:val="center"/>
      </w:pPr>
    </w:p>
    <w:p w14:paraId="2CDFD1F1" w14:textId="77777777" w:rsidR="009C4107" w:rsidRDefault="009C4107" w:rsidP="009C4107">
      <w:pPr>
        <w:pStyle w:val="BodyText"/>
        <w:jc w:val="center"/>
      </w:pPr>
    </w:p>
    <w:p w14:paraId="2185C60C" w14:textId="77777777" w:rsidR="009C4107" w:rsidRDefault="009C4107" w:rsidP="009C4107">
      <w:pPr>
        <w:pStyle w:val="BodyText"/>
        <w:jc w:val="center"/>
      </w:pPr>
    </w:p>
    <w:p w14:paraId="240B7661" w14:textId="77777777" w:rsidR="009C4107" w:rsidRDefault="009C4107" w:rsidP="009C4107">
      <w:pPr>
        <w:pStyle w:val="BodyText"/>
        <w:jc w:val="center"/>
      </w:pPr>
    </w:p>
    <w:p w14:paraId="66C92DAB" w14:textId="77777777" w:rsidR="009C4107" w:rsidRDefault="009C4107" w:rsidP="009C4107">
      <w:pPr>
        <w:pStyle w:val="BodyText"/>
        <w:jc w:val="center"/>
      </w:pPr>
    </w:p>
    <w:p w14:paraId="4EE9EF6F" w14:textId="77777777" w:rsidR="009C4107" w:rsidRDefault="009C4107" w:rsidP="009C4107">
      <w:pPr>
        <w:pStyle w:val="BodyText"/>
        <w:jc w:val="center"/>
      </w:pPr>
    </w:p>
    <w:p w14:paraId="7F9347E4" w14:textId="77777777" w:rsidR="009C4107" w:rsidRDefault="009C4107" w:rsidP="009C4107">
      <w:pPr>
        <w:pStyle w:val="BodyText"/>
        <w:jc w:val="center"/>
      </w:pPr>
    </w:p>
    <w:p w14:paraId="5039FC79" w14:textId="77777777" w:rsidR="009C4107" w:rsidRDefault="009C4107" w:rsidP="009C4107">
      <w:pPr>
        <w:pStyle w:val="BodyText"/>
        <w:jc w:val="center"/>
      </w:pPr>
    </w:p>
    <w:p w14:paraId="5B979788" w14:textId="77777777" w:rsidR="009C4107" w:rsidRDefault="009C4107" w:rsidP="009C4107">
      <w:pPr>
        <w:pStyle w:val="BodyText"/>
        <w:jc w:val="center"/>
      </w:pPr>
    </w:p>
    <w:p w14:paraId="619D139F" w14:textId="77777777" w:rsidR="009C4107" w:rsidRDefault="009C4107" w:rsidP="009C4107">
      <w:pPr>
        <w:pStyle w:val="BodyText"/>
        <w:jc w:val="center"/>
      </w:pPr>
    </w:p>
    <w:p w14:paraId="6206A515" w14:textId="77777777" w:rsidR="009C4107" w:rsidRDefault="009C4107" w:rsidP="009C4107">
      <w:pPr>
        <w:pStyle w:val="BodyText"/>
        <w:jc w:val="center"/>
      </w:pPr>
    </w:p>
    <w:p w14:paraId="33F80D2B" w14:textId="77777777" w:rsidR="009C4107" w:rsidRDefault="009C4107" w:rsidP="009C4107">
      <w:pPr>
        <w:pStyle w:val="BodyText"/>
        <w:jc w:val="center"/>
      </w:pPr>
      <w:r>
        <w:t xml:space="preserve">This page intentionally left blank. </w:t>
      </w:r>
    </w:p>
    <w:p w14:paraId="4E1DEBBC" w14:textId="77777777" w:rsidR="009C4107" w:rsidRDefault="009C4107" w:rsidP="009C4107">
      <w:pPr>
        <w:pStyle w:val="BodyText"/>
        <w:jc w:val="center"/>
      </w:pPr>
      <w:r>
        <w:br w:type="page"/>
      </w:r>
    </w:p>
    <w:p w14:paraId="6CE95F37" w14:textId="77777777" w:rsidR="009C4107" w:rsidRDefault="009C4107" w:rsidP="009C4107"/>
    <w:p w14:paraId="5B50A35D" w14:textId="14E475E2" w:rsidR="00242C2C" w:rsidRPr="00242C2C" w:rsidRDefault="00242C2C" w:rsidP="00242C2C">
      <w:pPr>
        <w:pStyle w:val="BodyText"/>
        <w:jc w:val="center"/>
        <w:rPr>
          <w:b/>
          <w:sz w:val="36"/>
        </w:rPr>
      </w:pPr>
      <w:r w:rsidRPr="00242C2C">
        <w:rPr>
          <w:b/>
          <w:sz w:val="36"/>
        </w:rPr>
        <w:t xml:space="preserve">File Specification for GEOS Products Sampled Along </w:t>
      </w:r>
      <w:r w:rsidR="007D58D4">
        <w:rPr>
          <w:b/>
          <w:sz w:val="36"/>
        </w:rPr>
        <w:t>Aircraft</w:t>
      </w:r>
      <w:r w:rsidRPr="00242C2C">
        <w:rPr>
          <w:b/>
          <w:sz w:val="36"/>
        </w:rPr>
        <w:t xml:space="preserve"> Trajectories</w:t>
      </w:r>
    </w:p>
    <w:p w14:paraId="490EAD23" w14:textId="77777777" w:rsidR="009C4107" w:rsidRDefault="009C4107" w:rsidP="009C4107">
      <w:pPr>
        <w:pStyle w:val="BodyText"/>
        <w:jc w:val="center"/>
      </w:pPr>
    </w:p>
    <w:p w14:paraId="5314E903" w14:textId="77777777" w:rsidR="009C4107" w:rsidRDefault="009C4107" w:rsidP="009C4107">
      <w:pPr>
        <w:pStyle w:val="BodyText"/>
      </w:pPr>
    </w:p>
    <w:p w14:paraId="643BF500" w14:textId="77777777" w:rsidR="009C4107" w:rsidRDefault="009C4107" w:rsidP="009C4107">
      <w:pPr>
        <w:pStyle w:val="BodyText"/>
        <w:jc w:val="center"/>
        <w:rPr>
          <w:lang w:val="fr-FR"/>
        </w:rPr>
      </w:pPr>
    </w:p>
    <w:p w14:paraId="6B32E3D4" w14:textId="77777777" w:rsidR="009C4107" w:rsidRDefault="009C4107" w:rsidP="009C4107">
      <w:pPr>
        <w:pStyle w:val="BodyText"/>
        <w:rPr>
          <w:lang w:val="fr-FR"/>
        </w:rPr>
      </w:pPr>
    </w:p>
    <w:p w14:paraId="1A5B2C43" w14:textId="77777777" w:rsidR="009C4107" w:rsidRDefault="009C4107" w:rsidP="009C4107">
      <w:pPr>
        <w:pStyle w:val="BodyText"/>
        <w:rPr>
          <w:lang w:val="fr-FR"/>
        </w:rPr>
      </w:pPr>
    </w:p>
    <w:p w14:paraId="36BDBDB6" w14:textId="77777777" w:rsidR="009C4107" w:rsidRDefault="009C4107" w:rsidP="009C4107">
      <w:pPr>
        <w:pStyle w:val="BodyText"/>
        <w:rPr>
          <w:lang w:val="fr-FR"/>
        </w:rPr>
      </w:pPr>
    </w:p>
    <w:p w14:paraId="2823D1E0" w14:textId="77777777" w:rsidR="009C4107" w:rsidRDefault="009C4107" w:rsidP="009C4107">
      <w:pPr>
        <w:pStyle w:val="BodyText"/>
        <w:rPr>
          <w:lang w:val="fr-FR"/>
        </w:rPr>
      </w:pPr>
    </w:p>
    <w:p w14:paraId="0137414A" w14:textId="77777777" w:rsidR="009C4107" w:rsidRDefault="009C4107" w:rsidP="009C4107">
      <w:pPr>
        <w:pStyle w:val="BodyText"/>
        <w:rPr>
          <w:lang w:val="fr-FR"/>
        </w:rPr>
      </w:pPr>
    </w:p>
    <w:p w14:paraId="3FD06F3A" w14:textId="77777777" w:rsidR="009C4107" w:rsidRDefault="009C4107" w:rsidP="009C4107">
      <w:pPr>
        <w:pStyle w:val="BodyText"/>
        <w:rPr>
          <w:lang w:val="fr-FR"/>
        </w:rPr>
      </w:pPr>
    </w:p>
    <w:p w14:paraId="3A47D884" w14:textId="77777777" w:rsidR="009C4107" w:rsidRDefault="009C4107" w:rsidP="009C4107">
      <w:pPr>
        <w:pStyle w:val="BodyText"/>
        <w:rPr>
          <w:lang w:val="fr-FR"/>
        </w:rPr>
      </w:pPr>
    </w:p>
    <w:p w14:paraId="714A1A17" w14:textId="77777777" w:rsidR="009C4107" w:rsidRDefault="009C4107" w:rsidP="009C4107">
      <w:pPr>
        <w:pStyle w:val="BodyText"/>
        <w:rPr>
          <w:lang w:val="fr-FR"/>
        </w:rPr>
      </w:pPr>
    </w:p>
    <w:p w14:paraId="42D7D1E7" w14:textId="77777777" w:rsidR="009C4107" w:rsidRDefault="009C4107" w:rsidP="009C4107">
      <w:pPr>
        <w:pStyle w:val="BodyText"/>
        <w:rPr>
          <w:lang w:val="fr-FR"/>
        </w:rPr>
      </w:pPr>
    </w:p>
    <w:p w14:paraId="6C9C53F8" w14:textId="77777777" w:rsidR="009C4107" w:rsidRDefault="009C4107" w:rsidP="009C4107">
      <w:pPr>
        <w:pStyle w:val="BodyText"/>
        <w:rPr>
          <w:lang w:val="fr-FR"/>
        </w:rPr>
      </w:pPr>
    </w:p>
    <w:p w14:paraId="444E551E" w14:textId="77777777" w:rsidR="009C4107" w:rsidRDefault="009C4107" w:rsidP="009C4107">
      <w:pPr>
        <w:pStyle w:val="BodyText"/>
        <w:rPr>
          <w:lang w:val="fr-FR"/>
        </w:rPr>
      </w:pPr>
    </w:p>
    <w:p w14:paraId="0C243BD7" w14:textId="77777777" w:rsidR="009C4107" w:rsidRDefault="009C4107" w:rsidP="009C4107">
      <w:pPr>
        <w:pStyle w:val="BodyText"/>
        <w:rPr>
          <w:lang w:val="fr-FR"/>
        </w:rPr>
      </w:pPr>
    </w:p>
    <w:p w14:paraId="651855B5" w14:textId="77777777" w:rsidR="009C4107" w:rsidRDefault="009C4107" w:rsidP="009C4107">
      <w:pPr>
        <w:pStyle w:val="BodyText"/>
        <w:rPr>
          <w:lang w:val="fr-FR"/>
        </w:rPr>
      </w:pPr>
    </w:p>
    <w:p w14:paraId="719D0034" w14:textId="77777777" w:rsidR="009C4107" w:rsidRDefault="009C4107" w:rsidP="009C4107">
      <w:pPr>
        <w:pStyle w:val="BodyText"/>
        <w:rPr>
          <w:lang w:val="fr-FR"/>
        </w:rPr>
      </w:pPr>
    </w:p>
    <w:p w14:paraId="2F1DC9F8" w14:textId="77777777" w:rsidR="009C4107" w:rsidRDefault="009C4107" w:rsidP="009C4107">
      <w:pPr>
        <w:pStyle w:val="BodyText"/>
        <w:rPr>
          <w:lang w:val="fr-FR"/>
        </w:rPr>
      </w:pPr>
    </w:p>
    <w:p w14:paraId="24DA0B55" w14:textId="77777777" w:rsidR="009C4107" w:rsidRDefault="009C4107" w:rsidP="009C4107">
      <w:pPr>
        <w:pStyle w:val="BodyText"/>
        <w:rPr>
          <w:lang w:val="fr-FR"/>
        </w:rPr>
      </w:pPr>
    </w:p>
    <w:p w14:paraId="5BF1865B" w14:textId="59D7A077" w:rsidR="009C4107" w:rsidRDefault="009C4107" w:rsidP="009C4107">
      <w:pPr>
        <w:pStyle w:val="BodyText"/>
      </w:pPr>
      <w:r>
        <w:t xml:space="preserve">Document maintained by </w:t>
      </w:r>
      <w:r w:rsidR="00242C2C">
        <w:t>Allison Collow</w:t>
      </w:r>
      <w:r>
        <w:t xml:space="preserve"> (GMAO, </w:t>
      </w:r>
      <w:r w:rsidR="00242C2C">
        <w:t>USRA</w:t>
      </w:r>
      <w:r>
        <w:t xml:space="preserve">) </w:t>
      </w:r>
    </w:p>
    <w:p w14:paraId="5BBC4007" w14:textId="77777777" w:rsidR="009C4107" w:rsidRDefault="009C4107" w:rsidP="009C4107">
      <w:pPr>
        <w:pStyle w:val="BodyText"/>
      </w:pPr>
    </w:p>
    <w:p w14:paraId="5FF126C1" w14:textId="77777777" w:rsidR="009C4107" w:rsidRDefault="009C4107" w:rsidP="009C4107">
      <w:pPr>
        <w:pStyle w:val="BodyText"/>
      </w:pPr>
      <w:r>
        <w:t>This document should be cited as</w:t>
      </w:r>
    </w:p>
    <w:p w14:paraId="4168AEA1" w14:textId="64A4F230" w:rsidR="009C4107" w:rsidRDefault="00242C2C" w:rsidP="009C4107">
      <w:pPr>
        <w:pStyle w:val="BodyText"/>
      </w:pPr>
      <w:r>
        <w:t xml:space="preserve">Collow, A., </w:t>
      </w:r>
      <w:proofErr w:type="spellStart"/>
      <w:r w:rsidR="00D14E7D">
        <w:t>Lucchesi</w:t>
      </w:r>
      <w:proofErr w:type="spellEnd"/>
      <w:r w:rsidR="00D14E7D">
        <w:t xml:space="preserve">, R., </w:t>
      </w:r>
      <w:r>
        <w:t xml:space="preserve">and Da Silva, A., </w:t>
      </w:r>
      <w:r w:rsidR="009C4107">
        <w:t>20</w:t>
      </w:r>
      <w:r>
        <w:t>20</w:t>
      </w:r>
      <w:r w:rsidR="009C4107">
        <w:t xml:space="preserve">: </w:t>
      </w:r>
      <w:r w:rsidRPr="00242C2C">
        <w:t xml:space="preserve">File Specification for GEOS Products Sampled Along </w:t>
      </w:r>
      <w:r w:rsidR="007D58D4">
        <w:t>Aircraft</w:t>
      </w:r>
      <w:r w:rsidRPr="00242C2C">
        <w:t xml:space="preserve"> Trajectories</w:t>
      </w:r>
      <w:r w:rsidR="009C4107">
        <w:t xml:space="preserve">. GMAO Office Note No. </w:t>
      </w:r>
      <w:r>
        <w:t>18</w:t>
      </w:r>
      <w:r w:rsidR="009C4107">
        <w:t xml:space="preserve"> (Version</w:t>
      </w:r>
      <w:r w:rsidR="00EE3891">
        <w:t xml:space="preserve"> </w:t>
      </w:r>
      <w:r w:rsidR="00EB6CCC">
        <w:t>1</w:t>
      </w:r>
      <w:r w:rsidR="00E167FF">
        <w:t>.</w:t>
      </w:r>
      <w:r>
        <w:t>0</w:t>
      </w:r>
      <w:r w:rsidR="009C4107">
        <w:t>),</w:t>
      </w:r>
      <w:r w:rsidR="00D14E7D">
        <w:t xml:space="preserve"> 36</w:t>
      </w:r>
      <w:r w:rsidR="009C4107">
        <w:t xml:space="preserve"> pp, available from http://gmao.gsfc.nasa.gov/pubs/office_notes.</w:t>
      </w:r>
    </w:p>
    <w:p w14:paraId="68001B45" w14:textId="77777777" w:rsidR="009C4107" w:rsidRDefault="009C4107" w:rsidP="009C4107">
      <w:pPr>
        <w:pStyle w:val="BodyText"/>
        <w:rPr>
          <w:i/>
        </w:rPr>
      </w:pPr>
    </w:p>
    <w:p w14:paraId="67231C87" w14:textId="77777777" w:rsidR="009C4107" w:rsidRDefault="009C4107" w:rsidP="009C4107">
      <w:pPr>
        <w:pStyle w:val="BodyText"/>
        <w:rPr>
          <w:i/>
        </w:rPr>
      </w:pPr>
    </w:p>
    <w:p w14:paraId="490A478D" w14:textId="77777777" w:rsidR="009C4107" w:rsidRDefault="009C4107" w:rsidP="009C4107">
      <w:pPr>
        <w:pStyle w:val="BodyText"/>
        <w:rPr>
          <w:i/>
        </w:rPr>
      </w:pPr>
    </w:p>
    <w:p w14:paraId="2A67C444" w14:textId="77777777" w:rsidR="009C4107" w:rsidRDefault="009C4107" w:rsidP="009C4107">
      <w:pPr>
        <w:pStyle w:val="BodyText"/>
        <w:rPr>
          <w:i/>
        </w:rPr>
      </w:pPr>
    </w:p>
    <w:p w14:paraId="69E12896" w14:textId="77777777" w:rsidR="009C4107" w:rsidRDefault="009C4107" w:rsidP="009C4107">
      <w:pPr>
        <w:pStyle w:val="BodyText"/>
        <w:rPr>
          <w:i/>
        </w:rPr>
      </w:pPr>
    </w:p>
    <w:p w14:paraId="7DDEF20F" w14:textId="77777777" w:rsidR="009C4107" w:rsidRDefault="009C4107" w:rsidP="009C4107">
      <w:pPr>
        <w:pStyle w:val="BodyText"/>
        <w:rPr>
          <w:i/>
        </w:rPr>
      </w:pPr>
    </w:p>
    <w:p w14:paraId="6CF9150B" w14:textId="77777777" w:rsidR="009C4107" w:rsidRDefault="009C4107" w:rsidP="009C4107">
      <w:pPr>
        <w:pStyle w:val="BodyText"/>
        <w:rPr>
          <w:i/>
        </w:rPr>
      </w:pPr>
    </w:p>
    <w:p w14:paraId="2AA940E8" w14:textId="77777777" w:rsidR="009C4107" w:rsidRDefault="009C4107" w:rsidP="009C4107">
      <w:pPr>
        <w:pStyle w:val="BodyText"/>
        <w:rPr>
          <w:lang w:val="fr-FR"/>
        </w:rPr>
      </w:pPr>
    </w:p>
    <w:p w14:paraId="3A2BCC23" w14:textId="77777777" w:rsidR="009C4107" w:rsidRPr="00885200" w:rsidRDefault="009C4107" w:rsidP="009C4107">
      <w:pPr>
        <w:pStyle w:val="BodyText"/>
      </w:pPr>
      <w:r w:rsidRPr="00885200">
        <w:t xml:space="preserve">Approved by: </w:t>
      </w:r>
    </w:p>
    <w:p w14:paraId="3D433BF9" w14:textId="77777777" w:rsidR="009C4107" w:rsidRPr="00885200" w:rsidRDefault="009C4107" w:rsidP="009C4107">
      <w:pPr>
        <w:pStyle w:val="BodyText"/>
      </w:pPr>
    </w:p>
    <w:p w14:paraId="57609074" w14:textId="77777777" w:rsidR="009C4107" w:rsidRPr="00885200" w:rsidRDefault="009C4107" w:rsidP="009C4107">
      <w:pPr>
        <w:pStyle w:val="BodyText"/>
      </w:pPr>
    </w:p>
    <w:p w14:paraId="2E92998B" w14:textId="77777777" w:rsidR="009C4107" w:rsidRPr="00885200" w:rsidRDefault="009C4107" w:rsidP="009C4107">
      <w:pPr>
        <w:pStyle w:val="BodyText"/>
      </w:pPr>
    </w:p>
    <w:p w14:paraId="49193672" w14:textId="77777777" w:rsidR="009C4107" w:rsidRPr="00885200" w:rsidRDefault="009C4107" w:rsidP="009C4107">
      <w:pPr>
        <w:pStyle w:val="BodyText"/>
      </w:pPr>
      <w:r w:rsidRPr="00885200">
        <w:t xml:space="preserve">__________________________________ </w:t>
      </w:r>
      <w:r w:rsidRPr="00885200">
        <w:tab/>
      </w:r>
      <w:r w:rsidRPr="00885200">
        <w:tab/>
      </w:r>
    </w:p>
    <w:p w14:paraId="674AA228" w14:textId="4DDB718A" w:rsidR="009C4107" w:rsidRPr="00885200" w:rsidRDefault="008A3727" w:rsidP="009C4107">
      <w:pPr>
        <w:pStyle w:val="FootnoteText"/>
        <w:rPr>
          <w:sz w:val="24"/>
        </w:rPr>
      </w:pPr>
      <w:r>
        <w:rPr>
          <w:sz w:val="24"/>
        </w:rPr>
        <w:t>Steven Pawson</w:t>
      </w:r>
      <w:r w:rsidR="009C4107" w:rsidRPr="00885200">
        <w:rPr>
          <w:sz w:val="24"/>
        </w:rPr>
        <w:tab/>
      </w:r>
      <w:r>
        <w:rPr>
          <w:sz w:val="24"/>
        </w:rPr>
        <w:t xml:space="preserve"> </w:t>
      </w:r>
      <w:r>
        <w:rPr>
          <w:sz w:val="24"/>
        </w:rPr>
        <w:tab/>
      </w:r>
      <w:r w:rsidR="009C4107" w:rsidRPr="00885200">
        <w:rPr>
          <w:sz w:val="24"/>
        </w:rPr>
        <w:t xml:space="preserve">Date </w:t>
      </w:r>
      <w:r w:rsidR="009C4107" w:rsidRPr="00885200">
        <w:rPr>
          <w:sz w:val="24"/>
        </w:rPr>
        <w:tab/>
      </w:r>
      <w:r w:rsidR="009C4107" w:rsidRPr="00885200">
        <w:rPr>
          <w:sz w:val="24"/>
        </w:rPr>
        <w:tab/>
        <w:t xml:space="preserve"> </w:t>
      </w:r>
    </w:p>
    <w:p w14:paraId="353BC434" w14:textId="77777777" w:rsidR="009C4107" w:rsidRPr="00885200" w:rsidRDefault="009C4107" w:rsidP="009C4107">
      <w:pPr>
        <w:pStyle w:val="BodyText"/>
      </w:pPr>
      <w:r w:rsidRPr="00885200">
        <w:t xml:space="preserve">Head, Global Modeling and Assimilation Office </w:t>
      </w:r>
      <w:r w:rsidRPr="00885200">
        <w:tab/>
      </w:r>
      <w:r w:rsidRPr="00885200">
        <w:tab/>
        <w:t xml:space="preserve"> </w:t>
      </w:r>
    </w:p>
    <w:p w14:paraId="50E2D967" w14:textId="77777777" w:rsidR="009C4107" w:rsidRDefault="009C4107" w:rsidP="009C4107">
      <w:pPr>
        <w:pStyle w:val="BodyText"/>
      </w:pPr>
      <w:r w:rsidRPr="00885200">
        <w:t xml:space="preserve">Code 610.1, NASA GSFC </w:t>
      </w:r>
      <w:r w:rsidRPr="00885200">
        <w:tab/>
      </w:r>
      <w:r>
        <w:rPr>
          <w:sz w:val="20"/>
        </w:rPr>
        <w:tab/>
      </w:r>
      <w:r>
        <w:rPr>
          <w:sz w:val="20"/>
        </w:rPr>
        <w:tab/>
      </w:r>
      <w:r>
        <w:t xml:space="preserve"> </w:t>
      </w:r>
    </w:p>
    <w:p w14:paraId="29BB2E71" w14:textId="77777777" w:rsidR="009C25AB" w:rsidRDefault="009C4107">
      <w:pPr>
        <w:pStyle w:val="BodyText"/>
      </w:pPr>
      <w:r>
        <w:br w:type="page"/>
      </w:r>
      <w:r w:rsidR="002D51B1">
        <w:lastRenderedPageBreak/>
        <w:t xml:space="preserve">REVISION HISTORY </w:t>
      </w:r>
    </w:p>
    <w:p w14:paraId="0CF17FB8" w14:textId="77777777" w:rsidR="009C25AB" w:rsidRDefault="009C25AB">
      <w:pPr>
        <w:pStyle w:val="BodyText"/>
      </w:pPr>
    </w:p>
    <w:tbl>
      <w:tblPr>
        <w:tblW w:w="840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8" w:type="dxa"/>
          <w:left w:w="28" w:type="dxa"/>
          <w:bottom w:w="28" w:type="dxa"/>
          <w:right w:w="28" w:type="dxa"/>
        </w:tblCellMar>
        <w:tblLook w:val="0000" w:firstRow="0" w:lastRow="0" w:firstColumn="0" w:lastColumn="0" w:noHBand="0" w:noVBand="0"/>
      </w:tblPr>
      <w:tblGrid>
        <w:gridCol w:w="874"/>
        <w:gridCol w:w="1440"/>
        <w:gridCol w:w="6094"/>
      </w:tblGrid>
      <w:tr w:rsidR="00330703" w14:paraId="52F3E3E6" w14:textId="77777777" w:rsidTr="00442BC4">
        <w:trPr>
          <w:trHeight w:hRule="exact" w:val="360"/>
          <w:tblHeader/>
          <w:jc w:val="center"/>
        </w:trPr>
        <w:tc>
          <w:tcPr>
            <w:tcW w:w="874" w:type="dxa"/>
          </w:tcPr>
          <w:p w14:paraId="27BD6114" w14:textId="410E78D6" w:rsidR="009C25AB" w:rsidRPr="00145043" w:rsidRDefault="002D51B1" w:rsidP="00330703">
            <w:pPr>
              <w:pStyle w:val="TableContents"/>
            </w:pPr>
            <w:r w:rsidRPr="00145043">
              <w:t xml:space="preserve">Version </w:t>
            </w:r>
          </w:p>
        </w:tc>
        <w:tc>
          <w:tcPr>
            <w:tcW w:w="1440" w:type="dxa"/>
          </w:tcPr>
          <w:p w14:paraId="27420EB0" w14:textId="77777777" w:rsidR="009C25AB" w:rsidRPr="00145043" w:rsidRDefault="002D51B1">
            <w:pPr>
              <w:pStyle w:val="TableContents"/>
            </w:pPr>
            <w:r w:rsidRPr="00145043">
              <w:t xml:space="preserve">Revision Date </w:t>
            </w:r>
          </w:p>
        </w:tc>
        <w:tc>
          <w:tcPr>
            <w:tcW w:w="6094" w:type="dxa"/>
          </w:tcPr>
          <w:p w14:paraId="2C3A4849" w14:textId="77777777" w:rsidR="009C25AB" w:rsidRPr="00145043" w:rsidRDefault="002D51B1">
            <w:pPr>
              <w:pStyle w:val="TableContents"/>
            </w:pPr>
            <w:r w:rsidRPr="00145043">
              <w:t xml:space="preserve">Extent of Changes </w:t>
            </w:r>
          </w:p>
        </w:tc>
      </w:tr>
      <w:tr w:rsidR="00330703" w14:paraId="1A3DD198" w14:textId="77777777" w:rsidTr="00442BC4">
        <w:trPr>
          <w:trHeight w:hRule="exact" w:val="543"/>
          <w:jc w:val="center"/>
        </w:trPr>
        <w:tc>
          <w:tcPr>
            <w:tcW w:w="874" w:type="dxa"/>
            <w:vAlign w:val="center"/>
          </w:tcPr>
          <w:p w14:paraId="717ABE0D" w14:textId="77777777" w:rsidR="009C25AB" w:rsidRPr="00145043" w:rsidRDefault="002D51B1" w:rsidP="00FC49FF">
            <w:pPr>
              <w:pStyle w:val="TableContents"/>
            </w:pPr>
            <w:r w:rsidRPr="00145043">
              <w:t xml:space="preserve">1.0 </w:t>
            </w:r>
          </w:p>
        </w:tc>
        <w:tc>
          <w:tcPr>
            <w:tcW w:w="1440" w:type="dxa"/>
            <w:vAlign w:val="center"/>
          </w:tcPr>
          <w:p w14:paraId="0CD9EE37" w14:textId="4526FBA1" w:rsidR="009C25AB" w:rsidRPr="00145043" w:rsidRDefault="00242C2C" w:rsidP="00FC49FF">
            <w:pPr>
              <w:pStyle w:val="TableContents"/>
            </w:pPr>
            <w:r>
              <w:t>0</w:t>
            </w:r>
            <w:r w:rsidR="008A65E3">
              <w:t>6</w:t>
            </w:r>
            <w:r w:rsidR="0097476D">
              <w:t>/1</w:t>
            </w:r>
            <w:r w:rsidR="008A65E3">
              <w:t>1</w:t>
            </w:r>
            <w:r w:rsidR="0097476D">
              <w:t>/20</w:t>
            </w:r>
            <w:r>
              <w:t>20</w:t>
            </w:r>
          </w:p>
        </w:tc>
        <w:tc>
          <w:tcPr>
            <w:tcW w:w="6094" w:type="dxa"/>
          </w:tcPr>
          <w:p w14:paraId="1F946044" w14:textId="77777777" w:rsidR="002D51B1" w:rsidRDefault="002D51B1" w:rsidP="00EE3891">
            <w:pPr>
              <w:snapToGrid w:val="0"/>
            </w:pPr>
            <w:r>
              <w:t>Baseline</w:t>
            </w:r>
          </w:p>
        </w:tc>
      </w:tr>
    </w:tbl>
    <w:p w14:paraId="66A80ACE" w14:textId="77777777" w:rsidR="002D51B1" w:rsidRDefault="002D51B1">
      <w:pPr>
        <w:pStyle w:val="TOC1"/>
        <w:tabs>
          <w:tab w:val="right" w:leader="dot" w:pos="9360"/>
        </w:tabs>
      </w:pPr>
    </w:p>
    <w:p w14:paraId="57B37187" w14:textId="77777777" w:rsidR="002D51B1" w:rsidRPr="00885200" w:rsidRDefault="002D51B1">
      <w:pPr>
        <w:pStyle w:val="TOC1"/>
        <w:tabs>
          <w:tab w:val="right" w:leader="dot" w:pos="9360"/>
        </w:tabs>
      </w:pPr>
      <w:r>
        <w:br w:type="page"/>
      </w:r>
      <w:r w:rsidRPr="00885200">
        <w:lastRenderedPageBreak/>
        <w:t>Table of Contents</w:t>
      </w:r>
    </w:p>
    <w:p w14:paraId="1C033437" w14:textId="000152D9" w:rsidR="002100B0" w:rsidRDefault="00C26920">
      <w:pPr>
        <w:pStyle w:val="TOC1"/>
        <w:tabs>
          <w:tab w:val="right" w:leader="dot" w:pos="9350"/>
        </w:tabs>
        <w:rPr>
          <w:rFonts w:eastAsiaTheme="minorEastAsia" w:cstheme="minorBidi"/>
          <w:b w:val="0"/>
          <w:bCs w:val="0"/>
          <w:i w:val="0"/>
          <w:iCs w:val="0"/>
          <w:noProof/>
        </w:rPr>
      </w:pPr>
      <w:r>
        <w:fldChar w:fldCharType="begin"/>
      </w:r>
      <w:r>
        <w:instrText xml:space="preserve"> TOC \o "1-3" </w:instrText>
      </w:r>
      <w:r>
        <w:fldChar w:fldCharType="separate"/>
      </w:r>
      <w:r w:rsidR="002100B0">
        <w:rPr>
          <w:noProof/>
        </w:rPr>
        <w:t>1. Introduction</w:t>
      </w:r>
      <w:r w:rsidR="002100B0">
        <w:rPr>
          <w:noProof/>
        </w:rPr>
        <w:tab/>
      </w:r>
      <w:r w:rsidR="002100B0">
        <w:rPr>
          <w:noProof/>
        </w:rPr>
        <w:fldChar w:fldCharType="begin"/>
      </w:r>
      <w:r w:rsidR="002100B0">
        <w:rPr>
          <w:noProof/>
        </w:rPr>
        <w:instrText xml:space="preserve"> PAGEREF _Toc40419852 \h </w:instrText>
      </w:r>
      <w:r w:rsidR="002100B0">
        <w:rPr>
          <w:noProof/>
        </w:rPr>
      </w:r>
      <w:r w:rsidR="002100B0">
        <w:rPr>
          <w:noProof/>
        </w:rPr>
        <w:fldChar w:fldCharType="separate"/>
      </w:r>
      <w:r w:rsidR="002100B0">
        <w:rPr>
          <w:noProof/>
        </w:rPr>
        <w:t>1</w:t>
      </w:r>
      <w:r w:rsidR="002100B0">
        <w:rPr>
          <w:noProof/>
        </w:rPr>
        <w:fldChar w:fldCharType="end"/>
      </w:r>
    </w:p>
    <w:p w14:paraId="41F6E604" w14:textId="0BB5E1D8" w:rsidR="002100B0" w:rsidRDefault="002100B0">
      <w:pPr>
        <w:pStyle w:val="TOC1"/>
        <w:tabs>
          <w:tab w:val="right" w:leader="dot" w:pos="9350"/>
        </w:tabs>
        <w:rPr>
          <w:rFonts w:eastAsiaTheme="minorEastAsia" w:cstheme="minorBidi"/>
          <w:b w:val="0"/>
          <w:bCs w:val="0"/>
          <w:i w:val="0"/>
          <w:iCs w:val="0"/>
          <w:noProof/>
        </w:rPr>
      </w:pPr>
      <w:r>
        <w:rPr>
          <w:noProof/>
        </w:rPr>
        <w:t>2. Format and File Organization</w:t>
      </w:r>
      <w:r>
        <w:rPr>
          <w:noProof/>
        </w:rPr>
        <w:tab/>
      </w:r>
      <w:r>
        <w:rPr>
          <w:noProof/>
        </w:rPr>
        <w:fldChar w:fldCharType="begin"/>
      </w:r>
      <w:r>
        <w:rPr>
          <w:noProof/>
        </w:rPr>
        <w:instrText xml:space="preserve"> PAGEREF _Toc40419853 \h </w:instrText>
      </w:r>
      <w:r>
        <w:rPr>
          <w:noProof/>
        </w:rPr>
      </w:r>
      <w:r>
        <w:rPr>
          <w:noProof/>
        </w:rPr>
        <w:fldChar w:fldCharType="separate"/>
      </w:r>
      <w:r>
        <w:rPr>
          <w:noProof/>
        </w:rPr>
        <w:t>1</w:t>
      </w:r>
      <w:r>
        <w:rPr>
          <w:noProof/>
        </w:rPr>
        <w:fldChar w:fldCharType="end"/>
      </w:r>
    </w:p>
    <w:p w14:paraId="37E2FE98" w14:textId="3F951A6E" w:rsidR="002100B0" w:rsidRDefault="002100B0">
      <w:pPr>
        <w:pStyle w:val="TOC2"/>
        <w:tabs>
          <w:tab w:val="right" w:leader="dot" w:pos="9350"/>
        </w:tabs>
        <w:rPr>
          <w:rFonts w:eastAsiaTheme="minorEastAsia" w:cstheme="minorBidi"/>
          <w:b w:val="0"/>
          <w:bCs w:val="0"/>
          <w:noProof/>
          <w:sz w:val="24"/>
          <w:szCs w:val="24"/>
        </w:rPr>
      </w:pPr>
      <w:r>
        <w:rPr>
          <w:noProof/>
        </w:rPr>
        <w:t>2.1 Dimensions and Navigational Data</w:t>
      </w:r>
      <w:r>
        <w:rPr>
          <w:noProof/>
        </w:rPr>
        <w:tab/>
      </w:r>
      <w:r>
        <w:rPr>
          <w:noProof/>
        </w:rPr>
        <w:fldChar w:fldCharType="begin"/>
      </w:r>
      <w:r>
        <w:rPr>
          <w:noProof/>
        </w:rPr>
        <w:instrText xml:space="preserve"> PAGEREF _Toc40419854 \h </w:instrText>
      </w:r>
      <w:r>
        <w:rPr>
          <w:noProof/>
        </w:rPr>
      </w:r>
      <w:r>
        <w:rPr>
          <w:noProof/>
        </w:rPr>
        <w:fldChar w:fldCharType="separate"/>
      </w:r>
      <w:r>
        <w:rPr>
          <w:noProof/>
        </w:rPr>
        <w:t>2</w:t>
      </w:r>
      <w:r>
        <w:rPr>
          <w:noProof/>
        </w:rPr>
        <w:fldChar w:fldCharType="end"/>
      </w:r>
    </w:p>
    <w:p w14:paraId="1A4DF094" w14:textId="43E3AE86" w:rsidR="002100B0" w:rsidRDefault="002100B0">
      <w:pPr>
        <w:pStyle w:val="TOC2"/>
        <w:tabs>
          <w:tab w:val="right" w:leader="dot" w:pos="9350"/>
        </w:tabs>
        <w:rPr>
          <w:rFonts w:eastAsiaTheme="minorEastAsia" w:cstheme="minorBidi"/>
          <w:b w:val="0"/>
          <w:bCs w:val="0"/>
          <w:noProof/>
          <w:sz w:val="24"/>
          <w:szCs w:val="24"/>
        </w:rPr>
      </w:pPr>
      <w:r>
        <w:rPr>
          <w:noProof/>
        </w:rPr>
        <w:t>2.2 Variables</w:t>
      </w:r>
      <w:r>
        <w:rPr>
          <w:noProof/>
        </w:rPr>
        <w:tab/>
      </w:r>
      <w:r>
        <w:rPr>
          <w:noProof/>
        </w:rPr>
        <w:fldChar w:fldCharType="begin"/>
      </w:r>
      <w:r>
        <w:rPr>
          <w:noProof/>
        </w:rPr>
        <w:instrText xml:space="preserve"> PAGEREF _Toc40419855 \h </w:instrText>
      </w:r>
      <w:r>
        <w:rPr>
          <w:noProof/>
        </w:rPr>
      </w:r>
      <w:r>
        <w:rPr>
          <w:noProof/>
        </w:rPr>
        <w:fldChar w:fldCharType="separate"/>
      </w:r>
      <w:r>
        <w:rPr>
          <w:noProof/>
        </w:rPr>
        <w:t>3</w:t>
      </w:r>
      <w:r>
        <w:rPr>
          <w:noProof/>
        </w:rPr>
        <w:fldChar w:fldCharType="end"/>
      </w:r>
    </w:p>
    <w:p w14:paraId="3B130BB3" w14:textId="557910B1" w:rsidR="002100B0" w:rsidRDefault="002100B0">
      <w:pPr>
        <w:pStyle w:val="TOC2"/>
        <w:tabs>
          <w:tab w:val="right" w:leader="dot" w:pos="9350"/>
        </w:tabs>
        <w:rPr>
          <w:rFonts w:eastAsiaTheme="minorEastAsia" w:cstheme="minorBidi"/>
          <w:b w:val="0"/>
          <w:bCs w:val="0"/>
          <w:noProof/>
          <w:sz w:val="24"/>
          <w:szCs w:val="24"/>
        </w:rPr>
      </w:pPr>
      <w:r>
        <w:rPr>
          <w:noProof/>
        </w:rPr>
        <w:t>2.3 Global Attributes</w:t>
      </w:r>
      <w:r>
        <w:rPr>
          <w:noProof/>
        </w:rPr>
        <w:tab/>
      </w:r>
      <w:r>
        <w:rPr>
          <w:noProof/>
        </w:rPr>
        <w:fldChar w:fldCharType="begin"/>
      </w:r>
      <w:r>
        <w:rPr>
          <w:noProof/>
        </w:rPr>
        <w:instrText xml:space="preserve"> PAGEREF _Toc40419856 \h </w:instrText>
      </w:r>
      <w:r>
        <w:rPr>
          <w:noProof/>
        </w:rPr>
      </w:r>
      <w:r>
        <w:rPr>
          <w:noProof/>
        </w:rPr>
        <w:fldChar w:fldCharType="separate"/>
      </w:r>
      <w:r>
        <w:rPr>
          <w:noProof/>
        </w:rPr>
        <w:t>4</w:t>
      </w:r>
      <w:r>
        <w:rPr>
          <w:noProof/>
        </w:rPr>
        <w:fldChar w:fldCharType="end"/>
      </w:r>
    </w:p>
    <w:p w14:paraId="64B492C3" w14:textId="6733100B" w:rsidR="002100B0" w:rsidRDefault="002100B0">
      <w:pPr>
        <w:pStyle w:val="TOC1"/>
        <w:tabs>
          <w:tab w:val="right" w:leader="dot" w:pos="9350"/>
        </w:tabs>
        <w:rPr>
          <w:rFonts w:eastAsiaTheme="minorEastAsia" w:cstheme="minorBidi"/>
          <w:b w:val="0"/>
          <w:bCs w:val="0"/>
          <w:i w:val="0"/>
          <w:iCs w:val="0"/>
          <w:noProof/>
        </w:rPr>
      </w:pPr>
      <w:r>
        <w:rPr>
          <w:noProof/>
        </w:rPr>
        <w:t>3. Vertical Structure</w:t>
      </w:r>
      <w:r>
        <w:rPr>
          <w:noProof/>
        </w:rPr>
        <w:tab/>
      </w:r>
      <w:r>
        <w:rPr>
          <w:noProof/>
        </w:rPr>
        <w:fldChar w:fldCharType="begin"/>
      </w:r>
      <w:r>
        <w:rPr>
          <w:noProof/>
        </w:rPr>
        <w:instrText xml:space="preserve"> PAGEREF _Toc40419857 \h </w:instrText>
      </w:r>
      <w:r>
        <w:rPr>
          <w:noProof/>
        </w:rPr>
      </w:r>
      <w:r>
        <w:rPr>
          <w:noProof/>
        </w:rPr>
        <w:fldChar w:fldCharType="separate"/>
      </w:r>
      <w:r>
        <w:rPr>
          <w:noProof/>
        </w:rPr>
        <w:t>5</w:t>
      </w:r>
      <w:r>
        <w:rPr>
          <w:noProof/>
        </w:rPr>
        <w:fldChar w:fldCharType="end"/>
      </w:r>
    </w:p>
    <w:p w14:paraId="7E6F40A4" w14:textId="41B39366" w:rsidR="002100B0" w:rsidRDefault="002100B0">
      <w:pPr>
        <w:pStyle w:val="TOC1"/>
        <w:tabs>
          <w:tab w:val="right" w:leader="dot" w:pos="9350"/>
        </w:tabs>
        <w:rPr>
          <w:rFonts w:eastAsiaTheme="minorEastAsia" w:cstheme="minorBidi"/>
          <w:b w:val="0"/>
          <w:bCs w:val="0"/>
          <w:i w:val="0"/>
          <w:iCs w:val="0"/>
          <w:noProof/>
        </w:rPr>
      </w:pPr>
      <w:r>
        <w:rPr>
          <w:noProof/>
        </w:rPr>
        <w:t>4. File Naming Conventions</w:t>
      </w:r>
      <w:r>
        <w:rPr>
          <w:noProof/>
        </w:rPr>
        <w:tab/>
      </w:r>
      <w:r>
        <w:rPr>
          <w:noProof/>
        </w:rPr>
        <w:fldChar w:fldCharType="begin"/>
      </w:r>
      <w:r>
        <w:rPr>
          <w:noProof/>
        </w:rPr>
        <w:instrText xml:space="preserve"> PAGEREF _Toc40419858 \h </w:instrText>
      </w:r>
      <w:r>
        <w:rPr>
          <w:noProof/>
        </w:rPr>
      </w:r>
      <w:r>
        <w:rPr>
          <w:noProof/>
        </w:rPr>
        <w:fldChar w:fldCharType="separate"/>
      </w:r>
      <w:r>
        <w:rPr>
          <w:noProof/>
        </w:rPr>
        <w:t>5</w:t>
      </w:r>
      <w:r>
        <w:rPr>
          <w:noProof/>
        </w:rPr>
        <w:fldChar w:fldCharType="end"/>
      </w:r>
    </w:p>
    <w:p w14:paraId="0D0FD2CF" w14:textId="44AE650B" w:rsidR="002100B0" w:rsidRDefault="002100B0">
      <w:pPr>
        <w:pStyle w:val="TOC2"/>
        <w:tabs>
          <w:tab w:val="right" w:leader="dot" w:pos="9350"/>
        </w:tabs>
        <w:rPr>
          <w:rFonts w:eastAsiaTheme="minorEastAsia" w:cstheme="minorBidi"/>
          <w:b w:val="0"/>
          <w:bCs w:val="0"/>
          <w:noProof/>
          <w:sz w:val="24"/>
          <w:szCs w:val="24"/>
        </w:rPr>
      </w:pPr>
      <w:r>
        <w:rPr>
          <w:noProof/>
        </w:rPr>
        <w:t>4.1 File Names</w:t>
      </w:r>
      <w:r>
        <w:rPr>
          <w:noProof/>
        </w:rPr>
        <w:tab/>
      </w:r>
      <w:r>
        <w:rPr>
          <w:noProof/>
        </w:rPr>
        <w:fldChar w:fldCharType="begin"/>
      </w:r>
      <w:r>
        <w:rPr>
          <w:noProof/>
        </w:rPr>
        <w:instrText xml:space="preserve"> PAGEREF _Toc40419859 \h </w:instrText>
      </w:r>
      <w:r>
        <w:rPr>
          <w:noProof/>
        </w:rPr>
      </w:r>
      <w:r>
        <w:rPr>
          <w:noProof/>
        </w:rPr>
        <w:fldChar w:fldCharType="separate"/>
      </w:r>
      <w:r>
        <w:rPr>
          <w:noProof/>
        </w:rPr>
        <w:t>5</w:t>
      </w:r>
      <w:r>
        <w:rPr>
          <w:noProof/>
        </w:rPr>
        <w:fldChar w:fldCharType="end"/>
      </w:r>
    </w:p>
    <w:p w14:paraId="33171329" w14:textId="18D24B9F" w:rsidR="002100B0" w:rsidRDefault="002100B0">
      <w:pPr>
        <w:pStyle w:val="TOC1"/>
        <w:tabs>
          <w:tab w:val="right" w:leader="dot" w:pos="9350"/>
        </w:tabs>
        <w:rPr>
          <w:rFonts w:eastAsiaTheme="minorEastAsia" w:cstheme="minorBidi"/>
          <w:b w:val="0"/>
          <w:bCs w:val="0"/>
          <w:i w:val="0"/>
          <w:iCs w:val="0"/>
          <w:noProof/>
        </w:rPr>
      </w:pPr>
      <w:r>
        <w:rPr>
          <w:noProof/>
        </w:rPr>
        <w:t>5. Summary of GEOS trajectory sampled file collections</w:t>
      </w:r>
      <w:r>
        <w:rPr>
          <w:noProof/>
        </w:rPr>
        <w:tab/>
      </w:r>
      <w:r>
        <w:rPr>
          <w:noProof/>
        </w:rPr>
        <w:fldChar w:fldCharType="begin"/>
      </w:r>
      <w:r>
        <w:rPr>
          <w:noProof/>
        </w:rPr>
        <w:instrText xml:space="preserve"> PAGEREF _Toc40419860 \h </w:instrText>
      </w:r>
      <w:r>
        <w:rPr>
          <w:noProof/>
        </w:rPr>
      </w:r>
      <w:r>
        <w:rPr>
          <w:noProof/>
        </w:rPr>
        <w:fldChar w:fldCharType="separate"/>
      </w:r>
      <w:r>
        <w:rPr>
          <w:noProof/>
        </w:rPr>
        <w:t>7</w:t>
      </w:r>
      <w:r>
        <w:rPr>
          <w:noProof/>
        </w:rPr>
        <w:fldChar w:fldCharType="end"/>
      </w:r>
    </w:p>
    <w:p w14:paraId="1746DC12" w14:textId="25312A51" w:rsidR="002100B0" w:rsidRDefault="002100B0">
      <w:pPr>
        <w:pStyle w:val="TOC2"/>
        <w:tabs>
          <w:tab w:val="right" w:leader="dot" w:pos="9350"/>
        </w:tabs>
        <w:rPr>
          <w:rFonts w:eastAsiaTheme="minorEastAsia" w:cstheme="minorBidi"/>
          <w:b w:val="0"/>
          <w:bCs w:val="0"/>
          <w:noProof/>
          <w:sz w:val="24"/>
          <w:szCs w:val="24"/>
        </w:rPr>
      </w:pPr>
      <w:r>
        <w:rPr>
          <w:noProof/>
        </w:rPr>
        <w:t>1D State Variables and Diagnostics</w:t>
      </w:r>
      <w:r>
        <w:rPr>
          <w:noProof/>
        </w:rPr>
        <w:tab/>
      </w:r>
      <w:r>
        <w:rPr>
          <w:noProof/>
        </w:rPr>
        <w:fldChar w:fldCharType="begin"/>
      </w:r>
      <w:r>
        <w:rPr>
          <w:noProof/>
        </w:rPr>
        <w:instrText xml:space="preserve"> PAGEREF _Toc40419861 \h </w:instrText>
      </w:r>
      <w:r>
        <w:rPr>
          <w:noProof/>
        </w:rPr>
      </w:r>
      <w:r>
        <w:rPr>
          <w:noProof/>
        </w:rPr>
        <w:fldChar w:fldCharType="separate"/>
      </w:r>
      <w:r>
        <w:rPr>
          <w:noProof/>
        </w:rPr>
        <w:t>8</w:t>
      </w:r>
      <w:r>
        <w:rPr>
          <w:noProof/>
        </w:rPr>
        <w:fldChar w:fldCharType="end"/>
      </w:r>
    </w:p>
    <w:p w14:paraId="14755FA8" w14:textId="106DF8F3" w:rsidR="002100B0" w:rsidRDefault="002100B0">
      <w:pPr>
        <w:pStyle w:val="TOC3"/>
        <w:tabs>
          <w:tab w:val="right" w:leader="dot" w:pos="9350"/>
        </w:tabs>
        <w:rPr>
          <w:rFonts w:eastAsiaTheme="minorEastAsia" w:cstheme="minorBidi"/>
          <w:noProof/>
          <w:sz w:val="24"/>
          <w:szCs w:val="24"/>
        </w:rPr>
      </w:pPr>
      <w:r w:rsidRPr="00017B71">
        <w:rPr>
          <w:noProof/>
          <w:color w:val="0000FF"/>
        </w:rPr>
        <w:t>adg_Nx</w:t>
      </w:r>
      <w:r>
        <w:rPr>
          <w:noProof/>
        </w:rPr>
        <w:t>: 1d extended aerosol diagnostics</w:t>
      </w:r>
      <w:r>
        <w:rPr>
          <w:noProof/>
        </w:rPr>
        <w:tab/>
      </w:r>
      <w:r>
        <w:rPr>
          <w:noProof/>
        </w:rPr>
        <w:fldChar w:fldCharType="begin"/>
      </w:r>
      <w:r>
        <w:rPr>
          <w:noProof/>
        </w:rPr>
        <w:instrText xml:space="preserve"> PAGEREF _Toc40419862 \h </w:instrText>
      </w:r>
      <w:r>
        <w:rPr>
          <w:noProof/>
        </w:rPr>
      </w:r>
      <w:r>
        <w:rPr>
          <w:noProof/>
        </w:rPr>
        <w:fldChar w:fldCharType="separate"/>
      </w:r>
      <w:r>
        <w:rPr>
          <w:noProof/>
        </w:rPr>
        <w:t>8</w:t>
      </w:r>
      <w:r>
        <w:rPr>
          <w:noProof/>
        </w:rPr>
        <w:fldChar w:fldCharType="end"/>
      </w:r>
    </w:p>
    <w:p w14:paraId="75E35D96" w14:textId="2200D5B1" w:rsidR="002100B0" w:rsidRDefault="002100B0">
      <w:pPr>
        <w:pStyle w:val="TOC3"/>
        <w:tabs>
          <w:tab w:val="right" w:leader="dot" w:pos="9350"/>
        </w:tabs>
        <w:rPr>
          <w:rFonts w:eastAsiaTheme="minorEastAsia" w:cstheme="minorBidi"/>
          <w:noProof/>
          <w:sz w:val="24"/>
          <w:szCs w:val="24"/>
        </w:rPr>
      </w:pPr>
      <w:r w:rsidRPr="00017B71">
        <w:rPr>
          <w:noProof/>
          <w:color w:val="0000FF"/>
        </w:rPr>
        <w:t>aer_Nx</w:t>
      </w:r>
      <w:r>
        <w:rPr>
          <w:noProof/>
        </w:rPr>
        <w:t>: 1d primary aerosol diagnostics</w:t>
      </w:r>
      <w:r>
        <w:rPr>
          <w:noProof/>
        </w:rPr>
        <w:tab/>
      </w:r>
      <w:r>
        <w:rPr>
          <w:noProof/>
        </w:rPr>
        <w:fldChar w:fldCharType="begin"/>
      </w:r>
      <w:r>
        <w:rPr>
          <w:noProof/>
        </w:rPr>
        <w:instrText xml:space="preserve"> PAGEREF _Toc40419863 \h </w:instrText>
      </w:r>
      <w:r>
        <w:rPr>
          <w:noProof/>
        </w:rPr>
      </w:r>
      <w:r>
        <w:rPr>
          <w:noProof/>
        </w:rPr>
        <w:fldChar w:fldCharType="separate"/>
      </w:r>
      <w:r>
        <w:rPr>
          <w:noProof/>
        </w:rPr>
        <w:t>10</w:t>
      </w:r>
      <w:r>
        <w:rPr>
          <w:noProof/>
        </w:rPr>
        <w:fldChar w:fldCharType="end"/>
      </w:r>
    </w:p>
    <w:p w14:paraId="2E8A2E1E" w14:textId="261D9D7D" w:rsidR="002100B0" w:rsidRDefault="002100B0">
      <w:pPr>
        <w:pStyle w:val="TOC3"/>
        <w:tabs>
          <w:tab w:val="right" w:leader="dot" w:pos="9350"/>
        </w:tabs>
        <w:rPr>
          <w:rFonts w:eastAsiaTheme="minorEastAsia" w:cstheme="minorBidi"/>
          <w:noProof/>
          <w:sz w:val="24"/>
          <w:szCs w:val="24"/>
        </w:rPr>
      </w:pPr>
      <w:r w:rsidRPr="00017B71">
        <w:rPr>
          <w:noProof/>
          <w:color w:val="0000FF"/>
        </w:rPr>
        <w:t>asm_Nx</w:t>
      </w:r>
      <w:r>
        <w:rPr>
          <w:noProof/>
        </w:rPr>
        <w:t>: 1d assimilated state</w:t>
      </w:r>
      <w:r>
        <w:rPr>
          <w:noProof/>
        </w:rPr>
        <w:tab/>
      </w:r>
      <w:r>
        <w:rPr>
          <w:noProof/>
        </w:rPr>
        <w:fldChar w:fldCharType="begin"/>
      </w:r>
      <w:r>
        <w:rPr>
          <w:noProof/>
        </w:rPr>
        <w:instrText xml:space="preserve"> PAGEREF _Toc40419864 \h </w:instrText>
      </w:r>
      <w:r>
        <w:rPr>
          <w:noProof/>
        </w:rPr>
      </w:r>
      <w:r>
        <w:rPr>
          <w:noProof/>
        </w:rPr>
        <w:fldChar w:fldCharType="separate"/>
      </w:r>
      <w:r>
        <w:rPr>
          <w:noProof/>
        </w:rPr>
        <w:t>12</w:t>
      </w:r>
      <w:r>
        <w:rPr>
          <w:noProof/>
        </w:rPr>
        <w:fldChar w:fldCharType="end"/>
      </w:r>
    </w:p>
    <w:p w14:paraId="0617FAA9" w14:textId="4E317CDE" w:rsidR="002100B0" w:rsidRDefault="002100B0">
      <w:pPr>
        <w:pStyle w:val="TOC3"/>
        <w:tabs>
          <w:tab w:val="right" w:leader="dot" w:pos="9350"/>
        </w:tabs>
        <w:rPr>
          <w:rFonts w:eastAsiaTheme="minorEastAsia" w:cstheme="minorBidi"/>
          <w:noProof/>
          <w:sz w:val="24"/>
          <w:szCs w:val="24"/>
        </w:rPr>
      </w:pPr>
      <w:r w:rsidRPr="00017B71">
        <w:rPr>
          <w:noProof/>
          <w:color w:val="0000FF"/>
        </w:rPr>
        <w:t>chm_Nx</w:t>
      </w:r>
      <w:r>
        <w:rPr>
          <w:noProof/>
        </w:rPr>
        <w:t>: 1d chemistry diagnostics</w:t>
      </w:r>
      <w:r>
        <w:rPr>
          <w:noProof/>
        </w:rPr>
        <w:tab/>
      </w:r>
      <w:r>
        <w:rPr>
          <w:noProof/>
        </w:rPr>
        <w:fldChar w:fldCharType="begin"/>
      </w:r>
      <w:r>
        <w:rPr>
          <w:noProof/>
        </w:rPr>
        <w:instrText xml:space="preserve"> PAGEREF _Toc40419865 \h </w:instrText>
      </w:r>
      <w:r>
        <w:rPr>
          <w:noProof/>
        </w:rPr>
      </w:r>
      <w:r>
        <w:rPr>
          <w:noProof/>
        </w:rPr>
        <w:fldChar w:fldCharType="separate"/>
      </w:r>
      <w:r>
        <w:rPr>
          <w:noProof/>
        </w:rPr>
        <w:t>13</w:t>
      </w:r>
      <w:r>
        <w:rPr>
          <w:noProof/>
        </w:rPr>
        <w:fldChar w:fldCharType="end"/>
      </w:r>
    </w:p>
    <w:p w14:paraId="60F7DCFD" w14:textId="7CA2D3B9" w:rsidR="002100B0" w:rsidRDefault="002100B0">
      <w:pPr>
        <w:pStyle w:val="TOC3"/>
        <w:tabs>
          <w:tab w:val="right" w:leader="dot" w:pos="9350"/>
        </w:tabs>
        <w:rPr>
          <w:rFonts w:eastAsiaTheme="minorEastAsia" w:cstheme="minorBidi"/>
          <w:noProof/>
          <w:sz w:val="24"/>
          <w:szCs w:val="24"/>
        </w:rPr>
      </w:pPr>
      <w:r w:rsidRPr="00017B71">
        <w:rPr>
          <w:noProof/>
          <w:color w:val="0000FF"/>
        </w:rPr>
        <w:t>flx_Nx</w:t>
      </w:r>
      <w:r>
        <w:rPr>
          <w:noProof/>
        </w:rPr>
        <w:t>: 1d surface flux diagnostics</w:t>
      </w:r>
      <w:r>
        <w:rPr>
          <w:noProof/>
        </w:rPr>
        <w:tab/>
      </w:r>
      <w:r>
        <w:rPr>
          <w:noProof/>
        </w:rPr>
        <w:fldChar w:fldCharType="begin"/>
      </w:r>
      <w:r>
        <w:rPr>
          <w:noProof/>
        </w:rPr>
        <w:instrText xml:space="preserve"> PAGEREF _Toc40419866 \h </w:instrText>
      </w:r>
      <w:r>
        <w:rPr>
          <w:noProof/>
        </w:rPr>
      </w:r>
      <w:r>
        <w:rPr>
          <w:noProof/>
        </w:rPr>
        <w:fldChar w:fldCharType="separate"/>
      </w:r>
      <w:r>
        <w:rPr>
          <w:noProof/>
        </w:rPr>
        <w:t>13</w:t>
      </w:r>
      <w:r>
        <w:rPr>
          <w:noProof/>
        </w:rPr>
        <w:fldChar w:fldCharType="end"/>
      </w:r>
    </w:p>
    <w:p w14:paraId="1FE5CD93" w14:textId="4284E7A8" w:rsidR="002100B0" w:rsidRDefault="002100B0">
      <w:pPr>
        <w:pStyle w:val="TOC3"/>
        <w:tabs>
          <w:tab w:val="right" w:leader="dot" w:pos="9350"/>
        </w:tabs>
        <w:rPr>
          <w:rFonts w:eastAsiaTheme="minorEastAsia" w:cstheme="minorBidi"/>
          <w:noProof/>
          <w:sz w:val="24"/>
          <w:szCs w:val="24"/>
        </w:rPr>
      </w:pPr>
      <w:r w:rsidRPr="00017B71">
        <w:rPr>
          <w:noProof/>
          <w:color w:val="0000FF"/>
        </w:rPr>
        <w:t>lfo_Nx</w:t>
      </w:r>
      <w:r>
        <w:rPr>
          <w:noProof/>
        </w:rPr>
        <w:t>: 2d instantaneous land surface forcing</w:t>
      </w:r>
      <w:r>
        <w:rPr>
          <w:noProof/>
        </w:rPr>
        <w:tab/>
      </w:r>
      <w:r>
        <w:rPr>
          <w:noProof/>
        </w:rPr>
        <w:fldChar w:fldCharType="begin"/>
      </w:r>
      <w:r>
        <w:rPr>
          <w:noProof/>
        </w:rPr>
        <w:instrText xml:space="preserve"> PAGEREF _Toc40419867 \h </w:instrText>
      </w:r>
      <w:r>
        <w:rPr>
          <w:noProof/>
        </w:rPr>
      </w:r>
      <w:r>
        <w:rPr>
          <w:noProof/>
        </w:rPr>
        <w:fldChar w:fldCharType="separate"/>
      </w:r>
      <w:r>
        <w:rPr>
          <w:noProof/>
        </w:rPr>
        <w:t>14</w:t>
      </w:r>
      <w:r>
        <w:rPr>
          <w:noProof/>
        </w:rPr>
        <w:fldChar w:fldCharType="end"/>
      </w:r>
    </w:p>
    <w:p w14:paraId="4E0C36F3" w14:textId="44B68C6F" w:rsidR="002100B0" w:rsidRDefault="002100B0">
      <w:pPr>
        <w:pStyle w:val="TOC3"/>
        <w:tabs>
          <w:tab w:val="right" w:leader="dot" w:pos="9350"/>
        </w:tabs>
        <w:rPr>
          <w:rFonts w:eastAsiaTheme="minorEastAsia" w:cstheme="minorBidi"/>
          <w:noProof/>
          <w:sz w:val="24"/>
          <w:szCs w:val="24"/>
        </w:rPr>
      </w:pPr>
      <w:r w:rsidRPr="00017B71">
        <w:rPr>
          <w:noProof/>
          <w:color w:val="0000FF"/>
        </w:rPr>
        <w:t>lnd_Nx</w:t>
      </w:r>
      <w:r>
        <w:rPr>
          <w:noProof/>
        </w:rPr>
        <w:t>: 2d time-averaged land surface diagnostics</w:t>
      </w:r>
      <w:r>
        <w:rPr>
          <w:noProof/>
        </w:rPr>
        <w:tab/>
      </w:r>
      <w:r>
        <w:rPr>
          <w:noProof/>
        </w:rPr>
        <w:fldChar w:fldCharType="begin"/>
      </w:r>
      <w:r>
        <w:rPr>
          <w:noProof/>
        </w:rPr>
        <w:instrText xml:space="preserve"> PAGEREF _Toc40419868 \h </w:instrText>
      </w:r>
      <w:r>
        <w:rPr>
          <w:noProof/>
        </w:rPr>
      </w:r>
      <w:r>
        <w:rPr>
          <w:noProof/>
        </w:rPr>
        <w:fldChar w:fldCharType="separate"/>
      </w:r>
      <w:r>
        <w:rPr>
          <w:noProof/>
        </w:rPr>
        <w:t>15</w:t>
      </w:r>
      <w:r>
        <w:rPr>
          <w:noProof/>
        </w:rPr>
        <w:fldChar w:fldCharType="end"/>
      </w:r>
    </w:p>
    <w:p w14:paraId="45A4EB1C" w14:textId="23585005" w:rsidR="002100B0" w:rsidRDefault="002100B0">
      <w:pPr>
        <w:pStyle w:val="TOC3"/>
        <w:tabs>
          <w:tab w:val="right" w:leader="dot" w:pos="9350"/>
        </w:tabs>
        <w:rPr>
          <w:rFonts w:eastAsiaTheme="minorEastAsia" w:cstheme="minorBidi"/>
          <w:noProof/>
          <w:sz w:val="24"/>
          <w:szCs w:val="24"/>
        </w:rPr>
      </w:pPr>
      <w:r w:rsidRPr="00017B71">
        <w:rPr>
          <w:noProof/>
          <w:color w:val="0000FF"/>
        </w:rPr>
        <w:t>ocn_Nx</w:t>
      </w:r>
      <w:r>
        <w:rPr>
          <w:noProof/>
        </w:rPr>
        <w:t>: 2d time-averaged ocean related variables</w:t>
      </w:r>
      <w:r>
        <w:rPr>
          <w:noProof/>
        </w:rPr>
        <w:tab/>
      </w:r>
      <w:r>
        <w:rPr>
          <w:noProof/>
        </w:rPr>
        <w:fldChar w:fldCharType="begin"/>
      </w:r>
      <w:r>
        <w:rPr>
          <w:noProof/>
        </w:rPr>
        <w:instrText xml:space="preserve"> PAGEREF _Toc40419869 \h </w:instrText>
      </w:r>
      <w:r>
        <w:rPr>
          <w:noProof/>
        </w:rPr>
      </w:r>
      <w:r>
        <w:rPr>
          <w:noProof/>
        </w:rPr>
        <w:fldChar w:fldCharType="separate"/>
      </w:r>
      <w:r>
        <w:rPr>
          <w:noProof/>
        </w:rPr>
        <w:t>16</w:t>
      </w:r>
      <w:r>
        <w:rPr>
          <w:noProof/>
        </w:rPr>
        <w:fldChar w:fldCharType="end"/>
      </w:r>
    </w:p>
    <w:p w14:paraId="62DC5B0D" w14:textId="258959BD" w:rsidR="002100B0" w:rsidRDefault="002100B0">
      <w:pPr>
        <w:pStyle w:val="TOC3"/>
        <w:tabs>
          <w:tab w:val="right" w:leader="dot" w:pos="9350"/>
        </w:tabs>
        <w:rPr>
          <w:rFonts w:eastAsiaTheme="minorEastAsia" w:cstheme="minorBidi"/>
          <w:noProof/>
          <w:sz w:val="24"/>
          <w:szCs w:val="24"/>
        </w:rPr>
      </w:pPr>
      <w:r w:rsidRPr="00017B71">
        <w:rPr>
          <w:noProof/>
          <w:color w:val="0000FF"/>
        </w:rPr>
        <w:t>rad_Nx</w:t>
      </w:r>
      <w:r>
        <w:rPr>
          <w:noProof/>
        </w:rPr>
        <w:t>: 2d time-averaged radiation diagnostics</w:t>
      </w:r>
      <w:r>
        <w:rPr>
          <w:noProof/>
        </w:rPr>
        <w:tab/>
      </w:r>
      <w:r>
        <w:rPr>
          <w:noProof/>
        </w:rPr>
        <w:fldChar w:fldCharType="begin"/>
      </w:r>
      <w:r>
        <w:rPr>
          <w:noProof/>
        </w:rPr>
        <w:instrText xml:space="preserve"> PAGEREF _Toc40419870 \h </w:instrText>
      </w:r>
      <w:r>
        <w:rPr>
          <w:noProof/>
        </w:rPr>
      </w:r>
      <w:r>
        <w:rPr>
          <w:noProof/>
        </w:rPr>
        <w:fldChar w:fldCharType="separate"/>
      </w:r>
      <w:r>
        <w:rPr>
          <w:noProof/>
        </w:rPr>
        <w:t>17</w:t>
      </w:r>
      <w:r>
        <w:rPr>
          <w:noProof/>
        </w:rPr>
        <w:fldChar w:fldCharType="end"/>
      </w:r>
    </w:p>
    <w:p w14:paraId="3A9DDF4F" w14:textId="30E74EC8" w:rsidR="002100B0" w:rsidRDefault="002100B0">
      <w:pPr>
        <w:pStyle w:val="TOC3"/>
        <w:tabs>
          <w:tab w:val="right" w:leader="dot" w:pos="9350"/>
        </w:tabs>
        <w:rPr>
          <w:rFonts w:eastAsiaTheme="minorEastAsia" w:cstheme="minorBidi"/>
          <w:noProof/>
          <w:sz w:val="24"/>
          <w:szCs w:val="24"/>
        </w:rPr>
      </w:pPr>
      <w:r w:rsidRPr="00017B71">
        <w:rPr>
          <w:noProof/>
          <w:color w:val="0000FF"/>
        </w:rPr>
        <w:t>slv_Nx</w:t>
      </w:r>
      <w:r>
        <w:rPr>
          <w:noProof/>
        </w:rPr>
        <w:t>: 2d time-averaged single level diagnostics</w:t>
      </w:r>
      <w:r>
        <w:rPr>
          <w:noProof/>
        </w:rPr>
        <w:tab/>
      </w:r>
      <w:r>
        <w:rPr>
          <w:noProof/>
        </w:rPr>
        <w:fldChar w:fldCharType="begin"/>
      </w:r>
      <w:r>
        <w:rPr>
          <w:noProof/>
        </w:rPr>
        <w:instrText xml:space="preserve"> PAGEREF _Toc40419871 \h </w:instrText>
      </w:r>
      <w:r>
        <w:rPr>
          <w:noProof/>
        </w:rPr>
      </w:r>
      <w:r>
        <w:rPr>
          <w:noProof/>
        </w:rPr>
        <w:fldChar w:fldCharType="separate"/>
      </w:r>
      <w:r>
        <w:rPr>
          <w:noProof/>
        </w:rPr>
        <w:t>18</w:t>
      </w:r>
      <w:r>
        <w:rPr>
          <w:noProof/>
        </w:rPr>
        <w:fldChar w:fldCharType="end"/>
      </w:r>
    </w:p>
    <w:p w14:paraId="558CAE84" w14:textId="13D73FAB" w:rsidR="002100B0" w:rsidRDefault="002100B0">
      <w:pPr>
        <w:pStyle w:val="TOC2"/>
        <w:tabs>
          <w:tab w:val="right" w:leader="dot" w:pos="9350"/>
        </w:tabs>
        <w:rPr>
          <w:rFonts w:eastAsiaTheme="minorEastAsia" w:cstheme="minorBidi"/>
          <w:b w:val="0"/>
          <w:bCs w:val="0"/>
          <w:noProof/>
          <w:sz w:val="24"/>
          <w:szCs w:val="24"/>
        </w:rPr>
      </w:pPr>
      <w:r>
        <w:rPr>
          <w:noProof/>
        </w:rPr>
        <w:t>2D State Variables and Diagnostics on Model Levels</w:t>
      </w:r>
      <w:r>
        <w:rPr>
          <w:noProof/>
        </w:rPr>
        <w:tab/>
      </w:r>
      <w:r>
        <w:rPr>
          <w:noProof/>
        </w:rPr>
        <w:fldChar w:fldCharType="begin"/>
      </w:r>
      <w:r>
        <w:rPr>
          <w:noProof/>
        </w:rPr>
        <w:instrText xml:space="preserve"> PAGEREF _Toc40419872 \h </w:instrText>
      </w:r>
      <w:r>
        <w:rPr>
          <w:noProof/>
        </w:rPr>
      </w:r>
      <w:r>
        <w:rPr>
          <w:noProof/>
        </w:rPr>
        <w:fldChar w:fldCharType="separate"/>
      </w:r>
      <w:r>
        <w:rPr>
          <w:noProof/>
        </w:rPr>
        <w:t>20</w:t>
      </w:r>
      <w:r>
        <w:rPr>
          <w:noProof/>
        </w:rPr>
        <w:fldChar w:fldCharType="end"/>
      </w:r>
    </w:p>
    <w:p w14:paraId="110FEF79" w14:textId="2447BF5C" w:rsidR="002100B0" w:rsidRDefault="002100B0">
      <w:pPr>
        <w:pStyle w:val="TOC3"/>
        <w:tabs>
          <w:tab w:val="right" w:leader="dot" w:pos="9350"/>
        </w:tabs>
        <w:rPr>
          <w:rFonts w:eastAsiaTheme="minorEastAsia" w:cstheme="minorBidi"/>
          <w:noProof/>
          <w:sz w:val="24"/>
          <w:szCs w:val="24"/>
        </w:rPr>
      </w:pPr>
      <w:r w:rsidRPr="00017B71">
        <w:rPr>
          <w:noProof/>
          <w:color w:val="0000FF"/>
        </w:rPr>
        <w:t>aer_Nv</w:t>
      </w:r>
      <w:r>
        <w:rPr>
          <w:noProof/>
        </w:rPr>
        <w:t>: 3d aerosol diagnostics</w:t>
      </w:r>
      <w:r>
        <w:rPr>
          <w:noProof/>
        </w:rPr>
        <w:tab/>
      </w:r>
      <w:r>
        <w:rPr>
          <w:noProof/>
        </w:rPr>
        <w:fldChar w:fldCharType="begin"/>
      </w:r>
      <w:r>
        <w:rPr>
          <w:noProof/>
        </w:rPr>
        <w:instrText xml:space="preserve"> PAGEREF _Toc40419873 \h </w:instrText>
      </w:r>
      <w:r>
        <w:rPr>
          <w:noProof/>
        </w:rPr>
      </w:r>
      <w:r>
        <w:rPr>
          <w:noProof/>
        </w:rPr>
        <w:fldChar w:fldCharType="separate"/>
      </w:r>
      <w:r>
        <w:rPr>
          <w:noProof/>
        </w:rPr>
        <w:t>20</w:t>
      </w:r>
      <w:r>
        <w:rPr>
          <w:noProof/>
        </w:rPr>
        <w:fldChar w:fldCharType="end"/>
      </w:r>
    </w:p>
    <w:p w14:paraId="2B62AF8D" w14:textId="77175635" w:rsidR="002100B0" w:rsidRDefault="002100B0">
      <w:pPr>
        <w:pStyle w:val="TOC3"/>
        <w:tabs>
          <w:tab w:val="right" w:leader="dot" w:pos="9350"/>
        </w:tabs>
        <w:rPr>
          <w:rFonts w:eastAsiaTheme="minorEastAsia" w:cstheme="minorBidi"/>
          <w:noProof/>
          <w:sz w:val="24"/>
          <w:szCs w:val="24"/>
        </w:rPr>
      </w:pPr>
      <w:r w:rsidRPr="00017B71">
        <w:rPr>
          <w:noProof/>
          <w:color w:val="0000FF"/>
        </w:rPr>
        <w:t>asm_Nv</w:t>
      </w:r>
      <w:r>
        <w:rPr>
          <w:noProof/>
        </w:rPr>
        <w:t>: 2d assimilated state on native levels</w:t>
      </w:r>
      <w:r>
        <w:rPr>
          <w:noProof/>
        </w:rPr>
        <w:tab/>
      </w:r>
      <w:r>
        <w:rPr>
          <w:noProof/>
        </w:rPr>
        <w:fldChar w:fldCharType="begin"/>
      </w:r>
      <w:r>
        <w:rPr>
          <w:noProof/>
        </w:rPr>
        <w:instrText xml:space="preserve"> PAGEREF _Toc40419874 \h </w:instrText>
      </w:r>
      <w:r>
        <w:rPr>
          <w:noProof/>
        </w:rPr>
      </w:r>
      <w:r>
        <w:rPr>
          <w:noProof/>
        </w:rPr>
        <w:fldChar w:fldCharType="separate"/>
      </w:r>
      <w:r>
        <w:rPr>
          <w:noProof/>
        </w:rPr>
        <w:t>20</w:t>
      </w:r>
      <w:r>
        <w:rPr>
          <w:noProof/>
        </w:rPr>
        <w:fldChar w:fldCharType="end"/>
      </w:r>
    </w:p>
    <w:p w14:paraId="03F58FB7" w14:textId="53C0B1E1" w:rsidR="002100B0" w:rsidRDefault="002100B0">
      <w:pPr>
        <w:pStyle w:val="TOC3"/>
        <w:tabs>
          <w:tab w:val="right" w:leader="dot" w:pos="9350"/>
        </w:tabs>
        <w:rPr>
          <w:rFonts w:eastAsiaTheme="minorEastAsia" w:cstheme="minorBidi"/>
          <w:noProof/>
          <w:sz w:val="24"/>
          <w:szCs w:val="24"/>
        </w:rPr>
      </w:pPr>
      <w:r w:rsidRPr="00017B71">
        <w:rPr>
          <w:noProof/>
          <w:color w:val="0000FF"/>
        </w:rPr>
        <w:t>chm_Nv</w:t>
      </w:r>
      <w:r>
        <w:rPr>
          <w:noProof/>
        </w:rPr>
        <w:t>: 2d chemistry diagnostics</w:t>
      </w:r>
      <w:r>
        <w:rPr>
          <w:noProof/>
        </w:rPr>
        <w:tab/>
      </w:r>
      <w:r>
        <w:rPr>
          <w:noProof/>
        </w:rPr>
        <w:fldChar w:fldCharType="begin"/>
      </w:r>
      <w:r>
        <w:rPr>
          <w:noProof/>
        </w:rPr>
        <w:instrText xml:space="preserve"> PAGEREF _Toc40419875 \h </w:instrText>
      </w:r>
      <w:r>
        <w:rPr>
          <w:noProof/>
        </w:rPr>
      </w:r>
      <w:r>
        <w:rPr>
          <w:noProof/>
        </w:rPr>
        <w:fldChar w:fldCharType="separate"/>
      </w:r>
      <w:r>
        <w:rPr>
          <w:noProof/>
        </w:rPr>
        <w:t>21</w:t>
      </w:r>
      <w:r>
        <w:rPr>
          <w:noProof/>
        </w:rPr>
        <w:fldChar w:fldCharType="end"/>
      </w:r>
    </w:p>
    <w:p w14:paraId="7E970AA3" w14:textId="2DA6CF87" w:rsidR="002100B0" w:rsidRDefault="002100B0">
      <w:pPr>
        <w:pStyle w:val="TOC3"/>
        <w:tabs>
          <w:tab w:val="right" w:leader="dot" w:pos="9350"/>
        </w:tabs>
        <w:rPr>
          <w:rFonts w:eastAsiaTheme="minorEastAsia" w:cstheme="minorBidi"/>
          <w:noProof/>
          <w:sz w:val="24"/>
          <w:szCs w:val="24"/>
        </w:rPr>
      </w:pPr>
      <w:r w:rsidRPr="00017B71">
        <w:rPr>
          <w:noProof/>
          <w:color w:val="0000FF"/>
        </w:rPr>
        <w:t>cld_Nv</w:t>
      </w:r>
      <w:r>
        <w:rPr>
          <w:noProof/>
        </w:rPr>
        <w:t>: 2d cloud diagnostics</w:t>
      </w:r>
      <w:r>
        <w:rPr>
          <w:noProof/>
        </w:rPr>
        <w:tab/>
      </w:r>
      <w:r>
        <w:rPr>
          <w:noProof/>
        </w:rPr>
        <w:fldChar w:fldCharType="begin"/>
      </w:r>
      <w:r>
        <w:rPr>
          <w:noProof/>
        </w:rPr>
        <w:instrText xml:space="preserve"> PAGEREF _Toc40419876 \h </w:instrText>
      </w:r>
      <w:r>
        <w:rPr>
          <w:noProof/>
        </w:rPr>
      </w:r>
      <w:r>
        <w:rPr>
          <w:noProof/>
        </w:rPr>
        <w:fldChar w:fldCharType="separate"/>
      </w:r>
      <w:r>
        <w:rPr>
          <w:noProof/>
        </w:rPr>
        <w:t>21</w:t>
      </w:r>
      <w:r>
        <w:rPr>
          <w:noProof/>
        </w:rPr>
        <w:fldChar w:fldCharType="end"/>
      </w:r>
    </w:p>
    <w:p w14:paraId="03800109" w14:textId="268AFA56" w:rsidR="002100B0" w:rsidRDefault="002100B0">
      <w:pPr>
        <w:pStyle w:val="TOC3"/>
        <w:tabs>
          <w:tab w:val="right" w:leader="dot" w:pos="9350"/>
        </w:tabs>
        <w:rPr>
          <w:rFonts w:eastAsiaTheme="minorEastAsia" w:cstheme="minorBidi"/>
          <w:noProof/>
          <w:sz w:val="24"/>
          <w:szCs w:val="24"/>
        </w:rPr>
      </w:pPr>
      <w:r w:rsidRPr="00017B71">
        <w:rPr>
          <w:noProof/>
          <w:color w:val="0000FF"/>
        </w:rPr>
        <w:t>ext***_Nv</w:t>
      </w:r>
      <w:r>
        <w:rPr>
          <w:noProof/>
        </w:rPr>
        <w:t>: 2d aerosol extinction at 355, 532, and 1064 nm</w:t>
      </w:r>
      <w:r>
        <w:rPr>
          <w:noProof/>
        </w:rPr>
        <w:tab/>
      </w:r>
      <w:r>
        <w:rPr>
          <w:noProof/>
        </w:rPr>
        <w:fldChar w:fldCharType="begin"/>
      </w:r>
      <w:r>
        <w:rPr>
          <w:noProof/>
        </w:rPr>
        <w:instrText xml:space="preserve"> PAGEREF _Toc40419877 \h </w:instrText>
      </w:r>
      <w:r>
        <w:rPr>
          <w:noProof/>
        </w:rPr>
      </w:r>
      <w:r>
        <w:rPr>
          <w:noProof/>
        </w:rPr>
        <w:fldChar w:fldCharType="separate"/>
      </w:r>
      <w:r>
        <w:rPr>
          <w:noProof/>
        </w:rPr>
        <w:t>22</w:t>
      </w:r>
      <w:r>
        <w:rPr>
          <w:noProof/>
        </w:rPr>
        <w:fldChar w:fldCharType="end"/>
      </w:r>
    </w:p>
    <w:p w14:paraId="60B46672" w14:textId="46A41776" w:rsidR="002100B0" w:rsidRDefault="002100B0">
      <w:pPr>
        <w:pStyle w:val="TOC3"/>
        <w:tabs>
          <w:tab w:val="right" w:leader="dot" w:pos="9350"/>
        </w:tabs>
        <w:rPr>
          <w:rFonts w:eastAsiaTheme="minorEastAsia" w:cstheme="minorBidi"/>
          <w:noProof/>
          <w:sz w:val="24"/>
          <w:szCs w:val="24"/>
        </w:rPr>
      </w:pPr>
      <w:r w:rsidRPr="00017B71">
        <w:rPr>
          <w:noProof/>
          <w:color w:val="0000FF"/>
        </w:rPr>
        <w:t>mst_Nv</w:t>
      </w:r>
      <w:r>
        <w:rPr>
          <w:noProof/>
        </w:rPr>
        <w:t>: 2d moist processes diagnostics</w:t>
      </w:r>
      <w:r>
        <w:rPr>
          <w:noProof/>
        </w:rPr>
        <w:tab/>
      </w:r>
      <w:r>
        <w:rPr>
          <w:noProof/>
        </w:rPr>
        <w:fldChar w:fldCharType="begin"/>
      </w:r>
      <w:r>
        <w:rPr>
          <w:noProof/>
        </w:rPr>
        <w:instrText xml:space="preserve"> PAGEREF _Toc40419878 \h </w:instrText>
      </w:r>
      <w:r>
        <w:rPr>
          <w:noProof/>
        </w:rPr>
      </w:r>
      <w:r>
        <w:rPr>
          <w:noProof/>
        </w:rPr>
        <w:fldChar w:fldCharType="separate"/>
      </w:r>
      <w:r>
        <w:rPr>
          <w:noProof/>
        </w:rPr>
        <w:t>22</w:t>
      </w:r>
      <w:r>
        <w:rPr>
          <w:noProof/>
        </w:rPr>
        <w:fldChar w:fldCharType="end"/>
      </w:r>
    </w:p>
    <w:p w14:paraId="03CB1BC1" w14:textId="165AAC7E" w:rsidR="002100B0" w:rsidRDefault="002100B0">
      <w:pPr>
        <w:pStyle w:val="TOC3"/>
        <w:tabs>
          <w:tab w:val="right" w:leader="dot" w:pos="9350"/>
        </w:tabs>
        <w:rPr>
          <w:rFonts w:eastAsiaTheme="minorEastAsia" w:cstheme="minorBidi"/>
          <w:noProof/>
          <w:sz w:val="24"/>
          <w:szCs w:val="24"/>
        </w:rPr>
      </w:pPr>
      <w:r w:rsidRPr="00017B71">
        <w:rPr>
          <w:noProof/>
          <w:color w:val="0000FF"/>
        </w:rPr>
        <w:t>nav_Nv</w:t>
      </w:r>
      <w:r>
        <w:rPr>
          <w:noProof/>
        </w:rPr>
        <w:t>: 2d vertical coordinate navigation</w:t>
      </w:r>
      <w:r>
        <w:rPr>
          <w:noProof/>
        </w:rPr>
        <w:tab/>
      </w:r>
      <w:r>
        <w:rPr>
          <w:noProof/>
        </w:rPr>
        <w:fldChar w:fldCharType="begin"/>
      </w:r>
      <w:r>
        <w:rPr>
          <w:noProof/>
        </w:rPr>
        <w:instrText xml:space="preserve"> PAGEREF _Toc40419879 \h </w:instrText>
      </w:r>
      <w:r>
        <w:rPr>
          <w:noProof/>
        </w:rPr>
      </w:r>
      <w:r>
        <w:rPr>
          <w:noProof/>
        </w:rPr>
        <w:fldChar w:fldCharType="separate"/>
      </w:r>
      <w:r>
        <w:rPr>
          <w:noProof/>
        </w:rPr>
        <w:t>23</w:t>
      </w:r>
      <w:r>
        <w:rPr>
          <w:noProof/>
        </w:rPr>
        <w:fldChar w:fldCharType="end"/>
      </w:r>
    </w:p>
    <w:p w14:paraId="21F463A7" w14:textId="171AC698" w:rsidR="002100B0" w:rsidRDefault="002100B0">
      <w:pPr>
        <w:pStyle w:val="TOC3"/>
        <w:tabs>
          <w:tab w:val="right" w:leader="dot" w:pos="9350"/>
        </w:tabs>
        <w:rPr>
          <w:rFonts w:eastAsiaTheme="minorEastAsia" w:cstheme="minorBidi"/>
          <w:noProof/>
          <w:sz w:val="24"/>
          <w:szCs w:val="24"/>
        </w:rPr>
      </w:pPr>
      <w:r w:rsidRPr="00017B71">
        <w:rPr>
          <w:noProof/>
          <w:color w:val="0000FF"/>
        </w:rPr>
        <w:t>qdt_Nv</w:t>
      </w:r>
      <w:r>
        <w:rPr>
          <w:noProof/>
        </w:rPr>
        <w:t>: 2d moisture tendencies</w:t>
      </w:r>
      <w:r>
        <w:rPr>
          <w:noProof/>
        </w:rPr>
        <w:tab/>
      </w:r>
      <w:r>
        <w:rPr>
          <w:noProof/>
        </w:rPr>
        <w:fldChar w:fldCharType="begin"/>
      </w:r>
      <w:r>
        <w:rPr>
          <w:noProof/>
        </w:rPr>
        <w:instrText xml:space="preserve"> PAGEREF _Toc40419880 \h </w:instrText>
      </w:r>
      <w:r>
        <w:rPr>
          <w:noProof/>
        </w:rPr>
      </w:r>
      <w:r>
        <w:rPr>
          <w:noProof/>
        </w:rPr>
        <w:fldChar w:fldCharType="separate"/>
      </w:r>
      <w:r>
        <w:rPr>
          <w:noProof/>
        </w:rPr>
        <w:t>23</w:t>
      </w:r>
      <w:r>
        <w:rPr>
          <w:noProof/>
        </w:rPr>
        <w:fldChar w:fldCharType="end"/>
      </w:r>
    </w:p>
    <w:p w14:paraId="379FBB69" w14:textId="59AEB1C7" w:rsidR="002100B0" w:rsidRDefault="002100B0">
      <w:pPr>
        <w:pStyle w:val="TOC3"/>
        <w:tabs>
          <w:tab w:val="right" w:leader="dot" w:pos="9350"/>
        </w:tabs>
        <w:rPr>
          <w:rFonts w:eastAsiaTheme="minorEastAsia" w:cstheme="minorBidi"/>
          <w:noProof/>
          <w:sz w:val="24"/>
          <w:szCs w:val="24"/>
        </w:rPr>
      </w:pPr>
      <w:r w:rsidRPr="00017B71">
        <w:rPr>
          <w:noProof/>
          <w:color w:val="0000FF"/>
        </w:rPr>
        <w:t>rad_Nv</w:t>
      </w:r>
      <w:r>
        <w:rPr>
          <w:noProof/>
        </w:rPr>
        <w:t>: 2d radiation diagnostics</w:t>
      </w:r>
      <w:r>
        <w:rPr>
          <w:noProof/>
        </w:rPr>
        <w:tab/>
      </w:r>
      <w:r>
        <w:rPr>
          <w:noProof/>
        </w:rPr>
        <w:fldChar w:fldCharType="begin"/>
      </w:r>
      <w:r>
        <w:rPr>
          <w:noProof/>
        </w:rPr>
        <w:instrText xml:space="preserve"> PAGEREF _Toc40419881 \h </w:instrText>
      </w:r>
      <w:r>
        <w:rPr>
          <w:noProof/>
        </w:rPr>
      </w:r>
      <w:r>
        <w:rPr>
          <w:noProof/>
        </w:rPr>
        <w:fldChar w:fldCharType="separate"/>
      </w:r>
      <w:r>
        <w:rPr>
          <w:noProof/>
        </w:rPr>
        <w:t>23</w:t>
      </w:r>
      <w:r>
        <w:rPr>
          <w:noProof/>
        </w:rPr>
        <w:fldChar w:fldCharType="end"/>
      </w:r>
    </w:p>
    <w:p w14:paraId="05E57866" w14:textId="6FD0802F" w:rsidR="002100B0" w:rsidRDefault="002100B0">
      <w:pPr>
        <w:pStyle w:val="TOC3"/>
        <w:tabs>
          <w:tab w:val="right" w:leader="dot" w:pos="9350"/>
        </w:tabs>
        <w:rPr>
          <w:rFonts w:eastAsiaTheme="minorEastAsia" w:cstheme="minorBidi"/>
          <w:noProof/>
          <w:sz w:val="24"/>
          <w:szCs w:val="24"/>
        </w:rPr>
      </w:pPr>
      <w:r w:rsidRPr="00017B71">
        <w:rPr>
          <w:noProof/>
          <w:color w:val="0000FF"/>
        </w:rPr>
        <w:t>tdt_Nv</w:t>
      </w:r>
      <w:r>
        <w:rPr>
          <w:noProof/>
        </w:rPr>
        <w:t>: 2d temperature tendencies</w:t>
      </w:r>
      <w:r>
        <w:rPr>
          <w:noProof/>
        </w:rPr>
        <w:tab/>
      </w:r>
      <w:r>
        <w:rPr>
          <w:noProof/>
        </w:rPr>
        <w:fldChar w:fldCharType="begin"/>
      </w:r>
      <w:r>
        <w:rPr>
          <w:noProof/>
        </w:rPr>
        <w:instrText xml:space="preserve"> PAGEREF _Toc40419882 \h </w:instrText>
      </w:r>
      <w:r>
        <w:rPr>
          <w:noProof/>
        </w:rPr>
      </w:r>
      <w:r>
        <w:rPr>
          <w:noProof/>
        </w:rPr>
        <w:fldChar w:fldCharType="separate"/>
      </w:r>
      <w:r>
        <w:rPr>
          <w:noProof/>
        </w:rPr>
        <w:t>24</w:t>
      </w:r>
      <w:r>
        <w:rPr>
          <w:noProof/>
        </w:rPr>
        <w:fldChar w:fldCharType="end"/>
      </w:r>
    </w:p>
    <w:p w14:paraId="4F489EF2" w14:textId="3358B97D" w:rsidR="002100B0" w:rsidRDefault="002100B0">
      <w:pPr>
        <w:pStyle w:val="TOC3"/>
        <w:tabs>
          <w:tab w:val="right" w:leader="dot" w:pos="9350"/>
        </w:tabs>
        <w:rPr>
          <w:rFonts w:eastAsiaTheme="minorEastAsia" w:cstheme="minorBidi"/>
          <w:noProof/>
          <w:sz w:val="24"/>
          <w:szCs w:val="24"/>
        </w:rPr>
      </w:pPr>
      <w:r w:rsidRPr="00017B71">
        <w:rPr>
          <w:noProof/>
          <w:color w:val="0000FF"/>
        </w:rPr>
        <w:t>udt_Nv</w:t>
      </w:r>
      <w:r>
        <w:rPr>
          <w:noProof/>
        </w:rPr>
        <w:t>: 2d wind tendencies</w:t>
      </w:r>
      <w:r>
        <w:rPr>
          <w:noProof/>
        </w:rPr>
        <w:tab/>
      </w:r>
      <w:r>
        <w:rPr>
          <w:noProof/>
        </w:rPr>
        <w:fldChar w:fldCharType="begin"/>
      </w:r>
      <w:r>
        <w:rPr>
          <w:noProof/>
        </w:rPr>
        <w:instrText xml:space="preserve"> PAGEREF _Toc40419883 \h </w:instrText>
      </w:r>
      <w:r>
        <w:rPr>
          <w:noProof/>
        </w:rPr>
      </w:r>
      <w:r>
        <w:rPr>
          <w:noProof/>
        </w:rPr>
        <w:fldChar w:fldCharType="separate"/>
      </w:r>
      <w:r>
        <w:rPr>
          <w:noProof/>
        </w:rPr>
        <w:t>24</w:t>
      </w:r>
      <w:r>
        <w:rPr>
          <w:noProof/>
        </w:rPr>
        <w:fldChar w:fldCharType="end"/>
      </w:r>
    </w:p>
    <w:p w14:paraId="3006851A" w14:textId="18E12718" w:rsidR="002100B0" w:rsidRDefault="002100B0">
      <w:pPr>
        <w:pStyle w:val="TOC3"/>
        <w:tabs>
          <w:tab w:val="right" w:leader="dot" w:pos="9350"/>
        </w:tabs>
        <w:rPr>
          <w:rFonts w:eastAsiaTheme="minorEastAsia" w:cstheme="minorBidi"/>
          <w:noProof/>
          <w:sz w:val="24"/>
          <w:szCs w:val="24"/>
        </w:rPr>
      </w:pPr>
      <w:r w:rsidRPr="00017B71">
        <w:rPr>
          <w:noProof/>
          <w:color w:val="0000FF"/>
        </w:rPr>
        <w:t>mst_Ne</w:t>
      </w:r>
      <w:r>
        <w:rPr>
          <w:noProof/>
        </w:rPr>
        <w:t>: 2d moist processes diagnostics at edges</w:t>
      </w:r>
      <w:r>
        <w:rPr>
          <w:noProof/>
        </w:rPr>
        <w:tab/>
      </w:r>
      <w:r>
        <w:rPr>
          <w:noProof/>
        </w:rPr>
        <w:fldChar w:fldCharType="begin"/>
      </w:r>
      <w:r>
        <w:rPr>
          <w:noProof/>
        </w:rPr>
        <w:instrText xml:space="preserve"> PAGEREF _Toc40419884 \h </w:instrText>
      </w:r>
      <w:r>
        <w:rPr>
          <w:noProof/>
        </w:rPr>
      </w:r>
      <w:r>
        <w:rPr>
          <w:noProof/>
        </w:rPr>
        <w:fldChar w:fldCharType="separate"/>
      </w:r>
      <w:r>
        <w:rPr>
          <w:noProof/>
        </w:rPr>
        <w:t>25</w:t>
      </w:r>
      <w:r>
        <w:rPr>
          <w:noProof/>
        </w:rPr>
        <w:fldChar w:fldCharType="end"/>
      </w:r>
    </w:p>
    <w:p w14:paraId="052D1276" w14:textId="6AC3E7D4" w:rsidR="002100B0" w:rsidRDefault="002100B0">
      <w:pPr>
        <w:pStyle w:val="TOC3"/>
        <w:tabs>
          <w:tab w:val="right" w:leader="dot" w:pos="9350"/>
        </w:tabs>
        <w:rPr>
          <w:rFonts w:eastAsiaTheme="minorEastAsia" w:cstheme="minorBidi"/>
          <w:noProof/>
          <w:sz w:val="24"/>
          <w:szCs w:val="24"/>
        </w:rPr>
      </w:pPr>
      <w:r w:rsidRPr="00017B71">
        <w:rPr>
          <w:noProof/>
          <w:color w:val="0000FF"/>
        </w:rPr>
        <w:t>nav_Ne</w:t>
      </w:r>
      <w:r>
        <w:rPr>
          <w:noProof/>
        </w:rPr>
        <w:t>: 2d vertical coordinate navigation at edges</w:t>
      </w:r>
      <w:r>
        <w:rPr>
          <w:noProof/>
        </w:rPr>
        <w:tab/>
      </w:r>
      <w:r>
        <w:rPr>
          <w:noProof/>
        </w:rPr>
        <w:fldChar w:fldCharType="begin"/>
      </w:r>
      <w:r>
        <w:rPr>
          <w:noProof/>
        </w:rPr>
        <w:instrText xml:space="preserve"> PAGEREF _Toc40419885 \h </w:instrText>
      </w:r>
      <w:r>
        <w:rPr>
          <w:noProof/>
        </w:rPr>
      </w:r>
      <w:r>
        <w:rPr>
          <w:noProof/>
        </w:rPr>
        <w:fldChar w:fldCharType="separate"/>
      </w:r>
      <w:r>
        <w:rPr>
          <w:noProof/>
        </w:rPr>
        <w:t>25</w:t>
      </w:r>
      <w:r>
        <w:rPr>
          <w:noProof/>
        </w:rPr>
        <w:fldChar w:fldCharType="end"/>
      </w:r>
    </w:p>
    <w:p w14:paraId="2D29EE71" w14:textId="4B1E114B" w:rsidR="002100B0" w:rsidRDefault="002100B0">
      <w:pPr>
        <w:pStyle w:val="TOC3"/>
        <w:tabs>
          <w:tab w:val="right" w:leader="dot" w:pos="9350"/>
        </w:tabs>
        <w:rPr>
          <w:rFonts w:eastAsiaTheme="minorEastAsia" w:cstheme="minorBidi"/>
          <w:noProof/>
          <w:sz w:val="24"/>
          <w:szCs w:val="24"/>
        </w:rPr>
      </w:pPr>
      <w:r w:rsidRPr="00017B71">
        <w:rPr>
          <w:noProof/>
          <w:color w:val="0000FF"/>
        </w:rPr>
        <w:t>trb_Ne</w:t>
      </w:r>
      <w:r>
        <w:rPr>
          <w:noProof/>
        </w:rPr>
        <w:t>: 2d turbulence diagnostics at edges</w:t>
      </w:r>
      <w:r>
        <w:rPr>
          <w:noProof/>
        </w:rPr>
        <w:tab/>
      </w:r>
      <w:r>
        <w:rPr>
          <w:noProof/>
        </w:rPr>
        <w:fldChar w:fldCharType="begin"/>
      </w:r>
      <w:r>
        <w:rPr>
          <w:noProof/>
        </w:rPr>
        <w:instrText xml:space="preserve"> PAGEREF _Toc40419886 \h </w:instrText>
      </w:r>
      <w:r>
        <w:rPr>
          <w:noProof/>
        </w:rPr>
      </w:r>
      <w:r>
        <w:rPr>
          <w:noProof/>
        </w:rPr>
        <w:fldChar w:fldCharType="separate"/>
      </w:r>
      <w:r>
        <w:rPr>
          <w:noProof/>
        </w:rPr>
        <w:t>25</w:t>
      </w:r>
      <w:r>
        <w:rPr>
          <w:noProof/>
        </w:rPr>
        <w:fldChar w:fldCharType="end"/>
      </w:r>
    </w:p>
    <w:p w14:paraId="3CAD3A05" w14:textId="059BCCE5" w:rsidR="002100B0" w:rsidRDefault="002100B0">
      <w:pPr>
        <w:pStyle w:val="TOC1"/>
        <w:tabs>
          <w:tab w:val="right" w:leader="dot" w:pos="9350"/>
        </w:tabs>
        <w:rPr>
          <w:rFonts w:eastAsiaTheme="minorEastAsia" w:cstheme="minorBidi"/>
          <w:b w:val="0"/>
          <w:bCs w:val="0"/>
          <w:i w:val="0"/>
          <w:iCs w:val="0"/>
          <w:noProof/>
        </w:rPr>
      </w:pPr>
      <w:r>
        <w:rPr>
          <w:noProof/>
        </w:rPr>
        <w:t>6. Metadata</w:t>
      </w:r>
      <w:r>
        <w:rPr>
          <w:noProof/>
        </w:rPr>
        <w:tab/>
      </w:r>
      <w:r>
        <w:rPr>
          <w:noProof/>
        </w:rPr>
        <w:fldChar w:fldCharType="begin"/>
      </w:r>
      <w:r>
        <w:rPr>
          <w:noProof/>
        </w:rPr>
        <w:instrText xml:space="preserve"> PAGEREF _Toc40419887 \h </w:instrText>
      </w:r>
      <w:r>
        <w:rPr>
          <w:noProof/>
        </w:rPr>
      </w:r>
      <w:r>
        <w:rPr>
          <w:noProof/>
        </w:rPr>
        <w:fldChar w:fldCharType="separate"/>
      </w:r>
      <w:r>
        <w:rPr>
          <w:noProof/>
        </w:rPr>
        <w:t>26</w:t>
      </w:r>
      <w:r>
        <w:rPr>
          <w:noProof/>
        </w:rPr>
        <w:fldChar w:fldCharType="end"/>
      </w:r>
    </w:p>
    <w:p w14:paraId="5C97AAE8" w14:textId="579784C2" w:rsidR="002100B0" w:rsidRDefault="002100B0">
      <w:pPr>
        <w:pStyle w:val="TOC2"/>
        <w:tabs>
          <w:tab w:val="right" w:leader="dot" w:pos="9350"/>
        </w:tabs>
        <w:rPr>
          <w:rFonts w:eastAsiaTheme="minorEastAsia" w:cstheme="minorBidi"/>
          <w:b w:val="0"/>
          <w:bCs w:val="0"/>
          <w:noProof/>
          <w:sz w:val="24"/>
          <w:szCs w:val="24"/>
        </w:rPr>
      </w:pPr>
      <w:r>
        <w:rPr>
          <w:noProof/>
        </w:rPr>
        <w:t>6.1 CF Metadata</w:t>
      </w:r>
      <w:r>
        <w:rPr>
          <w:noProof/>
        </w:rPr>
        <w:tab/>
      </w:r>
      <w:r>
        <w:rPr>
          <w:noProof/>
        </w:rPr>
        <w:fldChar w:fldCharType="begin"/>
      </w:r>
      <w:r>
        <w:rPr>
          <w:noProof/>
        </w:rPr>
        <w:instrText xml:space="preserve"> PAGEREF _Toc40419888 \h </w:instrText>
      </w:r>
      <w:r>
        <w:rPr>
          <w:noProof/>
        </w:rPr>
      </w:r>
      <w:r>
        <w:rPr>
          <w:noProof/>
        </w:rPr>
        <w:fldChar w:fldCharType="separate"/>
      </w:r>
      <w:r>
        <w:rPr>
          <w:noProof/>
        </w:rPr>
        <w:t>26</w:t>
      </w:r>
      <w:r>
        <w:rPr>
          <w:noProof/>
        </w:rPr>
        <w:fldChar w:fldCharType="end"/>
      </w:r>
    </w:p>
    <w:p w14:paraId="41845EFF" w14:textId="7AEB81A1" w:rsidR="002100B0" w:rsidRDefault="002100B0">
      <w:pPr>
        <w:pStyle w:val="TOC1"/>
        <w:tabs>
          <w:tab w:val="right" w:leader="dot" w:pos="9350"/>
        </w:tabs>
        <w:rPr>
          <w:rFonts w:eastAsiaTheme="minorEastAsia" w:cstheme="minorBidi"/>
          <w:b w:val="0"/>
          <w:bCs w:val="0"/>
          <w:i w:val="0"/>
          <w:iCs w:val="0"/>
          <w:noProof/>
        </w:rPr>
      </w:pPr>
      <w:r>
        <w:rPr>
          <w:noProof/>
        </w:rPr>
        <w:t>Appendix A: Vertical Structure</w:t>
      </w:r>
      <w:r>
        <w:rPr>
          <w:noProof/>
        </w:rPr>
        <w:tab/>
      </w:r>
      <w:r>
        <w:rPr>
          <w:noProof/>
        </w:rPr>
        <w:fldChar w:fldCharType="begin"/>
      </w:r>
      <w:r>
        <w:rPr>
          <w:noProof/>
        </w:rPr>
        <w:instrText xml:space="preserve"> PAGEREF _Toc40419889 \h </w:instrText>
      </w:r>
      <w:r>
        <w:rPr>
          <w:noProof/>
        </w:rPr>
      </w:r>
      <w:r>
        <w:rPr>
          <w:noProof/>
        </w:rPr>
        <w:fldChar w:fldCharType="separate"/>
      </w:r>
      <w:r>
        <w:rPr>
          <w:noProof/>
        </w:rPr>
        <w:t>27</w:t>
      </w:r>
      <w:r>
        <w:rPr>
          <w:noProof/>
        </w:rPr>
        <w:fldChar w:fldCharType="end"/>
      </w:r>
    </w:p>
    <w:p w14:paraId="0E3D38E0" w14:textId="43CF1CC3" w:rsidR="002100B0" w:rsidRDefault="002100B0">
      <w:pPr>
        <w:pStyle w:val="TOC1"/>
        <w:tabs>
          <w:tab w:val="right" w:leader="dot" w:pos="9350"/>
        </w:tabs>
        <w:rPr>
          <w:rFonts w:eastAsiaTheme="minorEastAsia" w:cstheme="minorBidi"/>
          <w:b w:val="0"/>
          <w:bCs w:val="0"/>
          <w:i w:val="0"/>
          <w:iCs w:val="0"/>
          <w:noProof/>
        </w:rPr>
      </w:pPr>
      <w:r>
        <w:rPr>
          <w:noProof/>
        </w:rPr>
        <w:t>Appendix B: Surface Representation</w:t>
      </w:r>
      <w:r>
        <w:rPr>
          <w:noProof/>
        </w:rPr>
        <w:tab/>
      </w:r>
      <w:r>
        <w:rPr>
          <w:noProof/>
        </w:rPr>
        <w:fldChar w:fldCharType="begin"/>
      </w:r>
      <w:r>
        <w:rPr>
          <w:noProof/>
        </w:rPr>
        <w:instrText xml:space="preserve"> PAGEREF _Toc40419890 \h </w:instrText>
      </w:r>
      <w:r>
        <w:rPr>
          <w:noProof/>
        </w:rPr>
      </w:r>
      <w:r>
        <w:rPr>
          <w:noProof/>
        </w:rPr>
        <w:fldChar w:fldCharType="separate"/>
      </w:r>
      <w:r>
        <w:rPr>
          <w:noProof/>
        </w:rPr>
        <w:t>28</w:t>
      </w:r>
      <w:r>
        <w:rPr>
          <w:noProof/>
        </w:rPr>
        <w:fldChar w:fldCharType="end"/>
      </w:r>
    </w:p>
    <w:p w14:paraId="5DBBB3DA" w14:textId="57A85C58" w:rsidR="002100B0" w:rsidRDefault="002100B0">
      <w:pPr>
        <w:pStyle w:val="TOC1"/>
        <w:tabs>
          <w:tab w:val="right" w:leader="dot" w:pos="9350"/>
        </w:tabs>
        <w:rPr>
          <w:rFonts w:eastAsiaTheme="minorEastAsia" w:cstheme="minorBidi"/>
          <w:b w:val="0"/>
          <w:bCs w:val="0"/>
          <w:i w:val="0"/>
          <w:iCs w:val="0"/>
          <w:noProof/>
        </w:rPr>
      </w:pPr>
      <w:r>
        <w:rPr>
          <w:noProof/>
        </w:rPr>
        <w:t>References</w:t>
      </w:r>
      <w:r>
        <w:rPr>
          <w:noProof/>
        </w:rPr>
        <w:tab/>
      </w:r>
      <w:r>
        <w:rPr>
          <w:noProof/>
        </w:rPr>
        <w:fldChar w:fldCharType="begin"/>
      </w:r>
      <w:r>
        <w:rPr>
          <w:noProof/>
        </w:rPr>
        <w:instrText xml:space="preserve"> PAGEREF _Toc40419891 \h </w:instrText>
      </w:r>
      <w:r>
        <w:rPr>
          <w:noProof/>
        </w:rPr>
      </w:r>
      <w:r>
        <w:rPr>
          <w:noProof/>
        </w:rPr>
        <w:fldChar w:fldCharType="separate"/>
      </w:r>
      <w:r>
        <w:rPr>
          <w:noProof/>
        </w:rPr>
        <w:t>29</w:t>
      </w:r>
      <w:r>
        <w:rPr>
          <w:noProof/>
        </w:rPr>
        <w:fldChar w:fldCharType="end"/>
      </w:r>
    </w:p>
    <w:p w14:paraId="04EFA12B" w14:textId="4724E0A6" w:rsidR="002100B0" w:rsidRDefault="002100B0">
      <w:pPr>
        <w:pStyle w:val="TOC1"/>
        <w:tabs>
          <w:tab w:val="right" w:leader="dot" w:pos="9350"/>
        </w:tabs>
        <w:rPr>
          <w:rFonts w:eastAsiaTheme="minorEastAsia" w:cstheme="minorBidi"/>
          <w:b w:val="0"/>
          <w:bCs w:val="0"/>
          <w:i w:val="0"/>
          <w:iCs w:val="0"/>
          <w:noProof/>
        </w:rPr>
      </w:pPr>
      <w:r>
        <w:rPr>
          <w:noProof/>
        </w:rPr>
        <w:lastRenderedPageBreak/>
        <w:t>Web Resources</w:t>
      </w:r>
      <w:r>
        <w:rPr>
          <w:noProof/>
        </w:rPr>
        <w:tab/>
      </w:r>
      <w:r>
        <w:rPr>
          <w:noProof/>
        </w:rPr>
        <w:fldChar w:fldCharType="begin"/>
      </w:r>
      <w:r>
        <w:rPr>
          <w:noProof/>
        </w:rPr>
        <w:instrText xml:space="preserve"> PAGEREF _Toc40419892 \h </w:instrText>
      </w:r>
      <w:r>
        <w:rPr>
          <w:noProof/>
        </w:rPr>
      </w:r>
      <w:r>
        <w:rPr>
          <w:noProof/>
        </w:rPr>
        <w:fldChar w:fldCharType="separate"/>
      </w:r>
      <w:r>
        <w:rPr>
          <w:noProof/>
        </w:rPr>
        <w:t>30</w:t>
      </w:r>
      <w:r>
        <w:rPr>
          <w:noProof/>
        </w:rPr>
        <w:fldChar w:fldCharType="end"/>
      </w:r>
    </w:p>
    <w:p w14:paraId="7806A278" w14:textId="4344C5A2" w:rsidR="002100B0" w:rsidRDefault="002100B0">
      <w:pPr>
        <w:pStyle w:val="TOC1"/>
        <w:tabs>
          <w:tab w:val="right" w:leader="dot" w:pos="9350"/>
        </w:tabs>
        <w:rPr>
          <w:rFonts w:eastAsiaTheme="minorEastAsia" w:cstheme="minorBidi"/>
          <w:b w:val="0"/>
          <w:bCs w:val="0"/>
          <w:i w:val="0"/>
          <w:iCs w:val="0"/>
          <w:noProof/>
        </w:rPr>
      </w:pPr>
      <w:r>
        <w:rPr>
          <w:noProof/>
        </w:rPr>
        <w:t>Acronyms</w:t>
      </w:r>
      <w:r>
        <w:rPr>
          <w:noProof/>
        </w:rPr>
        <w:tab/>
      </w:r>
      <w:r>
        <w:rPr>
          <w:noProof/>
        </w:rPr>
        <w:fldChar w:fldCharType="begin"/>
      </w:r>
      <w:r>
        <w:rPr>
          <w:noProof/>
        </w:rPr>
        <w:instrText xml:space="preserve"> PAGEREF _Toc40419893 \h </w:instrText>
      </w:r>
      <w:r>
        <w:rPr>
          <w:noProof/>
        </w:rPr>
      </w:r>
      <w:r>
        <w:rPr>
          <w:noProof/>
        </w:rPr>
        <w:fldChar w:fldCharType="separate"/>
      </w:r>
      <w:r>
        <w:rPr>
          <w:noProof/>
        </w:rPr>
        <w:t>30</w:t>
      </w:r>
      <w:r>
        <w:rPr>
          <w:noProof/>
        </w:rPr>
        <w:fldChar w:fldCharType="end"/>
      </w:r>
    </w:p>
    <w:p w14:paraId="288DE546" w14:textId="3193CA1C" w:rsidR="002D51B1" w:rsidRDefault="00C26920" w:rsidP="002D51B1">
      <w:pPr>
        <w:pStyle w:val="TOC1"/>
        <w:sectPr w:rsidR="002D51B1" w:rsidSect="008C09B4">
          <w:footerReference w:type="default" r:id="rId9"/>
          <w:footnotePr>
            <w:pos w:val="beneathText"/>
          </w:footnotePr>
          <w:type w:val="continuous"/>
          <w:pgSz w:w="12240" w:h="15840"/>
          <w:pgMar w:top="1440" w:right="1440" w:bottom="1440" w:left="1440" w:header="562" w:footer="720" w:gutter="0"/>
          <w:pgNumType w:fmt="lowerRoman" w:start="1"/>
          <w:cols w:space="720"/>
          <w:titlePg/>
          <w:docGrid w:linePitch="360"/>
        </w:sectPr>
      </w:pPr>
      <w:r>
        <w:fldChar w:fldCharType="end"/>
      </w:r>
    </w:p>
    <w:p w14:paraId="66A18319" w14:textId="77777777" w:rsidR="002D51B1" w:rsidRDefault="002D51B1">
      <w:pPr>
        <w:rPr>
          <w:b/>
          <w:sz w:val="28"/>
        </w:rPr>
        <w:sectPr w:rsidR="002D51B1" w:rsidSect="008C09B4">
          <w:footnotePr>
            <w:pos w:val="beneathText"/>
          </w:footnotePr>
          <w:type w:val="continuous"/>
          <w:pgSz w:w="12240" w:h="15840"/>
          <w:pgMar w:top="1440" w:right="1440" w:bottom="1440" w:left="1440" w:header="562" w:footer="720" w:gutter="0"/>
          <w:pgNumType w:fmt="lowerRoman"/>
          <w:cols w:space="720"/>
          <w:docGrid w:linePitch="360"/>
        </w:sectPr>
      </w:pPr>
    </w:p>
    <w:p w14:paraId="3DC5FC79" w14:textId="525E9099" w:rsidR="009C25AB" w:rsidRDefault="002D51B1" w:rsidP="001278D5">
      <w:pPr>
        <w:pStyle w:val="Heading1"/>
        <w:numPr>
          <w:ilvl w:val="0"/>
          <w:numId w:val="1"/>
        </w:numPr>
        <w:tabs>
          <w:tab w:val="left" w:pos="0"/>
        </w:tabs>
        <w:ind w:right="0"/>
        <w:jc w:val="both"/>
      </w:pPr>
      <w:bookmarkStart w:id="0" w:name="_Toc40419852"/>
      <w:r>
        <w:lastRenderedPageBreak/>
        <w:t>1. Introduction</w:t>
      </w:r>
      <w:bookmarkEnd w:id="0"/>
      <w:r>
        <w:t xml:space="preserve"> </w:t>
      </w:r>
    </w:p>
    <w:p w14:paraId="59034EBC" w14:textId="465C635A" w:rsidR="005501C9" w:rsidRDefault="002D51B1" w:rsidP="00BB772E">
      <w:pPr>
        <w:jc w:val="both"/>
      </w:pPr>
      <w:r>
        <w:t xml:space="preserve">This document describes the </w:t>
      </w:r>
      <w:r w:rsidR="001278D5">
        <w:t xml:space="preserve">Goddard Earth Observing System (GEOS) trajectory sampled data products that are </w:t>
      </w:r>
      <w:r w:rsidR="00DA722E">
        <w:t xml:space="preserve">intended to be </w:t>
      </w:r>
      <w:r w:rsidR="001278D5">
        <w:t xml:space="preserve">complementary to </w:t>
      </w:r>
      <w:r w:rsidR="00DA722E">
        <w:t xml:space="preserve">the data collected during </w:t>
      </w:r>
      <w:r w:rsidR="001278D5">
        <w:t xml:space="preserve">NASA </w:t>
      </w:r>
      <w:r w:rsidR="00521B81">
        <w:t>airborne field campaigns</w:t>
      </w:r>
      <w:r w:rsidR="00B76424">
        <w:t>.</w:t>
      </w:r>
      <w:r w:rsidR="00521B81">
        <w:t xml:space="preserve"> </w:t>
      </w:r>
      <w:r w:rsidR="00DA722E">
        <w:t xml:space="preserve">Fields included in these data products originate from global </w:t>
      </w:r>
      <w:r w:rsidR="0091057E">
        <w:t>analyses using the GEOS Atmospheric Data Assimilation System (ADAS).</w:t>
      </w:r>
      <w:r w:rsidR="003555FB">
        <w:t xml:space="preserve"> </w:t>
      </w:r>
      <w:r w:rsidR="00BB772E">
        <w:t>GEOS data analyses are constrained through the assimilation of roughly 2 x 10</w:t>
      </w:r>
      <w:r w:rsidR="00BB772E">
        <w:rPr>
          <w:vertAlign w:val="superscript"/>
        </w:rPr>
        <w:t>6</w:t>
      </w:r>
      <w:r w:rsidR="00BB772E">
        <w:t xml:space="preserve"> observation for each analysis time step. </w:t>
      </w:r>
      <w:r w:rsidR="005501C9">
        <w:t xml:space="preserve">Additional details about the GEOS ADAS and the underlying numerical model can be found in </w:t>
      </w:r>
      <w:proofErr w:type="spellStart"/>
      <w:r w:rsidR="005501C9">
        <w:t>Rienecker</w:t>
      </w:r>
      <w:proofErr w:type="spellEnd"/>
      <w:r w:rsidR="005501C9">
        <w:t xml:space="preserve"> et al. (2008) and Molod et al. (2011)</w:t>
      </w:r>
      <w:r w:rsidR="00BB772E">
        <w:t xml:space="preserve">, while details on the forward processing version of GEOS can be found in </w:t>
      </w:r>
      <w:proofErr w:type="spellStart"/>
      <w:r w:rsidR="00BB772E">
        <w:t>Lucchesi</w:t>
      </w:r>
      <w:proofErr w:type="spellEnd"/>
      <w:r w:rsidR="00BB772E">
        <w:t xml:space="preserve"> (2018)</w:t>
      </w:r>
      <w:r w:rsidR="005501C9">
        <w:t xml:space="preserve">. However, the data assimilation and model physics used to produce the GEOS analysis that is sampled along a flight trajectory can vary and therefore the model version is noted in the source attribute of each GEOS trajectory sampled data file. </w:t>
      </w:r>
    </w:p>
    <w:p w14:paraId="1E33F6C6" w14:textId="4A8ECAAB" w:rsidR="003555FB" w:rsidRDefault="003555FB" w:rsidP="00BB772E">
      <w:pPr>
        <w:jc w:val="both"/>
      </w:pPr>
    </w:p>
    <w:p w14:paraId="23C90CB1" w14:textId="19C69EAE" w:rsidR="006C6A91" w:rsidRDefault="00BB772E" w:rsidP="00BB772E">
      <w:pPr>
        <w:jc w:val="both"/>
      </w:pPr>
      <w:r>
        <w:t xml:space="preserve">The GEOS trajectory sampler uses the navigational data collected during aircraft flights </w:t>
      </w:r>
      <w:r w:rsidR="00D7521C">
        <w:t xml:space="preserve">to sample global GEOS products for the matching data point in time and space. </w:t>
      </w:r>
      <w:r w:rsidR="00976A0F">
        <w:t xml:space="preserve">This means the trajectory sampled files are 1-dimensional in time for </w:t>
      </w:r>
      <w:r w:rsidR="00F63C83">
        <w:t xml:space="preserve">2-dimensional GEOS fields, and 2-dimensional in time and height for 3-dimensional GEOS fields. </w:t>
      </w:r>
      <w:r w:rsidR="003555FB">
        <w:t xml:space="preserve">It is important to note the temporal and spatial resolutions of the GEOS global analyses </w:t>
      </w:r>
      <w:r w:rsidR="006C6A91">
        <w:t xml:space="preserve">used as input </w:t>
      </w:r>
      <w:r w:rsidR="003555FB">
        <w:t>differ from the trajectory sampled data.</w:t>
      </w:r>
      <w:r w:rsidR="006C6A91">
        <w:t xml:space="preserve"> While the trajectory sampled data is available at a temporal resolution of 60 seconds and the location matches latitude and longitude of the aircraft at the given time, this data is sampled from a global analysis with a spatial resolution of 0.3125-degree longitude by 0.25-degree latitude and a temporal resolution of one hour for 2-dimensional fields and three hours for 3-dimensional fields. </w:t>
      </w:r>
    </w:p>
    <w:p w14:paraId="242E9805" w14:textId="77777777" w:rsidR="0097476D" w:rsidRDefault="0097476D" w:rsidP="00BB772E">
      <w:pPr>
        <w:pStyle w:val="BodyText"/>
        <w:jc w:val="both"/>
      </w:pPr>
    </w:p>
    <w:p w14:paraId="3D1CD7C7" w14:textId="77777777" w:rsidR="00F455CF" w:rsidRDefault="000676AB" w:rsidP="00BB772E">
      <w:pPr>
        <w:jc w:val="both"/>
      </w:pPr>
      <w:r>
        <w:t xml:space="preserve">Data files described in this document can be found </w:t>
      </w:r>
      <w:r w:rsidR="00607238">
        <w:t xml:space="preserve">on the </w:t>
      </w:r>
      <w:r w:rsidR="00607238" w:rsidRPr="00607238">
        <w:t xml:space="preserve">NASA </w:t>
      </w:r>
      <w:r w:rsidR="00607238">
        <w:t xml:space="preserve">Center for Climate Simulation (NCCS) data portal </w:t>
      </w:r>
      <w:r>
        <w:t xml:space="preserve">at </w:t>
      </w:r>
      <w:hyperlink r:id="rId10" w:history="1">
        <w:r w:rsidRPr="000676AB">
          <w:rPr>
            <w:color w:val="0000FF"/>
            <w:u w:val="single"/>
          </w:rPr>
          <w:t>https://portal.nccs.nasa.gov/datashare/iesa/campaigns/</w:t>
        </w:r>
      </w:hyperlink>
      <w:r>
        <w:t>.</w:t>
      </w:r>
      <w:r w:rsidR="00F455CF">
        <w:t xml:space="preserve"> Additional details about variables listed in this file specification can be found in a separate document, the GEOS File Specification Variable Definition Glossary. </w:t>
      </w:r>
    </w:p>
    <w:p w14:paraId="30F40DA0" w14:textId="168ECF3A" w:rsidR="000676AB" w:rsidRPr="000676AB" w:rsidRDefault="000676AB" w:rsidP="000676AB"/>
    <w:p w14:paraId="7C62096E" w14:textId="77777777" w:rsidR="009C25AB" w:rsidRDefault="009C25AB">
      <w:pPr>
        <w:pStyle w:val="BodyText"/>
      </w:pPr>
    </w:p>
    <w:p w14:paraId="5810C4AF" w14:textId="00EE15E0" w:rsidR="002D51B1" w:rsidRDefault="002D51B1" w:rsidP="00976A0F">
      <w:pPr>
        <w:pStyle w:val="Heading1"/>
        <w:tabs>
          <w:tab w:val="clear" w:pos="0"/>
        </w:tabs>
      </w:pPr>
      <w:bookmarkStart w:id="1" w:name="_Toc40419853"/>
      <w:r>
        <w:t>2. Format and File Organization</w:t>
      </w:r>
      <w:bookmarkEnd w:id="1"/>
      <w:r>
        <w:t xml:space="preserve"> </w:t>
      </w:r>
    </w:p>
    <w:p w14:paraId="16565401" w14:textId="5BF54FAF" w:rsidR="00B45248" w:rsidRDefault="002D51B1">
      <w:pPr>
        <w:pStyle w:val="BodyText"/>
      </w:pPr>
      <w:r>
        <w:t>GEOS</w:t>
      </w:r>
      <w:r w:rsidR="009C7FBE">
        <w:t xml:space="preserve"> </w:t>
      </w:r>
      <w:r w:rsidR="00432F86">
        <w:t xml:space="preserve">files are generated with the </w:t>
      </w:r>
      <w:r w:rsidR="00871E1C">
        <w:t>Network Common Data F</w:t>
      </w:r>
      <w:r w:rsidR="00432F86">
        <w:t xml:space="preserve">orm (NetCDF-4) library, which </w:t>
      </w:r>
      <w:r w:rsidR="00B96D08">
        <w:t xml:space="preserve">uses </w:t>
      </w:r>
      <w:r>
        <w:t>Hi</w:t>
      </w:r>
      <w:r w:rsidR="00432F86">
        <w:t>erarchical Data Format Version 5 (HDF-5</w:t>
      </w:r>
      <w:r>
        <w:t>)</w:t>
      </w:r>
      <w:r w:rsidR="00B96D08">
        <w:t xml:space="preserve"> as the underlying </w:t>
      </w:r>
      <w:r w:rsidR="00432F86">
        <w:t>format.  NetCDF-4</w:t>
      </w:r>
      <w:r w:rsidR="00D44C4B">
        <w:t xml:space="preserve"> is an open-source product of</w:t>
      </w:r>
      <w:r w:rsidR="00432F86">
        <w:t xml:space="preserve"> </w:t>
      </w:r>
      <w:r w:rsidR="00D44C4B">
        <w:t>UCAR/</w:t>
      </w:r>
      <w:proofErr w:type="spellStart"/>
      <w:r w:rsidR="00432F86">
        <w:t>Unidata</w:t>
      </w:r>
      <w:proofErr w:type="spellEnd"/>
      <w:r w:rsidR="00432F86">
        <w:t xml:space="preserve"> (</w:t>
      </w:r>
      <w:hyperlink r:id="rId11" w:history="1">
        <w:r w:rsidR="00432F86" w:rsidRPr="00FC30CD">
          <w:rPr>
            <w:rStyle w:val="Hyperlink"/>
          </w:rPr>
          <w:t>https://www.unidata.ucar.edu/software/netcdf/</w:t>
        </w:r>
      </w:hyperlink>
      <w:r w:rsidR="00432F86">
        <w:t xml:space="preserve">) and HDF-5 is developed by </w:t>
      </w:r>
      <w:r>
        <w:t xml:space="preserve">the </w:t>
      </w:r>
      <w:r w:rsidR="00432F86">
        <w:t xml:space="preserve">HDF Group </w:t>
      </w:r>
      <w:r w:rsidR="000C2A69">
        <w:t>(</w:t>
      </w:r>
      <w:hyperlink r:id="rId12" w:history="1">
        <w:r w:rsidRPr="005834A1">
          <w:rPr>
            <w:rStyle w:val="Hyperlink"/>
          </w:rPr>
          <w:t>http://www.hdfgroup.org/</w:t>
        </w:r>
      </w:hyperlink>
      <w:r w:rsidR="000C2A69">
        <w:t>)</w:t>
      </w:r>
      <w:r>
        <w:t xml:space="preserve">. </w:t>
      </w:r>
      <w:r w:rsidR="00432F86">
        <w:t xml:space="preserve"> </w:t>
      </w:r>
      <w:r w:rsidR="00871E1C">
        <w:t xml:space="preserve">One convenient method of reading </w:t>
      </w:r>
      <w:r w:rsidR="00432F86">
        <w:t xml:space="preserve">GEOS files </w:t>
      </w:r>
      <w:r w:rsidR="00A928F8">
        <w:t xml:space="preserve">is to use </w:t>
      </w:r>
      <w:r w:rsidR="00432F86">
        <w:t xml:space="preserve">the </w:t>
      </w:r>
      <w:proofErr w:type="spellStart"/>
      <w:r w:rsidR="00432F86">
        <w:t>netCDF</w:t>
      </w:r>
      <w:proofErr w:type="spellEnd"/>
      <w:r w:rsidR="00432F86">
        <w:t xml:space="preserve"> </w:t>
      </w:r>
      <w:r w:rsidR="00B96D08">
        <w:t>library</w:t>
      </w:r>
      <w:r w:rsidR="00432F86">
        <w:t>, but the HDF-5 library can also be used directly.</w:t>
      </w:r>
      <w:r w:rsidR="00B45248">
        <w:t xml:space="preserve">  </w:t>
      </w:r>
    </w:p>
    <w:p w14:paraId="08E16975" w14:textId="77777777" w:rsidR="00B45248" w:rsidRDefault="00B45248">
      <w:pPr>
        <w:pStyle w:val="BodyText"/>
      </w:pPr>
    </w:p>
    <w:p w14:paraId="5ED5D26B" w14:textId="7291050E" w:rsidR="009C25AB" w:rsidRDefault="002D51B1">
      <w:pPr>
        <w:pStyle w:val="BodyText"/>
      </w:pPr>
      <w:r>
        <w:t>Each GEOS file contain</w:t>
      </w:r>
      <w:r w:rsidR="008C4B70">
        <w:t>s</w:t>
      </w:r>
      <w:r>
        <w:t xml:space="preserve"> a </w:t>
      </w:r>
      <w:r w:rsidR="00337218">
        <w:t xml:space="preserve">collection of </w:t>
      </w:r>
      <w:r>
        <w:t>geophysical quantities that we will ref</w:t>
      </w:r>
      <w:r w:rsidR="00337218">
        <w:t>er to as “fields” or “variables</w:t>
      </w:r>
      <w:r>
        <w:t>”</w:t>
      </w:r>
      <w:r w:rsidR="00337218">
        <w:t xml:space="preserve"> as well as a set of coordinate variables</w:t>
      </w:r>
      <w:r w:rsidR="0021213C">
        <w:t xml:space="preserve"> that contain information about the grid coordinates</w:t>
      </w:r>
      <w:r w:rsidR="00337218">
        <w:t xml:space="preserve">.  </w:t>
      </w:r>
      <w:r w:rsidR="0021213C">
        <w:t xml:space="preserve">While the </w:t>
      </w:r>
      <w:r w:rsidR="00337218">
        <w:t xml:space="preserve">coordinate variables </w:t>
      </w:r>
      <w:r w:rsidR="008C4B70">
        <w:t>are</w:t>
      </w:r>
      <w:r w:rsidR="00337218">
        <w:t xml:space="preserve"> COARDS and CF compliant, </w:t>
      </w:r>
      <w:r w:rsidR="0021213C">
        <w:t xml:space="preserve">the </w:t>
      </w:r>
      <w:r w:rsidR="00337218">
        <w:t>metadata as</w:t>
      </w:r>
      <w:r w:rsidR="00B96D08">
        <w:t xml:space="preserve">sociated with </w:t>
      </w:r>
      <w:r w:rsidR="0021213C">
        <w:t>the</w:t>
      </w:r>
      <w:r w:rsidR="00B96D08">
        <w:t xml:space="preserve"> </w:t>
      </w:r>
      <w:r w:rsidR="0021213C">
        <w:t xml:space="preserve">data </w:t>
      </w:r>
      <w:r w:rsidR="00B96D08">
        <w:t>variable</w:t>
      </w:r>
      <w:r w:rsidR="0021213C">
        <w:t>s</w:t>
      </w:r>
      <w:r w:rsidR="00B96D08">
        <w:t xml:space="preserve"> may</w:t>
      </w:r>
      <w:r w:rsidR="00337218">
        <w:t xml:space="preserve"> not </w:t>
      </w:r>
      <w:r w:rsidR="00B96D08">
        <w:t xml:space="preserve">strictly </w:t>
      </w:r>
      <w:r w:rsidR="00337218">
        <w:t>meet all</w:t>
      </w:r>
      <w:r w:rsidR="00A928F8">
        <w:t xml:space="preserve"> </w:t>
      </w:r>
      <w:r w:rsidR="00D44C4B">
        <w:t xml:space="preserve">CF requirements.  </w:t>
      </w:r>
    </w:p>
    <w:p w14:paraId="4BF63BB2" w14:textId="50A55A96" w:rsidR="002D51B1" w:rsidRDefault="00277D3B">
      <w:pPr>
        <w:pStyle w:val="Heading2"/>
        <w:numPr>
          <w:ilvl w:val="1"/>
          <w:numId w:val="1"/>
        </w:numPr>
        <w:tabs>
          <w:tab w:val="left" w:pos="0"/>
          <w:tab w:val="left" w:pos="86"/>
        </w:tabs>
        <w:ind w:right="0"/>
        <w:jc w:val="both"/>
      </w:pPr>
      <w:r>
        <w:br w:type="page"/>
      </w:r>
      <w:bookmarkStart w:id="2" w:name="_Toc40419854"/>
      <w:r w:rsidR="002D51B1">
        <w:lastRenderedPageBreak/>
        <w:t xml:space="preserve">2.1 Dimensions </w:t>
      </w:r>
      <w:r w:rsidR="005F44FF">
        <w:t>and Navigational Data</w:t>
      </w:r>
      <w:bookmarkEnd w:id="2"/>
    </w:p>
    <w:p w14:paraId="405CF9ED" w14:textId="66BA0FA1" w:rsidR="009C25AB" w:rsidRDefault="00490C85">
      <w:pPr>
        <w:pStyle w:val="BodyText"/>
      </w:pPr>
      <w:r>
        <w:t>G</w:t>
      </w:r>
      <w:r w:rsidR="001C163C">
        <w:t>EOS trajectory sampled</w:t>
      </w:r>
      <w:r>
        <w:t xml:space="preserve"> </w:t>
      </w:r>
      <w:r w:rsidR="00B96D08">
        <w:t>NetCDF-4</w:t>
      </w:r>
      <w:r w:rsidR="002D51B1">
        <w:t xml:space="preserve"> files </w:t>
      </w:r>
      <w:r>
        <w:t>contain dimension</w:t>
      </w:r>
      <w:r w:rsidR="0098000C">
        <w:t xml:space="preserve"> variables </w:t>
      </w:r>
      <w:r>
        <w:t>that can be ide</w:t>
      </w:r>
      <w:r w:rsidR="009F5BFC">
        <w:t xml:space="preserve">ntified and interpreted by the </w:t>
      </w:r>
      <w:r w:rsidR="009F5BFC" w:rsidRPr="009F5BFC">
        <w:rPr>
          <w:i/>
        </w:rPr>
        <w:t>units</w:t>
      </w:r>
      <w:r w:rsidR="009F5BFC">
        <w:t xml:space="preserve"> and </w:t>
      </w:r>
      <w:r w:rsidR="009F5BFC" w:rsidRPr="009F5BFC">
        <w:rPr>
          <w:i/>
        </w:rPr>
        <w:t>positive</w:t>
      </w:r>
      <w:r>
        <w:t xml:space="preserve"> </w:t>
      </w:r>
      <w:r w:rsidR="009F5BFC">
        <w:t>metadata attributes, as defined in</w:t>
      </w:r>
      <w:r>
        <w:t xml:space="preserve"> the CF metadata conventions.</w:t>
      </w:r>
      <w:r w:rsidR="009F5BFC">
        <w:t xml:space="preserve">  </w:t>
      </w:r>
      <w:r w:rsidR="001B1C3D">
        <w:t xml:space="preserve">The </w:t>
      </w:r>
      <w:r w:rsidR="001B1C3D" w:rsidRPr="001B1C3D">
        <w:rPr>
          <w:i/>
        </w:rPr>
        <w:t>units</w:t>
      </w:r>
      <w:r w:rsidR="001B1C3D">
        <w:t xml:space="preserve"> attribute uses standard terminology to define specific coordinate variables, </w:t>
      </w:r>
      <w:r w:rsidR="001F22C0">
        <w:t xml:space="preserve">e.g., </w:t>
      </w:r>
      <w:r w:rsidR="001C163C">
        <w:t>time</w:t>
      </w:r>
      <w:r w:rsidR="001B1C3D">
        <w:t xml:space="preserve">, while the </w:t>
      </w:r>
      <w:r w:rsidR="001B1C3D" w:rsidRPr="001B1C3D">
        <w:rPr>
          <w:i/>
        </w:rPr>
        <w:t>positive</w:t>
      </w:r>
      <w:r w:rsidR="001B1C3D">
        <w:t xml:space="preserve"> attribute defines whether a vertical coordinate increases or decreases from the surface to the top of the atmosphere.  </w:t>
      </w:r>
      <w:r w:rsidR="001C163C">
        <w:t>2</w:t>
      </w:r>
      <w:r w:rsidR="009F5BFC">
        <w:t xml:space="preserve">D products are defined on model layers rather than pressure coordinates and the units attribute </w:t>
      </w:r>
      <w:r w:rsidR="00EC5229">
        <w:t xml:space="preserve">is set </w:t>
      </w:r>
      <w:r w:rsidR="009F5BFC">
        <w:t xml:space="preserve">to </w:t>
      </w:r>
      <w:r w:rsidR="009F5BFC">
        <w:rPr>
          <w:b/>
        </w:rPr>
        <w:t>layer</w:t>
      </w:r>
      <w:r w:rsidR="00EC5229">
        <w:rPr>
          <w:b/>
        </w:rPr>
        <w:t>.</w:t>
      </w:r>
      <w:r w:rsidR="009F5BFC">
        <w:rPr>
          <w:b/>
        </w:rPr>
        <w:t xml:space="preserve"> </w:t>
      </w:r>
      <w:r w:rsidR="00EC5229">
        <w:rPr>
          <w:b/>
        </w:rPr>
        <w:t xml:space="preserve"> </w:t>
      </w:r>
      <w:r w:rsidR="00EC5229" w:rsidRPr="00EC5229">
        <w:t>This is allowed under the CF conventions to be backward compatible with the older COARDS conventions.</w:t>
      </w:r>
      <w:r w:rsidR="009F5BFC">
        <w:t xml:space="preserve">  </w:t>
      </w:r>
    </w:p>
    <w:p w14:paraId="47A4990B" w14:textId="10901E81" w:rsidR="008A05B0" w:rsidRDefault="008A05B0">
      <w:pPr>
        <w:pStyle w:val="BodyText"/>
      </w:pPr>
    </w:p>
    <w:p w14:paraId="03EEF6BC" w14:textId="31407D6F" w:rsidR="008A05B0" w:rsidRDefault="008A05B0">
      <w:pPr>
        <w:pStyle w:val="BodyText"/>
      </w:pPr>
      <w:r>
        <w:t xml:space="preserve">Variables are written to the time dimension, sampled along the latitude and longitude trajectories of the aircraft flights completed during </w:t>
      </w:r>
      <w:r w:rsidR="007A70DB">
        <w:t>NASA</w:t>
      </w:r>
      <w:r>
        <w:t xml:space="preserve"> field campaigns. </w:t>
      </w:r>
      <w:r w:rsidR="001B6DB9">
        <w:t xml:space="preserve">Note that the length of the time dimension in each file will vary, dependent of the length of a flight. </w:t>
      </w:r>
      <w:r>
        <w:t xml:space="preserve">A fake latitude and longitude </w:t>
      </w:r>
      <w:r w:rsidR="007A70DB">
        <w:t>are</w:t>
      </w:r>
      <w:r>
        <w:t xml:space="preserve"> included within the files to allow for compatibility with </w:t>
      </w:r>
      <w:proofErr w:type="spellStart"/>
      <w:r>
        <w:t>GrADS</w:t>
      </w:r>
      <w:proofErr w:type="spellEnd"/>
      <w:r>
        <w:t>.</w:t>
      </w:r>
    </w:p>
    <w:p w14:paraId="49ECBFE8" w14:textId="77777777" w:rsidR="009C25AB" w:rsidRDefault="009C25AB">
      <w:pPr>
        <w:pStyle w:val="BodyText"/>
      </w:pPr>
    </w:p>
    <w:p w14:paraId="1A8AF3B6" w14:textId="77777777" w:rsidR="009C25AB" w:rsidRDefault="009C25AB">
      <w:pPr>
        <w:pStyle w:val="BodyText"/>
      </w:pPr>
    </w:p>
    <w:p w14:paraId="5FB44B15" w14:textId="64883137" w:rsidR="009C25AB" w:rsidRDefault="002D51B1">
      <w:pPr>
        <w:pStyle w:val="BodyText"/>
      </w:pPr>
      <w:r>
        <w:t>Table 2.</w:t>
      </w:r>
      <w:r w:rsidR="00976A0F">
        <w:t>1-1</w:t>
      </w:r>
      <w:r>
        <w:t xml:space="preserve">. Dimension </w:t>
      </w:r>
      <w:r w:rsidR="007505A2">
        <w:t xml:space="preserve">and Navigation </w:t>
      </w:r>
      <w:r>
        <w:t>Var</w:t>
      </w:r>
      <w:r w:rsidR="00D50D47">
        <w:t>iables Contained in G</w:t>
      </w:r>
      <w:r w:rsidR="007505A2">
        <w:t>EOS</w:t>
      </w:r>
      <w:r w:rsidR="00D50D47">
        <w:t xml:space="preserve"> </w:t>
      </w:r>
      <w:r w:rsidR="001C163C">
        <w:t xml:space="preserve">Trajectory Sampled </w:t>
      </w:r>
      <w:r w:rsidR="00D50D47">
        <w:t>NetCDF-4</w:t>
      </w:r>
      <w:r>
        <w:t xml:space="preserve"> Files</w:t>
      </w:r>
    </w:p>
    <w:p w14:paraId="22B146C9" w14:textId="77777777" w:rsidR="009C25AB" w:rsidRDefault="009C25AB">
      <w:pPr>
        <w:pStyle w:val="BodyText"/>
      </w:pPr>
    </w:p>
    <w:tbl>
      <w:tblPr>
        <w:tblW w:w="100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000" w:firstRow="0" w:lastRow="0" w:firstColumn="0" w:lastColumn="0" w:noHBand="0" w:noVBand="0"/>
      </w:tblPr>
      <w:tblGrid>
        <w:gridCol w:w="1440"/>
        <w:gridCol w:w="2448"/>
        <w:gridCol w:w="1170"/>
        <w:gridCol w:w="2160"/>
        <w:gridCol w:w="2880"/>
      </w:tblGrid>
      <w:tr w:rsidR="00EC5229" w14:paraId="043AF330" w14:textId="77777777" w:rsidTr="007505A2">
        <w:trPr>
          <w:trHeight w:hRule="exact" w:val="720"/>
          <w:jc w:val="center"/>
        </w:trPr>
        <w:tc>
          <w:tcPr>
            <w:tcW w:w="1440" w:type="dxa"/>
          </w:tcPr>
          <w:p w14:paraId="05F564EA" w14:textId="77777777" w:rsidR="009C25AB" w:rsidRPr="00145043" w:rsidRDefault="00512A84">
            <w:pPr>
              <w:pStyle w:val="TableContents"/>
              <w:rPr>
                <w:b/>
              </w:rPr>
            </w:pPr>
            <w:r w:rsidRPr="00145043">
              <w:rPr>
                <w:b/>
              </w:rPr>
              <w:t xml:space="preserve">Name </w:t>
            </w:r>
          </w:p>
        </w:tc>
        <w:tc>
          <w:tcPr>
            <w:tcW w:w="2448" w:type="dxa"/>
          </w:tcPr>
          <w:p w14:paraId="322D1AF5" w14:textId="77777777" w:rsidR="009C25AB" w:rsidRPr="00145043" w:rsidRDefault="00512A84">
            <w:pPr>
              <w:pStyle w:val="TableContents"/>
              <w:rPr>
                <w:b/>
              </w:rPr>
            </w:pPr>
            <w:r w:rsidRPr="00145043">
              <w:rPr>
                <w:b/>
              </w:rPr>
              <w:t xml:space="preserve">Description </w:t>
            </w:r>
          </w:p>
        </w:tc>
        <w:tc>
          <w:tcPr>
            <w:tcW w:w="1170" w:type="dxa"/>
          </w:tcPr>
          <w:p w14:paraId="076FFA74" w14:textId="77777777" w:rsidR="009C25AB" w:rsidRPr="00145043" w:rsidRDefault="00512A84">
            <w:pPr>
              <w:pStyle w:val="TableContents"/>
              <w:rPr>
                <w:b/>
              </w:rPr>
            </w:pPr>
            <w:r w:rsidRPr="00145043">
              <w:rPr>
                <w:b/>
              </w:rPr>
              <w:t xml:space="preserve">Type </w:t>
            </w:r>
          </w:p>
        </w:tc>
        <w:tc>
          <w:tcPr>
            <w:tcW w:w="2160" w:type="dxa"/>
          </w:tcPr>
          <w:p w14:paraId="6DE7F89F" w14:textId="77777777" w:rsidR="009C25AB" w:rsidRPr="00145043" w:rsidRDefault="00512A84">
            <w:pPr>
              <w:pStyle w:val="TableContents"/>
              <w:rPr>
                <w:b/>
              </w:rPr>
            </w:pPr>
            <w:r w:rsidRPr="00145043">
              <w:rPr>
                <w:b/>
                <w:i/>
              </w:rPr>
              <w:t xml:space="preserve">units </w:t>
            </w:r>
            <w:r w:rsidRPr="00145043">
              <w:rPr>
                <w:b/>
              </w:rPr>
              <w:t xml:space="preserve">attribute </w:t>
            </w:r>
          </w:p>
        </w:tc>
        <w:tc>
          <w:tcPr>
            <w:tcW w:w="2880" w:type="dxa"/>
          </w:tcPr>
          <w:p w14:paraId="7739ECB6" w14:textId="77777777" w:rsidR="009C25AB" w:rsidRPr="00145043" w:rsidRDefault="00512A84">
            <w:pPr>
              <w:pStyle w:val="TableContents"/>
              <w:rPr>
                <w:b/>
                <w:i/>
              </w:rPr>
            </w:pPr>
            <w:r w:rsidRPr="00145043">
              <w:rPr>
                <w:b/>
                <w:i/>
              </w:rPr>
              <w:t xml:space="preserve">positive </w:t>
            </w:r>
            <w:r w:rsidRPr="00145043">
              <w:rPr>
                <w:b/>
              </w:rPr>
              <w:t>attribute (3D only)</w:t>
            </w:r>
          </w:p>
        </w:tc>
      </w:tr>
      <w:tr w:rsidR="007505A2" w14:paraId="3E1985F6" w14:textId="77777777" w:rsidTr="007505A2">
        <w:trPr>
          <w:trHeight w:hRule="exact" w:val="720"/>
          <w:jc w:val="center"/>
        </w:trPr>
        <w:tc>
          <w:tcPr>
            <w:tcW w:w="1440" w:type="dxa"/>
          </w:tcPr>
          <w:p w14:paraId="64902FA8" w14:textId="0772D095" w:rsidR="007505A2" w:rsidRPr="00145043" w:rsidRDefault="007505A2" w:rsidP="007505A2">
            <w:pPr>
              <w:pStyle w:val="TableContents"/>
            </w:pPr>
            <w:r w:rsidRPr="00145043">
              <w:t>time</w:t>
            </w:r>
          </w:p>
        </w:tc>
        <w:tc>
          <w:tcPr>
            <w:tcW w:w="2448" w:type="dxa"/>
          </w:tcPr>
          <w:p w14:paraId="0A813B38" w14:textId="4E6C3402" w:rsidR="007505A2" w:rsidRPr="00145043" w:rsidRDefault="007505A2" w:rsidP="007505A2">
            <w:pPr>
              <w:pStyle w:val="TableContents"/>
            </w:pPr>
            <w:r>
              <w:t>seconds</w:t>
            </w:r>
            <w:r w:rsidRPr="00145043">
              <w:t xml:space="preserve"> since reference date &amp; time</w:t>
            </w:r>
          </w:p>
        </w:tc>
        <w:tc>
          <w:tcPr>
            <w:tcW w:w="1170" w:type="dxa"/>
          </w:tcPr>
          <w:p w14:paraId="1AC97823" w14:textId="74CB3BEE" w:rsidR="007505A2" w:rsidRPr="00145043" w:rsidRDefault="007505A2" w:rsidP="007505A2">
            <w:pPr>
              <w:pStyle w:val="TableContents"/>
            </w:pPr>
            <w:r w:rsidRPr="00145043">
              <w:t>int</w:t>
            </w:r>
          </w:p>
        </w:tc>
        <w:tc>
          <w:tcPr>
            <w:tcW w:w="2160" w:type="dxa"/>
          </w:tcPr>
          <w:p w14:paraId="3E12914F" w14:textId="21E6855F" w:rsidR="007505A2" w:rsidRDefault="007505A2" w:rsidP="007505A2">
            <w:pPr>
              <w:snapToGrid w:val="0"/>
            </w:pPr>
            <w:r>
              <w:t>Seconds</w:t>
            </w:r>
          </w:p>
        </w:tc>
        <w:tc>
          <w:tcPr>
            <w:tcW w:w="2880" w:type="dxa"/>
          </w:tcPr>
          <w:p w14:paraId="695D5F2F" w14:textId="74AF88DA" w:rsidR="007505A2" w:rsidRDefault="007505A2" w:rsidP="007505A2">
            <w:pPr>
              <w:snapToGrid w:val="0"/>
            </w:pPr>
            <w:r>
              <w:t>n/a</w:t>
            </w:r>
          </w:p>
        </w:tc>
      </w:tr>
      <w:tr w:rsidR="007505A2" w14:paraId="3633FB50" w14:textId="77777777" w:rsidTr="007505A2">
        <w:trPr>
          <w:trHeight w:hRule="exact" w:val="720"/>
          <w:jc w:val="center"/>
        </w:trPr>
        <w:tc>
          <w:tcPr>
            <w:tcW w:w="1440" w:type="dxa"/>
          </w:tcPr>
          <w:p w14:paraId="38C55A8D" w14:textId="7D45F456" w:rsidR="007505A2" w:rsidRPr="00145043" w:rsidRDefault="007505A2" w:rsidP="007505A2">
            <w:pPr>
              <w:snapToGrid w:val="0"/>
            </w:pPr>
            <w:proofErr w:type="spellStart"/>
            <w:r>
              <w:t>isotime</w:t>
            </w:r>
            <w:proofErr w:type="spellEnd"/>
          </w:p>
        </w:tc>
        <w:tc>
          <w:tcPr>
            <w:tcW w:w="2448" w:type="dxa"/>
          </w:tcPr>
          <w:p w14:paraId="062F9503" w14:textId="5EF82C5F" w:rsidR="007505A2" w:rsidRDefault="007505A2" w:rsidP="007505A2">
            <w:pPr>
              <w:pStyle w:val="TableContents"/>
            </w:pPr>
            <w:r>
              <w:t>Time in ISO Format</w:t>
            </w:r>
          </w:p>
        </w:tc>
        <w:tc>
          <w:tcPr>
            <w:tcW w:w="1170" w:type="dxa"/>
          </w:tcPr>
          <w:p w14:paraId="6A7459FF" w14:textId="16D92788" w:rsidR="007505A2" w:rsidRDefault="007505A2" w:rsidP="007505A2">
            <w:pPr>
              <w:pStyle w:val="TableContents"/>
            </w:pPr>
            <w:r>
              <w:t>char</w:t>
            </w:r>
          </w:p>
        </w:tc>
        <w:tc>
          <w:tcPr>
            <w:tcW w:w="2160" w:type="dxa"/>
          </w:tcPr>
          <w:p w14:paraId="0CAD7789" w14:textId="12C4B4E6" w:rsidR="007505A2" w:rsidRDefault="007505A2" w:rsidP="007505A2">
            <w:pPr>
              <w:snapToGrid w:val="0"/>
            </w:pPr>
            <w:r>
              <w:t>n/a</w:t>
            </w:r>
          </w:p>
        </w:tc>
        <w:tc>
          <w:tcPr>
            <w:tcW w:w="2880" w:type="dxa"/>
          </w:tcPr>
          <w:p w14:paraId="75CF8BD2" w14:textId="6B436E66" w:rsidR="007505A2" w:rsidRDefault="007505A2" w:rsidP="007505A2">
            <w:pPr>
              <w:snapToGrid w:val="0"/>
            </w:pPr>
            <w:r>
              <w:t>n/a</w:t>
            </w:r>
          </w:p>
        </w:tc>
      </w:tr>
      <w:tr w:rsidR="007505A2" w14:paraId="2767EC71" w14:textId="77777777" w:rsidTr="007505A2">
        <w:trPr>
          <w:trHeight w:hRule="exact" w:val="720"/>
          <w:jc w:val="center"/>
        </w:trPr>
        <w:tc>
          <w:tcPr>
            <w:tcW w:w="1440" w:type="dxa"/>
          </w:tcPr>
          <w:p w14:paraId="7434F9D1" w14:textId="4D010E1F" w:rsidR="007505A2" w:rsidRDefault="007505A2" w:rsidP="007505A2">
            <w:pPr>
              <w:snapToGrid w:val="0"/>
            </w:pPr>
            <w:r w:rsidRPr="00145043">
              <w:t>lev (3D only)</w:t>
            </w:r>
          </w:p>
        </w:tc>
        <w:tc>
          <w:tcPr>
            <w:tcW w:w="2448" w:type="dxa"/>
          </w:tcPr>
          <w:p w14:paraId="2F60C3C2" w14:textId="73E70EEB" w:rsidR="007505A2" w:rsidRPr="00145043" w:rsidRDefault="007505A2" w:rsidP="007505A2">
            <w:pPr>
              <w:pStyle w:val="TableContents"/>
            </w:pPr>
            <w:r>
              <w:t>Vertical Level</w:t>
            </w:r>
          </w:p>
        </w:tc>
        <w:tc>
          <w:tcPr>
            <w:tcW w:w="1170" w:type="dxa"/>
          </w:tcPr>
          <w:p w14:paraId="2E42B4A2" w14:textId="67D255D5" w:rsidR="007505A2" w:rsidRPr="00145043" w:rsidRDefault="007505A2" w:rsidP="007505A2">
            <w:pPr>
              <w:pStyle w:val="TableContents"/>
            </w:pPr>
            <w:r>
              <w:t>float</w:t>
            </w:r>
          </w:p>
        </w:tc>
        <w:tc>
          <w:tcPr>
            <w:tcW w:w="2160" w:type="dxa"/>
          </w:tcPr>
          <w:p w14:paraId="50186572" w14:textId="02343AB2" w:rsidR="007505A2" w:rsidRDefault="007505A2" w:rsidP="007505A2">
            <w:pPr>
              <w:snapToGrid w:val="0"/>
            </w:pPr>
            <w:r>
              <w:t>layer</w:t>
            </w:r>
          </w:p>
        </w:tc>
        <w:tc>
          <w:tcPr>
            <w:tcW w:w="2880" w:type="dxa"/>
          </w:tcPr>
          <w:p w14:paraId="52F8A1E7" w14:textId="74C69BF6" w:rsidR="007505A2" w:rsidRDefault="007505A2" w:rsidP="007505A2">
            <w:pPr>
              <w:snapToGrid w:val="0"/>
            </w:pPr>
            <w:r>
              <w:t>Down</w:t>
            </w:r>
          </w:p>
        </w:tc>
      </w:tr>
      <w:tr w:rsidR="007505A2" w14:paraId="5EA23E0B" w14:textId="77777777" w:rsidTr="007505A2">
        <w:trPr>
          <w:trHeight w:hRule="exact" w:val="720"/>
          <w:jc w:val="center"/>
        </w:trPr>
        <w:tc>
          <w:tcPr>
            <w:tcW w:w="1440" w:type="dxa"/>
          </w:tcPr>
          <w:p w14:paraId="58E67681" w14:textId="0B33B548" w:rsidR="007505A2" w:rsidRPr="00145043" w:rsidRDefault="007505A2" w:rsidP="007505A2">
            <w:pPr>
              <w:pStyle w:val="TableContents"/>
            </w:pPr>
            <w:r>
              <w:t>x</w:t>
            </w:r>
          </w:p>
        </w:tc>
        <w:tc>
          <w:tcPr>
            <w:tcW w:w="2448" w:type="dxa"/>
          </w:tcPr>
          <w:p w14:paraId="1C5D0955" w14:textId="04250E0A" w:rsidR="007505A2" w:rsidRPr="00145043" w:rsidRDefault="007505A2" w:rsidP="007505A2">
            <w:pPr>
              <w:pStyle w:val="TableContents"/>
            </w:pPr>
            <w:r w:rsidRPr="007505A2">
              <w:t xml:space="preserve">Fake Longitude for </w:t>
            </w:r>
            <w:proofErr w:type="spellStart"/>
            <w:r w:rsidRPr="007505A2">
              <w:t>GrADS</w:t>
            </w:r>
            <w:proofErr w:type="spellEnd"/>
            <w:r w:rsidRPr="007505A2">
              <w:t xml:space="preserve"> Compatibility</w:t>
            </w:r>
          </w:p>
        </w:tc>
        <w:tc>
          <w:tcPr>
            <w:tcW w:w="1170" w:type="dxa"/>
          </w:tcPr>
          <w:p w14:paraId="383BCCE2" w14:textId="54AF91A3" w:rsidR="007505A2" w:rsidRPr="00145043" w:rsidRDefault="007505A2" w:rsidP="007505A2">
            <w:pPr>
              <w:pStyle w:val="TableContents"/>
            </w:pPr>
            <w:r>
              <w:t>float</w:t>
            </w:r>
          </w:p>
        </w:tc>
        <w:tc>
          <w:tcPr>
            <w:tcW w:w="2160" w:type="dxa"/>
          </w:tcPr>
          <w:p w14:paraId="692FCD1F" w14:textId="5B69C54D" w:rsidR="007505A2" w:rsidRDefault="007505A2" w:rsidP="007505A2">
            <w:pPr>
              <w:snapToGrid w:val="0"/>
            </w:pPr>
            <w:r>
              <w:t>n/a</w:t>
            </w:r>
          </w:p>
        </w:tc>
        <w:tc>
          <w:tcPr>
            <w:tcW w:w="2880" w:type="dxa"/>
          </w:tcPr>
          <w:p w14:paraId="69DD01FD" w14:textId="3D034966" w:rsidR="007505A2" w:rsidRDefault="007505A2" w:rsidP="007505A2">
            <w:pPr>
              <w:snapToGrid w:val="0"/>
            </w:pPr>
            <w:r>
              <w:t>n/a</w:t>
            </w:r>
          </w:p>
        </w:tc>
      </w:tr>
      <w:tr w:rsidR="007505A2" w14:paraId="12FC2148" w14:textId="77777777" w:rsidTr="007505A2">
        <w:trPr>
          <w:trHeight w:hRule="exact" w:val="720"/>
          <w:jc w:val="center"/>
        </w:trPr>
        <w:tc>
          <w:tcPr>
            <w:tcW w:w="1440" w:type="dxa"/>
          </w:tcPr>
          <w:p w14:paraId="113324DC" w14:textId="59BE4A05" w:rsidR="007505A2" w:rsidRPr="00145043" w:rsidRDefault="007505A2" w:rsidP="007505A2">
            <w:pPr>
              <w:pStyle w:val="TableContents"/>
            </w:pPr>
            <w:r>
              <w:t>y</w:t>
            </w:r>
          </w:p>
        </w:tc>
        <w:tc>
          <w:tcPr>
            <w:tcW w:w="2448" w:type="dxa"/>
          </w:tcPr>
          <w:p w14:paraId="7219BEDF" w14:textId="275E8F0F" w:rsidR="007505A2" w:rsidRPr="00145043" w:rsidRDefault="007505A2" w:rsidP="007505A2">
            <w:pPr>
              <w:pStyle w:val="TableContents"/>
            </w:pPr>
            <w:r w:rsidRPr="007505A2">
              <w:t xml:space="preserve">Fake Longitude for </w:t>
            </w:r>
            <w:proofErr w:type="spellStart"/>
            <w:r w:rsidRPr="007505A2">
              <w:t>GrADS</w:t>
            </w:r>
            <w:proofErr w:type="spellEnd"/>
            <w:r w:rsidRPr="007505A2">
              <w:t xml:space="preserve"> Compatibility</w:t>
            </w:r>
          </w:p>
        </w:tc>
        <w:tc>
          <w:tcPr>
            <w:tcW w:w="1170" w:type="dxa"/>
          </w:tcPr>
          <w:p w14:paraId="60BC5EA1" w14:textId="4C6B1EDA" w:rsidR="007505A2" w:rsidRPr="00145043" w:rsidRDefault="007505A2" w:rsidP="007505A2">
            <w:pPr>
              <w:pStyle w:val="TableContents"/>
            </w:pPr>
            <w:r>
              <w:t>float</w:t>
            </w:r>
          </w:p>
        </w:tc>
        <w:tc>
          <w:tcPr>
            <w:tcW w:w="2160" w:type="dxa"/>
          </w:tcPr>
          <w:p w14:paraId="35873CCD" w14:textId="4EE8B48B" w:rsidR="007505A2" w:rsidRDefault="007505A2" w:rsidP="007505A2">
            <w:pPr>
              <w:snapToGrid w:val="0"/>
            </w:pPr>
            <w:r>
              <w:t>n/a</w:t>
            </w:r>
          </w:p>
        </w:tc>
        <w:tc>
          <w:tcPr>
            <w:tcW w:w="2880" w:type="dxa"/>
          </w:tcPr>
          <w:p w14:paraId="2034570C" w14:textId="009CF402" w:rsidR="007505A2" w:rsidRDefault="007505A2" w:rsidP="007505A2">
            <w:pPr>
              <w:snapToGrid w:val="0"/>
            </w:pPr>
            <w:r>
              <w:t>n/a</w:t>
            </w:r>
          </w:p>
        </w:tc>
      </w:tr>
      <w:tr w:rsidR="007505A2" w14:paraId="31B8245F" w14:textId="77777777" w:rsidTr="007505A2">
        <w:trPr>
          <w:trHeight w:hRule="exact" w:val="928"/>
          <w:jc w:val="center"/>
        </w:trPr>
        <w:tc>
          <w:tcPr>
            <w:tcW w:w="1440" w:type="dxa"/>
          </w:tcPr>
          <w:p w14:paraId="6D958A4A" w14:textId="3A388491" w:rsidR="007505A2" w:rsidRPr="00145043" w:rsidRDefault="007505A2" w:rsidP="007505A2">
            <w:pPr>
              <w:pStyle w:val="TableContents"/>
            </w:pPr>
            <w:proofErr w:type="spellStart"/>
            <w:r>
              <w:t>trjL</w:t>
            </w:r>
            <w:r w:rsidRPr="00145043">
              <w:t>on</w:t>
            </w:r>
            <w:proofErr w:type="spellEnd"/>
            <w:r w:rsidRPr="00145043">
              <w:t xml:space="preserve"> </w:t>
            </w:r>
          </w:p>
        </w:tc>
        <w:tc>
          <w:tcPr>
            <w:tcW w:w="2448" w:type="dxa"/>
          </w:tcPr>
          <w:p w14:paraId="1CE72F7F" w14:textId="7E82BC98" w:rsidR="007505A2" w:rsidRPr="00145043" w:rsidRDefault="007505A2" w:rsidP="007505A2">
            <w:pPr>
              <w:pStyle w:val="TableContents"/>
            </w:pPr>
            <w:r>
              <w:t>L</w:t>
            </w:r>
            <w:r w:rsidRPr="00145043">
              <w:t>ongitude</w:t>
            </w:r>
          </w:p>
        </w:tc>
        <w:tc>
          <w:tcPr>
            <w:tcW w:w="1170" w:type="dxa"/>
          </w:tcPr>
          <w:p w14:paraId="6C15E34A" w14:textId="33D5B43E" w:rsidR="007505A2" w:rsidRPr="00145043" w:rsidRDefault="007505A2" w:rsidP="007505A2">
            <w:pPr>
              <w:pStyle w:val="TableContents"/>
            </w:pPr>
            <w:r>
              <w:t>float</w:t>
            </w:r>
          </w:p>
        </w:tc>
        <w:tc>
          <w:tcPr>
            <w:tcW w:w="2160" w:type="dxa"/>
          </w:tcPr>
          <w:p w14:paraId="1EBD8B04" w14:textId="695715EE" w:rsidR="007505A2" w:rsidRDefault="007505A2" w:rsidP="007505A2">
            <w:pPr>
              <w:snapToGrid w:val="0"/>
            </w:pPr>
            <w:proofErr w:type="spellStart"/>
            <w:r>
              <w:t>degrees_east</w:t>
            </w:r>
            <w:proofErr w:type="spellEnd"/>
          </w:p>
        </w:tc>
        <w:tc>
          <w:tcPr>
            <w:tcW w:w="2880" w:type="dxa"/>
          </w:tcPr>
          <w:p w14:paraId="688AD91D" w14:textId="4CF128D2" w:rsidR="007505A2" w:rsidRDefault="007505A2" w:rsidP="007505A2">
            <w:pPr>
              <w:snapToGrid w:val="0"/>
            </w:pPr>
            <w:r>
              <w:t>n/a</w:t>
            </w:r>
          </w:p>
        </w:tc>
      </w:tr>
      <w:tr w:rsidR="007505A2" w14:paraId="7B757240" w14:textId="77777777" w:rsidTr="007505A2">
        <w:trPr>
          <w:trHeight w:hRule="exact" w:val="928"/>
          <w:jc w:val="center"/>
        </w:trPr>
        <w:tc>
          <w:tcPr>
            <w:tcW w:w="1440" w:type="dxa"/>
          </w:tcPr>
          <w:p w14:paraId="46CED260" w14:textId="1D9D3EFD" w:rsidR="007505A2" w:rsidRPr="00145043" w:rsidRDefault="007505A2" w:rsidP="007505A2">
            <w:pPr>
              <w:pStyle w:val="TableContents"/>
            </w:pPr>
            <w:proofErr w:type="spellStart"/>
            <w:r>
              <w:t>trjLat</w:t>
            </w:r>
            <w:proofErr w:type="spellEnd"/>
          </w:p>
        </w:tc>
        <w:tc>
          <w:tcPr>
            <w:tcW w:w="2448" w:type="dxa"/>
          </w:tcPr>
          <w:p w14:paraId="07698C7D" w14:textId="17048F14" w:rsidR="007505A2" w:rsidRPr="00145043" w:rsidRDefault="007505A2" w:rsidP="007505A2">
            <w:pPr>
              <w:pStyle w:val="TableContents"/>
            </w:pPr>
            <w:r>
              <w:t>Latitude</w:t>
            </w:r>
          </w:p>
        </w:tc>
        <w:tc>
          <w:tcPr>
            <w:tcW w:w="1170" w:type="dxa"/>
          </w:tcPr>
          <w:p w14:paraId="773F4231" w14:textId="415A17E2" w:rsidR="007505A2" w:rsidRPr="00145043" w:rsidRDefault="007A70DB" w:rsidP="007505A2">
            <w:pPr>
              <w:pStyle w:val="TableContents"/>
            </w:pPr>
            <w:r>
              <w:t>fl</w:t>
            </w:r>
            <w:r w:rsidR="007505A2">
              <w:t>oat</w:t>
            </w:r>
          </w:p>
        </w:tc>
        <w:tc>
          <w:tcPr>
            <w:tcW w:w="2160" w:type="dxa"/>
          </w:tcPr>
          <w:p w14:paraId="50DB4723" w14:textId="7A083CE2" w:rsidR="007505A2" w:rsidRDefault="007505A2" w:rsidP="007505A2">
            <w:pPr>
              <w:snapToGrid w:val="0"/>
            </w:pPr>
            <w:proofErr w:type="spellStart"/>
            <w:r>
              <w:t>degrees_north</w:t>
            </w:r>
            <w:proofErr w:type="spellEnd"/>
          </w:p>
        </w:tc>
        <w:tc>
          <w:tcPr>
            <w:tcW w:w="2880" w:type="dxa"/>
          </w:tcPr>
          <w:p w14:paraId="0744F4F1" w14:textId="0CFCC0CE" w:rsidR="007505A2" w:rsidRDefault="007505A2" w:rsidP="007505A2">
            <w:pPr>
              <w:snapToGrid w:val="0"/>
            </w:pPr>
            <w:r>
              <w:t>n/a</w:t>
            </w:r>
          </w:p>
        </w:tc>
      </w:tr>
    </w:tbl>
    <w:p w14:paraId="00582D80" w14:textId="742A8ADD" w:rsidR="00037B22" w:rsidRPr="00CE6F00" w:rsidRDefault="002D51B1">
      <w:pPr>
        <w:pStyle w:val="BodyText"/>
        <w:rPr>
          <w:vertAlign w:val="superscript"/>
        </w:rPr>
      </w:pPr>
      <w:r>
        <w:br/>
      </w:r>
    </w:p>
    <w:p w14:paraId="51D64AEF" w14:textId="77777777" w:rsidR="002D51B1" w:rsidRDefault="002D51B1">
      <w:pPr>
        <w:pStyle w:val="Heading2"/>
        <w:tabs>
          <w:tab w:val="left" w:pos="0"/>
          <w:tab w:val="left" w:pos="86"/>
        </w:tabs>
        <w:ind w:right="0"/>
        <w:jc w:val="both"/>
      </w:pPr>
      <w:bookmarkStart w:id="3" w:name="_Toc40419855"/>
      <w:r>
        <w:lastRenderedPageBreak/>
        <w:t>2.2 Variables</w:t>
      </w:r>
      <w:bookmarkEnd w:id="3"/>
      <w:r>
        <w:t xml:space="preserve"> </w:t>
      </w:r>
    </w:p>
    <w:p w14:paraId="25059EF3" w14:textId="38531617" w:rsidR="009C25AB" w:rsidRDefault="00C221D7">
      <w:pPr>
        <w:pStyle w:val="BodyText"/>
      </w:pPr>
      <w:r>
        <w:t xml:space="preserve">NetCDF-4 files are written using the </w:t>
      </w:r>
      <w:proofErr w:type="spellStart"/>
      <w:r>
        <w:t>NetCDF</w:t>
      </w:r>
      <w:proofErr w:type="spellEnd"/>
      <w:r>
        <w:t xml:space="preserve"> classic model.  Arrays of scientific data are stored as variables of type </w:t>
      </w:r>
      <w:r w:rsidRPr="00846231">
        <w:rPr>
          <w:b/>
        </w:rPr>
        <w:t>float</w:t>
      </w:r>
      <w:r>
        <w:t xml:space="preserve"> that contain various attributes such as </w:t>
      </w:r>
      <w:r w:rsidRPr="00846231">
        <w:rPr>
          <w:i/>
        </w:rPr>
        <w:t>units</w:t>
      </w:r>
      <w:r>
        <w:t xml:space="preserve">, </w:t>
      </w:r>
      <w:proofErr w:type="spellStart"/>
      <w:r w:rsidRPr="00846231">
        <w:rPr>
          <w:i/>
        </w:rPr>
        <w:t>long_name</w:t>
      </w:r>
      <w:proofErr w:type="spellEnd"/>
      <w:r>
        <w:t xml:space="preserve">, </w:t>
      </w:r>
      <w:proofErr w:type="spellStart"/>
      <w:r w:rsidRPr="00846231">
        <w:rPr>
          <w:i/>
        </w:rPr>
        <w:t>standard_name</w:t>
      </w:r>
      <w:proofErr w:type="spellEnd"/>
      <w:r>
        <w:t xml:space="preserve">, </w:t>
      </w:r>
      <w:proofErr w:type="spellStart"/>
      <w:r w:rsidR="00BB0BEA">
        <w:rPr>
          <w:i/>
        </w:rPr>
        <w:t>missing_value</w:t>
      </w:r>
      <w:proofErr w:type="spellEnd"/>
      <w:r w:rsidR="00846231">
        <w:t xml:space="preserve">, and others.  Please note that we do not guarantee that the value in the </w:t>
      </w:r>
      <w:proofErr w:type="spellStart"/>
      <w:r w:rsidR="00846231" w:rsidRPr="00846231">
        <w:rPr>
          <w:i/>
        </w:rPr>
        <w:t>standard_name</w:t>
      </w:r>
      <w:proofErr w:type="spellEnd"/>
      <w:r w:rsidR="00846231">
        <w:t xml:space="preserve"> attribute will conform to the CF metadata conventions.  </w:t>
      </w:r>
      <w:r w:rsidR="002D51B1">
        <w:t>You can q</w:t>
      </w:r>
      <w:r w:rsidR="00846231">
        <w:t>uickly list the variables</w:t>
      </w:r>
      <w:r w:rsidR="002D51B1">
        <w:t xml:space="preserve"> </w:t>
      </w:r>
      <w:r w:rsidR="00846231">
        <w:t xml:space="preserve">as well as the complete structure of the file </w:t>
      </w:r>
      <w:r w:rsidR="002D51B1">
        <w:t xml:space="preserve">by using common utilities such as </w:t>
      </w:r>
      <w:proofErr w:type="spellStart"/>
      <w:r w:rsidR="002D51B1">
        <w:rPr>
          <w:i/>
        </w:rPr>
        <w:t>ncdump</w:t>
      </w:r>
      <w:proofErr w:type="spellEnd"/>
      <w:r w:rsidR="002D51B1">
        <w:rPr>
          <w:i/>
        </w:rPr>
        <w:t xml:space="preserve"> </w:t>
      </w:r>
      <w:r w:rsidR="002D51B1">
        <w:t xml:space="preserve">or </w:t>
      </w:r>
      <w:r w:rsidR="00B96D08" w:rsidRPr="00B96D08">
        <w:rPr>
          <w:i/>
        </w:rPr>
        <w:t>h5dump</w:t>
      </w:r>
      <w:r w:rsidR="00846231">
        <w:t xml:space="preserve">.  The utilities are distributed with the </w:t>
      </w:r>
      <w:proofErr w:type="spellStart"/>
      <w:r w:rsidR="00846231">
        <w:t>NetCDF</w:t>
      </w:r>
      <w:proofErr w:type="spellEnd"/>
      <w:r w:rsidR="00846231">
        <w:t xml:space="preserve"> and HDF distributions.</w:t>
      </w:r>
    </w:p>
    <w:p w14:paraId="63AF9642" w14:textId="77777777" w:rsidR="009C25AB" w:rsidRDefault="009C25AB">
      <w:pPr>
        <w:pStyle w:val="BodyText"/>
      </w:pPr>
    </w:p>
    <w:p w14:paraId="622454D7" w14:textId="77777777" w:rsidR="009C25AB" w:rsidRDefault="009C25AB">
      <w:pPr>
        <w:pStyle w:val="BodyText"/>
      </w:pPr>
    </w:p>
    <w:p w14:paraId="26D7A768" w14:textId="22729F74" w:rsidR="009C25AB" w:rsidRDefault="002D51B1">
      <w:pPr>
        <w:pStyle w:val="BodyText"/>
      </w:pPr>
      <w:r>
        <w:t>Table 2.</w:t>
      </w:r>
      <w:r w:rsidR="00976A0F">
        <w:t>2-1</w:t>
      </w:r>
      <w:r>
        <w:t xml:space="preserve"> Metadata attributes associated</w:t>
      </w:r>
      <w:r w:rsidR="00846231">
        <w:t xml:space="preserve"> with each variable</w:t>
      </w:r>
      <w:r>
        <w:t>.</w:t>
      </w:r>
    </w:p>
    <w:p w14:paraId="3A3DF874" w14:textId="77777777" w:rsidR="009C25AB" w:rsidRDefault="009C25AB">
      <w:pPr>
        <w:pStyle w:val="BodyText"/>
      </w:pPr>
    </w:p>
    <w:tbl>
      <w:tblPr>
        <w:tblW w:w="0" w:type="auto"/>
        <w:jc w:val="center"/>
        <w:tblLayout w:type="fixed"/>
        <w:tblCellMar>
          <w:top w:w="115" w:type="dxa"/>
          <w:left w:w="115" w:type="dxa"/>
          <w:bottom w:w="115" w:type="dxa"/>
          <w:right w:w="115" w:type="dxa"/>
        </w:tblCellMar>
        <w:tblLook w:val="0000" w:firstRow="0" w:lastRow="0" w:firstColumn="0" w:lastColumn="0" w:noHBand="0" w:noVBand="0"/>
      </w:tblPr>
      <w:tblGrid>
        <w:gridCol w:w="1960"/>
        <w:gridCol w:w="2114"/>
        <w:gridCol w:w="5004"/>
      </w:tblGrid>
      <w:tr w:rsidR="002D51B1" w14:paraId="66A14330" w14:textId="77777777">
        <w:trPr>
          <w:cantSplit/>
          <w:trHeight w:hRule="exact" w:val="432"/>
          <w:tblHeader/>
          <w:jc w:val="center"/>
        </w:trPr>
        <w:tc>
          <w:tcPr>
            <w:tcW w:w="1960" w:type="dxa"/>
            <w:tcBorders>
              <w:top w:val="single" w:sz="8" w:space="0" w:color="000000"/>
              <w:left w:val="single" w:sz="8" w:space="0" w:color="000000"/>
              <w:bottom w:val="single" w:sz="8" w:space="0" w:color="000000"/>
            </w:tcBorders>
          </w:tcPr>
          <w:p w14:paraId="76715267" w14:textId="77777777" w:rsidR="009C25AB" w:rsidRPr="00145043" w:rsidRDefault="00512A84">
            <w:pPr>
              <w:pStyle w:val="TableContents"/>
              <w:rPr>
                <w:b/>
              </w:rPr>
            </w:pPr>
            <w:r w:rsidRPr="00145043">
              <w:rPr>
                <w:b/>
              </w:rPr>
              <w:t xml:space="preserve">Name </w:t>
            </w:r>
          </w:p>
        </w:tc>
        <w:tc>
          <w:tcPr>
            <w:tcW w:w="2114" w:type="dxa"/>
            <w:tcBorders>
              <w:top w:val="single" w:sz="8" w:space="0" w:color="000000"/>
              <w:left w:val="single" w:sz="8" w:space="0" w:color="000000"/>
              <w:bottom w:val="single" w:sz="8" w:space="0" w:color="000000"/>
            </w:tcBorders>
          </w:tcPr>
          <w:p w14:paraId="74733892" w14:textId="77777777" w:rsidR="009C25AB" w:rsidRPr="00145043" w:rsidRDefault="00512A84">
            <w:pPr>
              <w:pStyle w:val="TableContents"/>
              <w:rPr>
                <w:b/>
              </w:rPr>
            </w:pPr>
            <w:r w:rsidRPr="00145043">
              <w:rPr>
                <w:b/>
              </w:rPr>
              <w:t xml:space="preserve">Type </w:t>
            </w:r>
          </w:p>
        </w:tc>
        <w:tc>
          <w:tcPr>
            <w:tcW w:w="5004" w:type="dxa"/>
            <w:tcBorders>
              <w:top w:val="single" w:sz="8" w:space="0" w:color="000000"/>
              <w:left w:val="single" w:sz="8" w:space="0" w:color="000000"/>
              <w:bottom w:val="single" w:sz="8" w:space="0" w:color="000000"/>
              <w:right w:val="single" w:sz="8" w:space="0" w:color="000000"/>
            </w:tcBorders>
          </w:tcPr>
          <w:p w14:paraId="034E1C53" w14:textId="77777777" w:rsidR="009C25AB" w:rsidRPr="00145043" w:rsidRDefault="00512A84">
            <w:pPr>
              <w:pStyle w:val="TableContents"/>
              <w:rPr>
                <w:b/>
              </w:rPr>
            </w:pPr>
            <w:r w:rsidRPr="00145043">
              <w:rPr>
                <w:b/>
              </w:rPr>
              <w:t xml:space="preserve">Description </w:t>
            </w:r>
          </w:p>
        </w:tc>
      </w:tr>
      <w:tr w:rsidR="002D51B1" w14:paraId="1FD56D52" w14:textId="77777777" w:rsidTr="00DA2AE2">
        <w:trPr>
          <w:cantSplit/>
          <w:trHeight w:hRule="exact" w:val="1168"/>
          <w:jc w:val="center"/>
        </w:trPr>
        <w:tc>
          <w:tcPr>
            <w:tcW w:w="1960" w:type="dxa"/>
            <w:tcBorders>
              <w:left w:val="single" w:sz="8" w:space="0" w:color="000000"/>
              <w:bottom w:val="single" w:sz="8" w:space="0" w:color="000000"/>
            </w:tcBorders>
          </w:tcPr>
          <w:p w14:paraId="539B7AA1" w14:textId="77777777" w:rsidR="009C25AB" w:rsidRPr="00145043" w:rsidRDefault="002D51B1">
            <w:pPr>
              <w:pStyle w:val="TableContents"/>
            </w:pPr>
            <w:bookmarkStart w:id="4" w:name="FillValue"/>
            <w:bookmarkEnd w:id="4"/>
            <w:r w:rsidRPr="00145043">
              <w:t>_</w:t>
            </w:r>
            <w:proofErr w:type="spellStart"/>
            <w:r w:rsidRPr="00145043">
              <w:t>FillValue</w:t>
            </w:r>
            <w:proofErr w:type="spellEnd"/>
            <w:r w:rsidRPr="00145043">
              <w:t xml:space="preserve"> </w:t>
            </w:r>
          </w:p>
        </w:tc>
        <w:tc>
          <w:tcPr>
            <w:tcW w:w="2114" w:type="dxa"/>
            <w:tcBorders>
              <w:left w:val="single" w:sz="8" w:space="0" w:color="000000"/>
              <w:bottom w:val="single" w:sz="8" w:space="0" w:color="000000"/>
            </w:tcBorders>
          </w:tcPr>
          <w:p w14:paraId="0EBC5C71" w14:textId="77777777" w:rsidR="009C25AB" w:rsidRPr="00145043" w:rsidRDefault="002D51B1">
            <w:pPr>
              <w:pStyle w:val="TableContents"/>
            </w:pPr>
            <w:r w:rsidRPr="00145043">
              <w:t>float</w:t>
            </w:r>
          </w:p>
        </w:tc>
        <w:tc>
          <w:tcPr>
            <w:tcW w:w="5004" w:type="dxa"/>
            <w:tcBorders>
              <w:left w:val="single" w:sz="8" w:space="0" w:color="000000"/>
              <w:bottom w:val="single" w:sz="8" w:space="0" w:color="000000"/>
              <w:right w:val="single" w:sz="8" w:space="0" w:color="000000"/>
            </w:tcBorders>
          </w:tcPr>
          <w:p w14:paraId="6B330861" w14:textId="77777777" w:rsidR="009C25AB" w:rsidRPr="00145043" w:rsidRDefault="002D51B1">
            <w:pPr>
              <w:pStyle w:val="TableContents"/>
            </w:pPr>
            <w:r w:rsidRPr="00145043">
              <w:t xml:space="preserve">Floating-point value used to identify missing data. Will normally be set to 1e15. Required by CF. </w:t>
            </w:r>
          </w:p>
        </w:tc>
      </w:tr>
      <w:tr w:rsidR="002D51B1" w14:paraId="104C1DA9" w14:textId="77777777">
        <w:trPr>
          <w:cantSplit/>
          <w:trHeight w:hRule="exact" w:val="864"/>
          <w:jc w:val="center"/>
        </w:trPr>
        <w:tc>
          <w:tcPr>
            <w:tcW w:w="1960" w:type="dxa"/>
            <w:tcBorders>
              <w:left w:val="single" w:sz="8" w:space="0" w:color="000000"/>
              <w:bottom w:val="single" w:sz="8" w:space="0" w:color="000000"/>
            </w:tcBorders>
          </w:tcPr>
          <w:p w14:paraId="59CFB4D6" w14:textId="77777777" w:rsidR="009C25AB" w:rsidRPr="00145043" w:rsidRDefault="002D51B1">
            <w:pPr>
              <w:pStyle w:val="TableContents"/>
            </w:pPr>
            <w:proofErr w:type="spellStart"/>
            <w:r w:rsidRPr="00145043">
              <w:t>missing_value</w:t>
            </w:r>
            <w:proofErr w:type="spellEnd"/>
            <w:r w:rsidRPr="00145043">
              <w:t xml:space="preserve"> </w:t>
            </w:r>
          </w:p>
        </w:tc>
        <w:tc>
          <w:tcPr>
            <w:tcW w:w="2114" w:type="dxa"/>
            <w:tcBorders>
              <w:left w:val="single" w:sz="8" w:space="0" w:color="000000"/>
              <w:bottom w:val="single" w:sz="8" w:space="0" w:color="000000"/>
            </w:tcBorders>
          </w:tcPr>
          <w:p w14:paraId="10594B9D" w14:textId="77777777" w:rsidR="009C25AB" w:rsidRPr="00145043" w:rsidRDefault="002D51B1">
            <w:pPr>
              <w:pStyle w:val="TableContents"/>
            </w:pPr>
            <w:r w:rsidRPr="00145043">
              <w:t>float</w:t>
            </w:r>
          </w:p>
        </w:tc>
        <w:tc>
          <w:tcPr>
            <w:tcW w:w="5004" w:type="dxa"/>
            <w:tcBorders>
              <w:left w:val="single" w:sz="8" w:space="0" w:color="000000"/>
              <w:bottom w:val="single" w:sz="8" w:space="0" w:color="000000"/>
              <w:right w:val="single" w:sz="8" w:space="0" w:color="000000"/>
            </w:tcBorders>
          </w:tcPr>
          <w:p w14:paraId="4CB67FA8" w14:textId="77777777" w:rsidR="009C25AB" w:rsidRPr="00145043" w:rsidRDefault="002D51B1">
            <w:pPr>
              <w:pStyle w:val="TableContents"/>
            </w:pPr>
            <w:r w:rsidRPr="00145043">
              <w:t>Same as</w:t>
            </w:r>
            <w:r w:rsidR="00846231" w:rsidRPr="00145043">
              <w:t xml:space="preserve"> _</w:t>
            </w:r>
            <w:proofErr w:type="spellStart"/>
            <w:r w:rsidR="00846231" w:rsidRPr="00145043">
              <w:t>FillValue</w:t>
            </w:r>
            <w:proofErr w:type="spellEnd"/>
            <w:r w:rsidR="00846231" w:rsidRPr="00145043">
              <w:t>. Included for backward</w:t>
            </w:r>
            <w:r w:rsidRPr="00145043">
              <w:t xml:space="preserve"> compatibility. </w:t>
            </w:r>
          </w:p>
        </w:tc>
      </w:tr>
      <w:tr w:rsidR="002D51B1" w14:paraId="6E52159C" w14:textId="77777777">
        <w:trPr>
          <w:cantSplit/>
          <w:trHeight w:hRule="exact" w:val="1168"/>
          <w:jc w:val="center"/>
        </w:trPr>
        <w:tc>
          <w:tcPr>
            <w:tcW w:w="1960" w:type="dxa"/>
            <w:tcBorders>
              <w:left w:val="single" w:sz="8" w:space="0" w:color="000000"/>
              <w:bottom w:val="single" w:sz="8" w:space="0" w:color="000000"/>
            </w:tcBorders>
          </w:tcPr>
          <w:p w14:paraId="531A96C3" w14:textId="77777777" w:rsidR="009C25AB" w:rsidRPr="00145043" w:rsidRDefault="002D51B1">
            <w:pPr>
              <w:pStyle w:val="TableContents"/>
            </w:pPr>
            <w:proofErr w:type="spellStart"/>
            <w:r w:rsidRPr="00145043">
              <w:t>valid_range</w:t>
            </w:r>
            <w:proofErr w:type="spellEnd"/>
          </w:p>
        </w:tc>
        <w:tc>
          <w:tcPr>
            <w:tcW w:w="2114" w:type="dxa"/>
            <w:tcBorders>
              <w:left w:val="single" w:sz="8" w:space="0" w:color="000000"/>
              <w:bottom w:val="single" w:sz="8" w:space="0" w:color="000000"/>
            </w:tcBorders>
          </w:tcPr>
          <w:p w14:paraId="3E16A3C9" w14:textId="77777777" w:rsidR="009C25AB" w:rsidRPr="00145043" w:rsidRDefault="002D51B1">
            <w:pPr>
              <w:pStyle w:val="TableContents"/>
            </w:pPr>
            <w:r w:rsidRPr="00145043">
              <w:t>float32, array(2)</w:t>
            </w:r>
          </w:p>
        </w:tc>
        <w:tc>
          <w:tcPr>
            <w:tcW w:w="5004" w:type="dxa"/>
            <w:tcBorders>
              <w:left w:val="single" w:sz="8" w:space="0" w:color="000000"/>
              <w:bottom w:val="single" w:sz="8" w:space="0" w:color="000000"/>
              <w:right w:val="single" w:sz="8" w:space="0" w:color="000000"/>
            </w:tcBorders>
          </w:tcPr>
          <w:p w14:paraId="059633E9" w14:textId="77777777" w:rsidR="009C25AB" w:rsidRPr="00145043" w:rsidRDefault="002D51B1">
            <w:pPr>
              <w:pStyle w:val="TableContents"/>
            </w:pPr>
            <w:r w:rsidRPr="00145043">
              <w:t>This attribute defines the valid range of the variable. The first element is the smallest valid value and the second element is the largest valid value. Required by CF</w:t>
            </w:r>
            <w:r w:rsidR="0032297D" w:rsidRPr="00145043">
              <w:t>, but this attribute is not loaded with useful data.</w:t>
            </w:r>
          </w:p>
        </w:tc>
      </w:tr>
      <w:tr w:rsidR="002D51B1" w14:paraId="6BEC5A83" w14:textId="77777777">
        <w:trPr>
          <w:cantSplit/>
          <w:trHeight w:hRule="exact" w:val="1627"/>
          <w:jc w:val="center"/>
        </w:trPr>
        <w:tc>
          <w:tcPr>
            <w:tcW w:w="1960" w:type="dxa"/>
            <w:tcBorders>
              <w:left w:val="single" w:sz="8" w:space="0" w:color="000000"/>
              <w:bottom w:val="single" w:sz="8" w:space="0" w:color="000000"/>
            </w:tcBorders>
          </w:tcPr>
          <w:p w14:paraId="5E13E2B4" w14:textId="77777777" w:rsidR="009C25AB" w:rsidRPr="00145043" w:rsidRDefault="002D51B1">
            <w:pPr>
              <w:pStyle w:val="TableContents"/>
            </w:pPr>
            <w:proofErr w:type="spellStart"/>
            <w:r w:rsidRPr="00145043">
              <w:t>long_name</w:t>
            </w:r>
            <w:proofErr w:type="spellEnd"/>
            <w:r w:rsidRPr="00145043">
              <w:t xml:space="preserve"> </w:t>
            </w:r>
          </w:p>
        </w:tc>
        <w:tc>
          <w:tcPr>
            <w:tcW w:w="2114" w:type="dxa"/>
            <w:tcBorders>
              <w:left w:val="single" w:sz="8" w:space="0" w:color="000000"/>
              <w:bottom w:val="single" w:sz="8" w:space="0" w:color="000000"/>
            </w:tcBorders>
          </w:tcPr>
          <w:p w14:paraId="3BECF5EC" w14:textId="77777777" w:rsidR="009C25AB" w:rsidRPr="00145043" w:rsidRDefault="002D51B1">
            <w:pPr>
              <w:pStyle w:val="TableContents"/>
            </w:pPr>
            <w:r w:rsidRPr="00145043">
              <w:t xml:space="preserve">String </w:t>
            </w:r>
          </w:p>
        </w:tc>
        <w:tc>
          <w:tcPr>
            <w:tcW w:w="5004" w:type="dxa"/>
            <w:tcBorders>
              <w:left w:val="single" w:sz="8" w:space="0" w:color="000000"/>
              <w:bottom w:val="single" w:sz="8" w:space="0" w:color="000000"/>
              <w:right w:val="single" w:sz="8" w:space="0" w:color="000000"/>
            </w:tcBorders>
          </w:tcPr>
          <w:p w14:paraId="0CA3331B" w14:textId="77777777" w:rsidR="009C25AB" w:rsidRPr="00145043" w:rsidRDefault="002D51B1">
            <w:pPr>
              <w:pStyle w:val="TableContents"/>
            </w:pPr>
            <w:r w:rsidRPr="00145043">
              <w:t>A</w:t>
            </w:r>
            <w:r w:rsidR="00B0116A" w:rsidRPr="00145043">
              <w:t>n a</w:t>
            </w:r>
            <w:r w:rsidRPr="00145043">
              <w:t>d hoc description of the variable</w:t>
            </w:r>
            <w:r w:rsidR="00B0116A" w:rsidRPr="00145043">
              <w:t xml:space="preserve"> as r</w:t>
            </w:r>
            <w:r w:rsidRPr="00145043">
              <w:t xml:space="preserve">equired by </w:t>
            </w:r>
            <w:hyperlink w:anchor="COARDS" w:history="1">
              <w:r w:rsidRPr="00145043">
                <w:rPr>
                  <w:rStyle w:val="Hyperlink"/>
                  <w:sz w:val="20"/>
                </w:rPr>
                <w:t>COARDS</w:t>
              </w:r>
            </w:hyperlink>
            <w:r w:rsidRPr="00145043">
              <w:t xml:space="preserve">. </w:t>
            </w:r>
            <w:r w:rsidR="00B0116A" w:rsidRPr="00145043">
              <w:t xml:space="preserve">It approximates the standard names as defined in an early version of CF conventions. (See References). The </w:t>
            </w:r>
            <w:r w:rsidR="00B0116A" w:rsidRPr="00145043">
              <w:rPr>
                <w:i/>
              </w:rPr>
              <w:t>Description</w:t>
            </w:r>
            <w:r w:rsidR="00B0116A" w:rsidRPr="00145043">
              <w:t xml:space="preserve"> column </w:t>
            </w:r>
            <w:r w:rsidR="0032297D" w:rsidRPr="00145043">
              <w:t xml:space="preserve">from the tables of </w:t>
            </w:r>
            <w:r w:rsidR="001F22C0" w:rsidRPr="00145043">
              <w:t xml:space="preserve">Section 6 </w:t>
            </w:r>
            <w:r w:rsidR="00B0116A" w:rsidRPr="00145043">
              <w:t>is based on this name.</w:t>
            </w:r>
          </w:p>
        </w:tc>
      </w:tr>
      <w:tr w:rsidR="002D51B1" w14:paraId="0FC434ED" w14:textId="77777777" w:rsidTr="00DA2AE2">
        <w:trPr>
          <w:cantSplit/>
          <w:trHeight w:hRule="exact" w:val="682"/>
          <w:jc w:val="center"/>
        </w:trPr>
        <w:tc>
          <w:tcPr>
            <w:tcW w:w="1960" w:type="dxa"/>
            <w:tcBorders>
              <w:left w:val="single" w:sz="8" w:space="0" w:color="000000"/>
              <w:bottom w:val="single" w:sz="8" w:space="0" w:color="000000"/>
            </w:tcBorders>
          </w:tcPr>
          <w:p w14:paraId="65594D45" w14:textId="77777777" w:rsidR="009C25AB" w:rsidRPr="00145043" w:rsidRDefault="002D51B1">
            <w:pPr>
              <w:pStyle w:val="TableContents"/>
            </w:pPr>
            <w:proofErr w:type="spellStart"/>
            <w:r w:rsidRPr="00145043">
              <w:t>standard_name</w:t>
            </w:r>
            <w:proofErr w:type="spellEnd"/>
            <w:r w:rsidRPr="00145043">
              <w:t xml:space="preserve"> </w:t>
            </w:r>
          </w:p>
        </w:tc>
        <w:tc>
          <w:tcPr>
            <w:tcW w:w="2114" w:type="dxa"/>
            <w:tcBorders>
              <w:left w:val="single" w:sz="8" w:space="0" w:color="000000"/>
              <w:bottom w:val="single" w:sz="8" w:space="0" w:color="000000"/>
            </w:tcBorders>
          </w:tcPr>
          <w:p w14:paraId="2DF64FAC" w14:textId="77777777" w:rsidR="009C25AB" w:rsidRPr="00145043" w:rsidRDefault="002D51B1">
            <w:pPr>
              <w:pStyle w:val="TableContents"/>
            </w:pPr>
            <w:r w:rsidRPr="00145043">
              <w:t xml:space="preserve">String </w:t>
            </w:r>
          </w:p>
        </w:tc>
        <w:tc>
          <w:tcPr>
            <w:tcW w:w="5004" w:type="dxa"/>
            <w:tcBorders>
              <w:left w:val="single" w:sz="8" w:space="0" w:color="000000"/>
              <w:bottom w:val="single" w:sz="8" w:space="0" w:color="000000"/>
              <w:right w:val="single" w:sz="8" w:space="0" w:color="000000"/>
            </w:tcBorders>
          </w:tcPr>
          <w:p w14:paraId="5D5B39C5" w14:textId="77777777" w:rsidR="009C25AB" w:rsidRPr="00145043" w:rsidRDefault="0032297D">
            <w:pPr>
              <w:pStyle w:val="TableContents"/>
            </w:pPr>
            <w:r w:rsidRPr="00145043">
              <w:t xml:space="preserve">Same as </w:t>
            </w:r>
            <w:proofErr w:type="spellStart"/>
            <w:r w:rsidRPr="00145043">
              <w:t>long_name</w:t>
            </w:r>
            <w:proofErr w:type="spellEnd"/>
            <w:r w:rsidRPr="00145043">
              <w:t>.</w:t>
            </w:r>
          </w:p>
        </w:tc>
      </w:tr>
      <w:tr w:rsidR="002D51B1" w14:paraId="214ECD9F" w14:textId="77777777" w:rsidTr="00DA2AE2">
        <w:trPr>
          <w:cantSplit/>
          <w:trHeight w:hRule="exact" w:val="1150"/>
          <w:jc w:val="center"/>
        </w:trPr>
        <w:tc>
          <w:tcPr>
            <w:tcW w:w="1960" w:type="dxa"/>
            <w:tcBorders>
              <w:left w:val="single" w:sz="8" w:space="0" w:color="000000"/>
              <w:bottom w:val="single" w:sz="8" w:space="0" w:color="000000"/>
            </w:tcBorders>
          </w:tcPr>
          <w:p w14:paraId="752F3353" w14:textId="77777777" w:rsidR="009C25AB" w:rsidRPr="00145043" w:rsidRDefault="0051786D">
            <w:pPr>
              <w:pStyle w:val="TableContents"/>
            </w:pPr>
            <w:r w:rsidRPr="00145043">
              <w:t>U</w:t>
            </w:r>
            <w:r w:rsidR="002D51B1" w:rsidRPr="00145043">
              <w:t>nits</w:t>
            </w:r>
          </w:p>
        </w:tc>
        <w:tc>
          <w:tcPr>
            <w:tcW w:w="2114" w:type="dxa"/>
            <w:tcBorders>
              <w:left w:val="single" w:sz="8" w:space="0" w:color="000000"/>
              <w:bottom w:val="single" w:sz="8" w:space="0" w:color="000000"/>
            </w:tcBorders>
          </w:tcPr>
          <w:p w14:paraId="2ED0DF14" w14:textId="77777777" w:rsidR="009C25AB" w:rsidRPr="00145043" w:rsidRDefault="002D51B1">
            <w:pPr>
              <w:pStyle w:val="TableContents"/>
            </w:pPr>
            <w:r w:rsidRPr="00145043">
              <w:t xml:space="preserve">String </w:t>
            </w:r>
          </w:p>
        </w:tc>
        <w:tc>
          <w:tcPr>
            <w:tcW w:w="5004" w:type="dxa"/>
            <w:tcBorders>
              <w:left w:val="single" w:sz="8" w:space="0" w:color="000000"/>
              <w:bottom w:val="single" w:sz="8" w:space="0" w:color="000000"/>
              <w:right w:val="single" w:sz="8" w:space="0" w:color="000000"/>
            </w:tcBorders>
          </w:tcPr>
          <w:p w14:paraId="1E0AD9B6" w14:textId="77777777" w:rsidR="009C25AB" w:rsidRPr="00145043" w:rsidRDefault="002D51B1">
            <w:pPr>
              <w:pStyle w:val="TableContents"/>
            </w:pPr>
            <w:r w:rsidRPr="00145043">
              <w:t xml:space="preserve">The units of the variable. Must be a string that can be recognized by UNIDATA's </w:t>
            </w:r>
            <w:proofErr w:type="spellStart"/>
            <w:r w:rsidRPr="00145043">
              <w:t>Udunits</w:t>
            </w:r>
            <w:proofErr w:type="spellEnd"/>
            <w:r w:rsidRPr="00145043">
              <w:t xml:space="preserve"> package. </w:t>
            </w:r>
          </w:p>
        </w:tc>
      </w:tr>
      <w:tr w:rsidR="002D51B1" w14:paraId="0F9F30FF" w14:textId="77777777" w:rsidTr="00DA2AE2">
        <w:trPr>
          <w:cantSplit/>
          <w:trHeight w:hRule="exact" w:val="1168"/>
          <w:jc w:val="center"/>
        </w:trPr>
        <w:tc>
          <w:tcPr>
            <w:tcW w:w="1960" w:type="dxa"/>
            <w:tcBorders>
              <w:left w:val="single" w:sz="8" w:space="0" w:color="000000"/>
              <w:bottom w:val="single" w:sz="8" w:space="0" w:color="000000"/>
            </w:tcBorders>
          </w:tcPr>
          <w:p w14:paraId="67331092" w14:textId="77777777" w:rsidR="009C25AB" w:rsidRPr="00145043" w:rsidRDefault="002D51B1">
            <w:pPr>
              <w:pStyle w:val="TableContents"/>
            </w:pPr>
            <w:proofErr w:type="spellStart"/>
            <w:r w:rsidRPr="00145043">
              <w:t>scale_factor</w:t>
            </w:r>
            <w:proofErr w:type="spellEnd"/>
          </w:p>
        </w:tc>
        <w:tc>
          <w:tcPr>
            <w:tcW w:w="2114" w:type="dxa"/>
            <w:tcBorders>
              <w:left w:val="single" w:sz="8" w:space="0" w:color="000000"/>
              <w:bottom w:val="single" w:sz="8" w:space="0" w:color="000000"/>
            </w:tcBorders>
          </w:tcPr>
          <w:p w14:paraId="2D0F99A4" w14:textId="77777777" w:rsidR="009C25AB" w:rsidRPr="00145043" w:rsidRDefault="002D51B1">
            <w:pPr>
              <w:pStyle w:val="TableContents"/>
            </w:pPr>
            <w:r w:rsidRPr="00145043">
              <w:t>float32</w:t>
            </w:r>
          </w:p>
        </w:tc>
        <w:tc>
          <w:tcPr>
            <w:tcW w:w="5004" w:type="dxa"/>
            <w:tcBorders>
              <w:left w:val="single" w:sz="8" w:space="0" w:color="000000"/>
              <w:bottom w:val="single" w:sz="8" w:space="0" w:color="000000"/>
              <w:right w:val="single" w:sz="8" w:space="0" w:color="000000"/>
            </w:tcBorders>
          </w:tcPr>
          <w:p w14:paraId="4A85F1EF" w14:textId="77777777" w:rsidR="009C25AB" w:rsidRPr="00145043" w:rsidRDefault="002D51B1">
            <w:pPr>
              <w:pStyle w:val="TableContents"/>
            </w:pPr>
            <w:r w:rsidRPr="00145043">
              <w:t xml:space="preserve">If variable is packed as 16-bit integers, this is the </w:t>
            </w:r>
            <w:proofErr w:type="spellStart"/>
            <w:r w:rsidRPr="00145043">
              <w:t>scale_factor</w:t>
            </w:r>
            <w:proofErr w:type="spellEnd"/>
            <w:r w:rsidRPr="00145043">
              <w:t xml:space="preserve"> for expanding to floating-point. Currently we do not plan to pack data, thus value will be 1.0</w:t>
            </w:r>
          </w:p>
        </w:tc>
      </w:tr>
      <w:tr w:rsidR="002D51B1" w14:paraId="5D0B46A5" w14:textId="77777777" w:rsidTr="00DA2AE2">
        <w:trPr>
          <w:cantSplit/>
          <w:trHeight w:hRule="exact" w:val="1168"/>
          <w:jc w:val="center"/>
        </w:trPr>
        <w:tc>
          <w:tcPr>
            <w:tcW w:w="1960" w:type="dxa"/>
            <w:tcBorders>
              <w:left w:val="single" w:sz="8" w:space="0" w:color="000000"/>
              <w:bottom w:val="single" w:sz="8" w:space="0" w:color="000000"/>
            </w:tcBorders>
          </w:tcPr>
          <w:p w14:paraId="692771F0" w14:textId="77777777" w:rsidR="009C25AB" w:rsidRPr="00145043" w:rsidRDefault="002D51B1">
            <w:pPr>
              <w:pStyle w:val="TableContents"/>
            </w:pPr>
            <w:proofErr w:type="spellStart"/>
            <w:r w:rsidRPr="00145043">
              <w:lastRenderedPageBreak/>
              <w:t>add_offset</w:t>
            </w:r>
            <w:proofErr w:type="spellEnd"/>
            <w:r w:rsidRPr="00145043">
              <w:t xml:space="preserve"> </w:t>
            </w:r>
          </w:p>
        </w:tc>
        <w:tc>
          <w:tcPr>
            <w:tcW w:w="2114" w:type="dxa"/>
            <w:tcBorders>
              <w:left w:val="single" w:sz="8" w:space="0" w:color="000000"/>
              <w:bottom w:val="single" w:sz="8" w:space="0" w:color="000000"/>
            </w:tcBorders>
          </w:tcPr>
          <w:p w14:paraId="294AF315" w14:textId="77777777" w:rsidR="009C25AB" w:rsidRPr="00145043" w:rsidRDefault="002D51B1">
            <w:pPr>
              <w:pStyle w:val="TableContents"/>
            </w:pPr>
            <w:r w:rsidRPr="00145043">
              <w:t>float32</w:t>
            </w:r>
          </w:p>
        </w:tc>
        <w:tc>
          <w:tcPr>
            <w:tcW w:w="5004" w:type="dxa"/>
            <w:tcBorders>
              <w:left w:val="single" w:sz="8" w:space="0" w:color="000000"/>
              <w:bottom w:val="single" w:sz="8" w:space="0" w:color="000000"/>
              <w:right w:val="single" w:sz="8" w:space="0" w:color="000000"/>
            </w:tcBorders>
          </w:tcPr>
          <w:p w14:paraId="3B5C3FE0" w14:textId="77777777" w:rsidR="009C25AB" w:rsidRPr="00145043" w:rsidRDefault="002D51B1">
            <w:pPr>
              <w:pStyle w:val="TableContents"/>
            </w:pPr>
            <w:r w:rsidRPr="00145043">
              <w:t xml:space="preserve">If variable is packed as 16-bit integers, this is the offset for expanding to floating-point. Currently, we do not plan to pack data, thus value will be 0.0. </w:t>
            </w:r>
          </w:p>
        </w:tc>
      </w:tr>
    </w:tbl>
    <w:p w14:paraId="14A212B8" w14:textId="77777777" w:rsidR="009C25AB" w:rsidRDefault="009C25AB">
      <w:pPr>
        <w:pStyle w:val="BodyText"/>
      </w:pPr>
    </w:p>
    <w:p w14:paraId="28B4CA1A" w14:textId="77777777" w:rsidR="009C25AB" w:rsidRDefault="009C25AB">
      <w:pPr>
        <w:pStyle w:val="BodyText"/>
      </w:pPr>
    </w:p>
    <w:p w14:paraId="3ABA1632" w14:textId="77777777" w:rsidR="002D51B1" w:rsidRDefault="002D51B1">
      <w:pPr>
        <w:pStyle w:val="Heading2"/>
        <w:tabs>
          <w:tab w:val="left" w:pos="0"/>
          <w:tab w:val="left" w:pos="706"/>
        </w:tabs>
        <w:ind w:right="0"/>
        <w:jc w:val="both"/>
      </w:pPr>
      <w:bookmarkStart w:id="5" w:name="_Toc40419856"/>
      <w:r>
        <w:t>2.3 Global Attributes</w:t>
      </w:r>
      <w:bookmarkEnd w:id="5"/>
      <w:r>
        <w:t xml:space="preserve"> </w:t>
      </w:r>
    </w:p>
    <w:p w14:paraId="0FF25256" w14:textId="77777777" w:rsidR="009C25AB" w:rsidRDefault="002D51B1">
      <w:pPr>
        <w:pStyle w:val="BodyText"/>
      </w:pPr>
      <w:r>
        <w:t xml:space="preserve">In addition to </w:t>
      </w:r>
      <w:r w:rsidR="00932E02">
        <w:t xml:space="preserve">scientific </w:t>
      </w:r>
      <w:r>
        <w:t xml:space="preserve">variables and dimension scales, global metadata is also stored in GMAO </w:t>
      </w:r>
      <w:r w:rsidR="00C81BCE">
        <w:t>NetCDF-4 files. These</w:t>
      </w:r>
      <w:r>
        <w:t xml:space="preserve"> metadata </w:t>
      </w:r>
      <w:r w:rsidR="00C81BCE">
        <w:t xml:space="preserve">attributes are </w:t>
      </w:r>
      <w:r w:rsidR="00932E02">
        <w:t xml:space="preserve">largely </w:t>
      </w:r>
      <w:r w:rsidR="00C81BCE">
        <w:t>defined</w:t>
      </w:r>
      <w:r>
        <w:t xml:space="preserve"> by the CF/COARDS conventions</w:t>
      </w:r>
      <w:r w:rsidR="00C81BCE">
        <w:t>.</w:t>
      </w:r>
    </w:p>
    <w:p w14:paraId="5E4D5C5F" w14:textId="77777777" w:rsidR="009C25AB" w:rsidRDefault="009C25AB">
      <w:pPr>
        <w:pStyle w:val="BodyText"/>
      </w:pPr>
    </w:p>
    <w:p w14:paraId="58DD8C04" w14:textId="14CC46FD" w:rsidR="009C25AB" w:rsidRDefault="002D51B1">
      <w:pPr>
        <w:pStyle w:val="BodyText"/>
      </w:pPr>
      <w:r>
        <w:t>Table 2.</w:t>
      </w:r>
      <w:r w:rsidR="00976A0F">
        <w:t>3-1</w:t>
      </w:r>
      <w:r>
        <w:t xml:space="preserve"> Global metadata attributes associated with each </w:t>
      </w:r>
      <w:r w:rsidR="0098000C">
        <w:t>variable</w:t>
      </w:r>
      <w:r w:rsidR="00DA2AE2">
        <w:t>.</w:t>
      </w:r>
    </w:p>
    <w:p w14:paraId="465157AF" w14:textId="77777777" w:rsidR="009C25AB" w:rsidRDefault="009C25AB">
      <w:pPr>
        <w:pStyle w:val="BodyText"/>
      </w:pPr>
    </w:p>
    <w:tbl>
      <w:tblPr>
        <w:tblW w:w="0" w:type="auto"/>
        <w:jc w:val="center"/>
        <w:tblLayout w:type="fixed"/>
        <w:tblCellMar>
          <w:top w:w="115" w:type="dxa"/>
          <w:left w:w="115" w:type="dxa"/>
          <w:bottom w:w="115" w:type="dxa"/>
          <w:right w:w="115" w:type="dxa"/>
        </w:tblCellMar>
        <w:tblLook w:val="0000" w:firstRow="0" w:lastRow="0" w:firstColumn="0" w:lastColumn="0" w:noHBand="0" w:noVBand="0"/>
      </w:tblPr>
      <w:tblGrid>
        <w:gridCol w:w="2410"/>
        <w:gridCol w:w="1681"/>
        <w:gridCol w:w="4987"/>
      </w:tblGrid>
      <w:tr w:rsidR="002D51B1" w14:paraId="3CDB7142" w14:textId="77777777">
        <w:trPr>
          <w:trHeight w:hRule="exact" w:val="576"/>
          <w:tblHeader/>
          <w:jc w:val="center"/>
        </w:trPr>
        <w:tc>
          <w:tcPr>
            <w:tcW w:w="2410" w:type="dxa"/>
            <w:tcBorders>
              <w:top w:val="single" w:sz="8" w:space="0" w:color="000000"/>
              <w:left w:val="single" w:sz="8" w:space="0" w:color="000000"/>
              <w:bottom w:val="single" w:sz="8" w:space="0" w:color="000000"/>
            </w:tcBorders>
          </w:tcPr>
          <w:p w14:paraId="399DB36F" w14:textId="77777777" w:rsidR="009C25AB" w:rsidRPr="00145043" w:rsidRDefault="00512A84">
            <w:pPr>
              <w:pStyle w:val="TableContents"/>
            </w:pPr>
            <w:r w:rsidRPr="00145043">
              <w:rPr>
                <w:b/>
              </w:rPr>
              <w:t>Name</w:t>
            </w:r>
          </w:p>
        </w:tc>
        <w:tc>
          <w:tcPr>
            <w:tcW w:w="1681" w:type="dxa"/>
            <w:tcBorders>
              <w:top w:val="single" w:sz="8" w:space="0" w:color="000000"/>
              <w:left w:val="single" w:sz="8" w:space="0" w:color="000000"/>
              <w:bottom w:val="single" w:sz="8" w:space="0" w:color="000000"/>
            </w:tcBorders>
          </w:tcPr>
          <w:p w14:paraId="71F98183" w14:textId="77777777" w:rsidR="002D51B1" w:rsidRDefault="002D51B1">
            <w:pPr>
              <w:tabs>
                <w:tab w:val="left" w:pos="0"/>
              </w:tabs>
              <w:snapToGrid w:val="0"/>
              <w:spacing w:after="283"/>
              <w:jc w:val="both"/>
            </w:pPr>
            <w:r>
              <w:rPr>
                <w:b/>
              </w:rPr>
              <w:t>Type</w:t>
            </w:r>
            <w:r>
              <w:t xml:space="preserve"> </w:t>
            </w:r>
          </w:p>
        </w:tc>
        <w:tc>
          <w:tcPr>
            <w:tcW w:w="4987" w:type="dxa"/>
            <w:tcBorders>
              <w:top w:val="single" w:sz="8" w:space="0" w:color="000000"/>
              <w:left w:val="single" w:sz="8" w:space="0" w:color="000000"/>
              <w:bottom w:val="single" w:sz="8" w:space="0" w:color="000000"/>
              <w:right w:val="single" w:sz="8" w:space="0" w:color="000000"/>
            </w:tcBorders>
          </w:tcPr>
          <w:p w14:paraId="0BEA76C7" w14:textId="77777777" w:rsidR="002D51B1" w:rsidRDefault="002D51B1">
            <w:pPr>
              <w:tabs>
                <w:tab w:val="left" w:pos="-86"/>
              </w:tabs>
              <w:snapToGrid w:val="0"/>
              <w:spacing w:after="283"/>
              <w:jc w:val="both"/>
            </w:pPr>
            <w:r>
              <w:rPr>
                <w:b/>
              </w:rPr>
              <w:t>Description</w:t>
            </w:r>
            <w:r>
              <w:t xml:space="preserve"> </w:t>
            </w:r>
          </w:p>
        </w:tc>
      </w:tr>
      <w:tr w:rsidR="002D51B1" w14:paraId="10CC73F4" w14:textId="77777777" w:rsidTr="00BB0BEA">
        <w:trPr>
          <w:trHeight w:hRule="exact" w:val="637"/>
          <w:jc w:val="center"/>
        </w:trPr>
        <w:tc>
          <w:tcPr>
            <w:tcW w:w="2410" w:type="dxa"/>
            <w:tcBorders>
              <w:left w:val="single" w:sz="8" w:space="0" w:color="000000"/>
              <w:bottom w:val="single" w:sz="8" w:space="0" w:color="000000"/>
            </w:tcBorders>
          </w:tcPr>
          <w:p w14:paraId="4994B6F6" w14:textId="77777777" w:rsidR="009C25AB" w:rsidRPr="00145043" w:rsidRDefault="002D51B1">
            <w:pPr>
              <w:pStyle w:val="TableContents"/>
            </w:pPr>
            <w:r w:rsidRPr="00145043">
              <w:t xml:space="preserve">Conventions </w:t>
            </w:r>
          </w:p>
        </w:tc>
        <w:tc>
          <w:tcPr>
            <w:tcW w:w="1681" w:type="dxa"/>
            <w:tcBorders>
              <w:left w:val="single" w:sz="8" w:space="0" w:color="000000"/>
              <w:bottom w:val="single" w:sz="8" w:space="0" w:color="000000"/>
            </w:tcBorders>
          </w:tcPr>
          <w:p w14:paraId="693BC7DE" w14:textId="77777777" w:rsidR="009C25AB" w:rsidRPr="00145043" w:rsidRDefault="002D51B1">
            <w:pPr>
              <w:pStyle w:val="TableContents"/>
            </w:pPr>
            <w:r w:rsidRPr="00145043">
              <w:t xml:space="preserve">character </w:t>
            </w:r>
          </w:p>
        </w:tc>
        <w:tc>
          <w:tcPr>
            <w:tcW w:w="4987" w:type="dxa"/>
            <w:tcBorders>
              <w:left w:val="single" w:sz="8" w:space="0" w:color="000000"/>
              <w:bottom w:val="single" w:sz="8" w:space="0" w:color="000000"/>
              <w:right w:val="single" w:sz="8" w:space="0" w:color="000000"/>
            </w:tcBorders>
          </w:tcPr>
          <w:p w14:paraId="356F7AF2" w14:textId="77777777" w:rsidR="009C25AB" w:rsidRPr="00145043" w:rsidRDefault="002D51B1">
            <w:pPr>
              <w:pStyle w:val="TableContents"/>
            </w:pPr>
            <w:r w:rsidRPr="00145043">
              <w:t>Identification of the file convention used, currently “CF</w:t>
            </w:r>
            <w:r w:rsidR="00C81BCE" w:rsidRPr="00145043">
              <w:t>”</w:t>
            </w:r>
            <w:r w:rsidRPr="00145043">
              <w:t xml:space="preserve"> </w:t>
            </w:r>
          </w:p>
        </w:tc>
      </w:tr>
      <w:tr w:rsidR="002D51B1" w14:paraId="7C014EED" w14:textId="77777777">
        <w:trPr>
          <w:trHeight w:hRule="exact" w:val="576"/>
          <w:jc w:val="center"/>
        </w:trPr>
        <w:tc>
          <w:tcPr>
            <w:tcW w:w="2410" w:type="dxa"/>
            <w:tcBorders>
              <w:left w:val="single" w:sz="8" w:space="0" w:color="000000"/>
              <w:bottom w:val="single" w:sz="8" w:space="0" w:color="000000"/>
            </w:tcBorders>
          </w:tcPr>
          <w:p w14:paraId="0E89098C" w14:textId="77777777" w:rsidR="009C25AB" w:rsidRPr="00145043" w:rsidRDefault="0032297D">
            <w:pPr>
              <w:pStyle w:val="TableContents"/>
            </w:pPr>
            <w:r w:rsidRPr="00145043">
              <w:t>T</w:t>
            </w:r>
            <w:r w:rsidR="002D51B1" w:rsidRPr="00145043">
              <w:t xml:space="preserve">itle </w:t>
            </w:r>
          </w:p>
        </w:tc>
        <w:tc>
          <w:tcPr>
            <w:tcW w:w="1681" w:type="dxa"/>
            <w:tcBorders>
              <w:left w:val="single" w:sz="8" w:space="0" w:color="000000"/>
              <w:bottom w:val="single" w:sz="8" w:space="0" w:color="000000"/>
            </w:tcBorders>
          </w:tcPr>
          <w:p w14:paraId="3A3FF249" w14:textId="77777777" w:rsidR="009C25AB" w:rsidRPr="00145043" w:rsidRDefault="002D51B1">
            <w:pPr>
              <w:pStyle w:val="TableContents"/>
            </w:pPr>
            <w:r w:rsidRPr="00145043">
              <w:t xml:space="preserve">character </w:t>
            </w:r>
          </w:p>
        </w:tc>
        <w:tc>
          <w:tcPr>
            <w:tcW w:w="4987" w:type="dxa"/>
            <w:tcBorders>
              <w:left w:val="single" w:sz="8" w:space="0" w:color="000000"/>
              <w:bottom w:val="single" w:sz="8" w:space="0" w:color="000000"/>
              <w:right w:val="single" w:sz="8" w:space="0" w:color="000000"/>
            </w:tcBorders>
          </w:tcPr>
          <w:p w14:paraId="423EBDBA" w14:textId="75FA252D" w:rsidR="009C25AB" w:rsidRPr="00145043" w:rsidRDefault="00B0790D">
            <w:pPr>
              <w:pStyle w:val="TableContents"/>
            </w:pPr>
            <w:r>
              <w:t>“GEOS-5 Trajectory Sampler”</w:t>
            </w:r>
          </w:p>
        </w:tc>
      </w:tr>
      <w:tr w:rsidR="002D51B1" w14:paraId="66DFFD43" w14:textId="77777777">
        <w:trPr>
          <w:trHeight w:hRule="exact" w:val="576"/>
          <w:jc w:val="center"/>
        </w:trPr>
        <w:tc>
          <w:tcPr>
            <w:tcW w:w="2410" w:type="dxa"/>
            <w:tcBorders>
              <w:left w:val="single" w:sz="8" w:space="0" w:color="000000"/>
              <w:bottom w:val="single" w:sz="8" w:space="0" w:color="000000"/>
            </w:tcBorders>
          </w:tcPr>
          <w:p w14:paraId="593DC971" w14:textId="77777777" w:rsidR="009C25AB" w:rsidRPr="00145043" w:rsidRDefault="0032297D">
            <w:pPr>
              <w:pStyle w:val="TableContents"/>
            </w:pPr>
            <w:r w:rsidRPr="00145043">
              <w:t>H</w:t>
            </w:r>
            <w:r w:rsidR="002D51B1" w:rsidRPr="00145043">
              <w:t xml:space="preserve">istory </w:t>
            </w:r>
          </w:p>
        </w:tc>
        <w:tc>
          <w:tcPr>
            <w:tcW w:w="1681" w:type="dxa"/>
            <w:tcBorders>
              <w:left w:val="single" w:sz="8" w:space="0" w:color="000000"/>
              <w:bottom w:val="single" w:sz="8" w:space="0" w:color="000000"/>
            </w:tcBorders>
          </w:tcPr>
          <w:p w14:paraId="3265CAE5" w14:textId="77777777" w:rsidR="009C25AB" w:rsidRPr="00145043" w:rsidRDefault="002D51B1">
            <w:pPr>
              <w:pStyle w:val="TableContents"/>
            </w:pPr>
            <w:r w:rsidRPr="00145043">
              <w:t xml:space="preserve">character </w:t>
            </w:r>
          </w:p>
        </w:tc>
        <w:tc>
          <w:tcPr>
            <w:tcW w:w="4987" w:type="dxa"/>
            <w:tcBorders>
              <w:left w:val="single" w:sz="8" w:space="0" w:color="000000"/>
              <w:bottom w:val="single" w:sz="8" w:space="0" w:color="000000"/>
              <w:right w:val="single" w:sz="8" w:space="0" w:color="000000"/>
            </w:tcBorders>
          </w:tcPr>
          <w:p w14:paraId="06257AAD" w14:textId="0D475D5B" w:rsidR="009C25AB" w:rsidRPr="00145043" w:rsidRDefault="00590746">
            <w:pPr>
              <w:pStyle w:val="TableContents"/>
            </w:pPr>
            <w:r>
              <w:t>Processing history.</w:t>
            </w:r>
          </w:p>
        </w:tc>
      </w:tr>
      <w:tr w:rsidR="002D51B1" w14:paraId="3B435D55" w14:textId="77777777" w:rsidTr="00BB0BEA">
        <w:trPr>
          <w:trHeight w:hRule="exact" w:val="592"/>
          <w:jc w:val="center"/>
        </w:trPr>
        <w:tc>
          <w:tcPr>
            <w:tcW w:w="2410" w:type="dxa"/>
            <w:tcBorders>
              <w:left w:val="single" w:sz="8" w:space="0" w:color="000000"/>
              <w:bottom w:val="single" w:sz="8" w:space="0" w:color="000000"/>
            </w:tcBorders>
          </w:tcPr>
          <w:p w14:paraId="3A03D8F1" w14:textId="77777777" w:rsidR="009C25AB" w:rsidRPr="00145043" w:rsidRDefault="00C81BCE">
            <w:pPr>
              <w:pStyle w:val="TableContents"/>
            </w:pPr>
            <w:r w:rsidRPr="00145043">
              <w:t>I</w:t>
            </w:r>
            <w:r w:rsidR="002D51B1" w:rsidRPr="00145043">
              <w:t xml:space="preserve">nstitution </w:t>
            </w:r>
          </w:p>
        </w:tc>
        <w:tc>
          <w:tcPr>
            <w:tcW w:w="1681" w:type="dxa"/>
            <w:tcBorders>
              <w:left w:val="single" w:sz="8" w:space="0" w:color="000000"/>
              <w:bottom w:val="single" w:sz="8" w:space="0" w:color="000000"/>
            </w:tcBorders>
          </w:tcPr>
          <w:p w14:paraId="40A67B14" w14:textId="77777777" w:rsidR="009C25AB" w:rsidRPr="00145043" w:rsidRDefault="002D51B1">
            <w:pPr>
              <w:pStyle w:val="TableContents"/>
            </w:pPr>
            <w:r w:rsidRPr="00145043">
              <w:t xml:space="preserve">character </w:t>
            </w:r>
          </w:p>
        </w:tc>
        <w:tc>
          <w:tcPr>
            <w:tcW w:w="4987" w:type="dxa"/>
            <w:tcBorders>
              <w:left w:val="single" w:sz="8" w:space="0" w:color="000000"/>
              <w:bottom w:val="single" w:sz="8" w:space="0" w:color="000000"/>
              <w:right w:val="single" w:sz="8" w:space="0" w:color="000000"/>
            </w:tcBorders>
          </w:tcPr>
          <w:p w14:paraId="4DCC8CD3" w14:textId="412C7BE3" w:rsidR="009C25AB" w:rsidRPr="00145043" w:rsidRDefault="00BB0BEA">
            <w:pPr>
              <w:pStyle w:val="TableContents"/>
            </w:pPr>
            <w:r w:rsidRPr="00BB0BEA">
              <w:t>"NASA</w:t>
            </w:r>
            <w:r w:rsidR="007A70DB">
              <w:t xml:space="preserve"> Global Modeling and Assimilation Office</w:t>
            </w:r>
            <w:r w:rsidRPr="00BB0BEA">
              <w:t>"</w:t>
            </w:r>
          </w:p>
        </w:tc>
      </w:tr>
      <w:tr w:rsidR="002D51B1" w14:paraId="462E411B" w14:textId="77777777" w:rsidTr="007A70DB">
        <w:trPr>
          <w:trHeight w:hRule="exact" w:val="772"/>
          <w:jc w:val="center"/>
        </w:trPr>
        <w:tc>
          <w:tcPr>
            <w:tcW w:w="2410" w:type="dxa"/>
            <w:tcBorders>
              <w:left w:val="single" w:sz="8" w:space="0" w:color="000000"/>
              <w:bottom w:val="single" w:sz="8" w:space="0" w:color="000000"/>
            </w:tcBorders>
          </w:tcPr>
          <w:p w14:paraId="22606830" w14:textId="77777777" w:rsidR="009C25AB" w:rsidRPr="00145043" w:rsidRDefault="0032297D">
            <w:pPr>
              <w:pStyle w:val="TableContents"/>
            </w:pPr>
            <w:r w:rsidRPr="00145043">
              <w:t>S</w:t>
            </w:r>
            <w:r w:rsidR="002D51B1" w:rsidRPr="00145043">
              <w:t xml:space="preserve">ource </w:t>
            </w:r>
          </w:p>
        </w:tc>
        <w:tc>
          <w:tcPr>
            <w:tcW w:w="1681" w:type="dxa"/>
            <w:tcBorders>
              <w:left w:val="single" w:sz="8" w:space="0" w:color="000000"/>
              <w:bottom w:val="single" w:sz="8" w:space="0" w:color="000000"/>
            </w:tcBorders>
          </w:tcPr>
          <w:p w14:paraId="6789B8E6" w14:textId="77777777" w:rsidR="009C25AB" w:rsidRPr="00145043" w:rsidRDefault="002D51B1">
            <w:pPr>
              <w:pStyle w:val="TableContents"/>
            </w:pPr>
            <w:r w:rsidRPr="00145043">
              <w:t xml:space="preserve">character </w:t>
            </w:r>
          </w:p>
        </w:tc>
        <w:tc>
          <w:tcPr>
            <w:tcW w:w="4987" w:type="dxa"/>
            <w:tcBorders>
              <w:left w:val="single" w:sz="8" w:space="0" w:color="000000"/>
              <w:bottom w:val="single" w:sz="8" w:space="0" w:color="000000"/>
              <w:right w:val="single" w:sz="8" w:space="0" w:color="000000"/>
            </w:tcBorders>
          </w:tcPr>
          <w:p w14:paraId="298749FD" w14:textId="6AD53486" w:rsidR="009C25AB" w:rsidRPr="00145043" w:rsidRDefault="007A70DB">
            <w:pPr>
              <w:pStyle w:val="TableContents"/>
            </w:pPr>
            <w:r>
              <w:t xml:space="preserve">Version of GEOS used to produce the </w:t>
            </w:r>
            <w:r w:rsidR="00976A0F">
              <w:t>global analysis</w:t>
            </w:r>
          </w:p>
        </w:tc>
      </w:tr>
      <w:tr w:rsidR="002D51B1" w14:paraId="5F5003AE" w14:textId="77777777">
        <w:trPr>
          <w:trHeight w:hRule="exact" w:val="576"/>
          <w:jc w:val="center"/>
        </w:trPr>
        <w:tc>
          <w:tcPr>
            <w:tcW w:w="2410" w:type="dxa"/>
            <w:tcBorders>
              <w:left w:val="single" w:sz="8" w:space="0" w:color="000000"/>
              <w:bottom w:val="single" w:sz="8" w:space="0" w:color="000000"/>
            </w:tcBorders>
          </w:tcPr>
          <w:p w14:paraId="77848C9C" w14:textId="77777777" w:rsidR="009C25AB" w:rsidRPr="00145043" w:rsidRDefault="00C81BCE">
            <w:pPr>
              <w:pStyle w:val="TableContents"/>
            </w:pPr>
            <w:r w:rsidRPr="00145043">
              <w:t>R</w:t>
            </w:r>
            <w:r w:rsidR="002D51B1" w:rsidRPr="00145043">
              <w:t xml:space="preserve">eferences </w:t>
            </w:r>
          </w:p>
        </w:tc>
        <w:tc>
          <w:tcPr>
            <w:tcW w:w="1681" w:type="dxa"/>
            <w:tcBorders>
              <w:left w:val="single" w:sz="8" w:space="0" w:color="000000"/>
              <w:bottom w:val="single" w:sz="8" w:space="0" w:color="000000"/>
            </w:tcBorders>
          </w:tcPr>
          <w:p w14:paraId="33133AC7" w14:textId="77777777" w:rsidR="009C25AB" w:rsidRPr="00145043" w:rsidRDefault="002D51B1">
            <w:pPr>
              <w:pStyle w:val="TableContents"/>
            </w:pPr>
            <w:r w:rsidRPr="00145043">
              <w:t xml:space="preserve">character </w:t>
            </w:r>
          </w:p>
        </w:tc>
        <w:tc>
          <w:tcPr>
            <w:tcW w:w="4987" w:type="dxa"/>
            <w:tcBorders>
              <w:left w:val="single" w:sz="8" w:space="0" w:color="000000"/>
              <w:bottom w:val="single" w:sz="8" w:space="0" w:color="000000"/>
              <w:right w:val="single" w:sz="8" w:space="0" w:color="000000"/>
            </w:tcBorders>
          </w:tcPr>
          <w:p w14:paraId="03C2B2BF" w14:textId="02332F27" w:rsidR="009C25AB" w:rsidRPr="00145043" w:rsidRDefault="00B0790D">
            <w:pPr>
              <w:pStyle w:val="TableContents"/>
            </w:pPr>
            <w:r>
              <w:t>“n/a”</w:t>
            </w:r>
            <w:r w:rsidR="002D51B1" w:rsidRPr="00145043">
              <w:t xml:space="preserve"> </w:t>
            </w:r>
          </w:p>
        </w:tc>
      </w:tr>
      <w:tr w:rsidR="002D51B1" w14:paraId="3CAB38B4" w14:textId="77777777" w:rsidTr="007A70DB">
        <w:trPr>
          <w:trHeight w:hRule="exact" w:val="907"/>
          <w:jc w:val="center"/>
        </w:trPr>
        <w:tc>
          <w:tcPr>
            <w:tcW w:w="2410" w:type="dxa"/>
            <w:tcBorders>
              <w:left w:val="single" w:sz="8" w:space="0" w:color="000000"/>
              <w:bottom w:val="single" w:sz="8" w:space="0" w:color="000000"/>
            </w:tcBorders>
          </w:tcPr>
          <w:p w14:paraId="1BAA1031" w14:textId="31D78F04" w:rsidR="009C25AB" w:rsidRPr="00145043" w:rsidRDefault="00B0790D">
            <w:pPr>
              <w:pStyle w:val="TableContents"/>
            </w:pPr>
            <w:proofErr w:type="spellStart"/>
            <w:r>
              <w:t>trjFile</w:t>
            </w:r>
            <w:proofErr w:type="spellEnd"/>
            <w:r w:rsidR="002D51B1" w:rsidRPr="00145043">
              <w:t xml:space="preserve"> </w:t>
            </w:r>
          </w:p>
        </w:tc>
        <w:tc>
          <w:tcPr>
            <w:tcW w:w="1681" w:type="dxa"/>
            <w:tcBorders>
              <w:left w:val="single" w:sz="8" w:space="0" w:color="000000"/>
              <w:bottom w:val="single" w:sz="8" w:space="0" w:color="000000"/>
            </w:tcBorders>
          </w:tcPr>
          <w:p w14:paraId="663BE371" w14:textId="77777777" w:rsidR="009C25AB" w:rsidRPr="00145043" w:rsidRDefault="002D51B1">
            <w:pPr>
              <w:pStyle w:val="TableContents"/>
            </w:pPr>
            <w:r w:rsidRPr="00145043">
              <w:t xml:space="preserve">character </w:t>
            </w:r>
          </w:p>
        </w:tc>
        <w:tc>
          <w:tcPr>
            <w:tcW w:w="4987" w:type="dxa"/>
            <w:tcBorders>
              <w:left w:val="single" w:sz="8" w:space="0" w:color="000000"/>
              <w:bottom w:val="single" w:sz="8" w:space="0" w:color="000000"/>
              <w:right w:val="single" w:sz="8" w:space="0" w:color="000000"/>
            </w:tcBorders>
          </w:tcPr>
          <w:p w14:paraId="2291565F" w14:textId="3CA576B7" w:rsidR="002D51B1" w:rsidRPr="00DA2AE2" w:rsidRDefault="007A70DB" w:rsidP="002D51B1">
            <w:pPr>
              <w:snapToGrid w:val="0"/>
            </w:pPr>
            <w:r>
              <w:t>Input f</w:t>
            </w:r>
            <w:r w:rsidR="00B0790D">
              <w:t xml:space="preserve">ile </w:t>
            </w:r>
            <w:r>
              <w:t xml:space="preserve">for the trajectory sampler </w:t>
            </w:r>
            <w:r w:rsidR="00B0790D">
              <w:t xml:space="preserve">containing navigational data for the </w:t>
            </w:r>
            <w:r>
              <w:t>sampled flight</w:t>
            </w:r>
            <w:r w:rsidR="00B0790D">
              <w:t>.</w:t>
            </w:r>
          </w:p>
        </w:tc>
      </w:tr>
    </w:tbl>
    <w:p w14:paraId="47BFC270" w14:textId="755FBC9B" w:rsidR="002D51B1" w:rsidRDefault="002D51B1" w:rsidP="00FA786D">
      <w:pPr>
        <w:pStyle w:val="Heading1"/>
        <w:tabs>
          <w:tab w:val="clear" w:pos="0"/>
        </w:tabs>
        <w:ind w:right="0"/>
        <w:jc w:val="both"/>
      </w:pPr>
      <w:r>
        <w:br w:type="page"/>
      </w:r>
      <w:bookmarkStart w:id="6" w:name="_Toc40419857"/>
      <w:r w:rsidR="007A70DB">
        <w:lastRenderedPageBreak/>
        <w:t>3</w:t>
      </w:r>
      <w:r>
        <w:t xml:space="preserve">. </w:t>
      </w:r>
      <w:r w:rsidR="00FA786D">
        <w:t>Vertical</w:t>
      </w:r>
      <w:r>
        <w:t xml:space="preserve"> Structure</w:t>
      </w:r>
      <w:bookmarkEnd w:id="6"/>
      <w:r>
        <w:t xml:space="preserve"> </w:t>
      </w:r>
      <w:bookmarkStart w:id="7" w:name="FVCoarse"/>
      <w:bookmarkEnd w:id="7"/>
      <w:r>
        <w:t xml:space="preserve"> </w:t>
      </w:r>
    </w:p>
    <w:p w14:paraId="229314E3" w14:textId="763DC488" w:rsidR="009C25AB" w:rsidRDefault="002D51B1">
      <w:pPr>
        <w:pStyle w:val="BodyText"/>
      </w:pPr>
      <w:r>
        <w:t xml:space="preserve">Gridded products use </w:t>
      </w:r>
      <w:r w:rsidR="00FA786D">
        <w:t>three</w:t>
      </w:r>
      <w:r>
        <w:t xml:space="preserve"> different vertical configurations: </w:t>
      </w:r>
      <w:r w:rsidR="00830ECB">
        <w:t>h</w:t>
      </w:r>
      <w:r>
        <w:t xml:space="preserve">orizontal-only (can be vertical averages, single level, or surface values), model-level, or model-edge. Horizontal-only data for a given variable appear as </w:t>
      </w:r>
      <w:r w:rsidR="00FA786D">
        <w:t>1</w:t>
      </w:r>
      <w:r>
        <w:t>-dimensional fields (time)</w:t>
      </w:r>
      <w:r w:rsidR="00604C9B">
        <w:t>,</w:t>
      </w:r>
      <w:r>
        <w:t xml:space="preserve"> while model-level or model-edge data appear as </w:t>
      </w:r>
      <w:r w:rsidR="00FA786D">
        <w:t>2</w:t>
      </w:r>
      <w:r>
        <w:t xml:space="preserve">-dimensional fields (z, time). The model layers used for </w:t>
      </w:r>
      <w:r w:rsidR="00C96FC6">
        <w:t>GEOS</w:t>
      </w:r>
      <w:r w:rsidR="009A08ED">
        <w:t xml:space="preserve"> </w:t>
      </w:r>
      <w:r w:rsidR="00604C9B">
        <w:t>products</w:t>
      </w:r>
      <w:r>
        <w:t xml:space="preserve"> are on a terrain-following hybrid sigma-p coordinate. Model-level data </w:t>
      </w:r>
      <w:r w:rsidR="001F22C0">
        <w:t xml:space="preserve">is </w:t>
      </w:r>
      <w:r>
        <w:t xml:space="preserve">output on the </w:t>
      </w:r>
      <w:r>
        <w:rPr>
          <w:b/>
        </w:rPr>
        <w:t>LM=72</w:t>
      </w:r>
      <w:r>
        <w:t xml:space="preserve"> layers shown in </w:t>
      </w:r>
      <w:r w:rsidR="00604C9B">
        <w:t xml:space="preserve">table of </w:t>
      </w:r>
      <w:r w:rsidR="00932E02">
        <w:t>Appendix B</w:t>
      </w:r>
      <w:r>
        <w:t xml:space="preserve">. The model-edge products contain fields with </w:t>
      </w:r>
      <w:proofErr w:type="spellStart"/>
      <w:r>
        <w:rPr>
          <w:b/>
        </w:rPr>
        <w:t>LMe</w:t>
      </w:r>
      <w:proofErr w:type="spellEnd"/>
      <w:r>
        <w:rPr>
          <w:b/>
        </w:rPr>
        <w:t xml:space="preserve"> = LM + 1</w:t>
      </w:r>
      <w:r>
        <w:t xml:space="preserve"> levels representing the layer edges. The pressure at the model top is a fixed constant, </w:t>
      </w:r>
      <w:bookmarkStart w:id="8" w:name="PTOP"/>
      <w:bookmarkEnd w:id="8"/>
      <w:r>
        <w:rPr>
          <w:b/>
        </w:rPr>
        <w:t>PTOP=0.01 hPa</w:t>
      </w:r>
      <w:r>
        <w:t xml:space="preserve">. Pressures at model edges should be computed by summing the DELP starting at PTOP. A representative pressure for the layer can then be obtained from these.  </w:t>
      </w:r>
      <w:r w:rsidR="00FA786D">
        <w:t>T</w:t>
      </w:r>
      <w:r>
        <w:t xml:space="preserve">he </w:t>
      </w:r>
      <w:r w:rsidR="00976A0F">
        <w:t>vertical column</w:t>
      </w:r>
      <w:r>
        <w:t xml:space="preserve"> pressure variables are explicitly provided through (</w:t>
      </w:r>
      <w:r w:rsidRPr="00FD4A15">
        <w:t>DELP</w:t>
      </w:r>
      <w:proofErr w:type="spellStart"/>
      <w:r>
        <w:rPr>
          <w:b/>
          <w:position w:val="-6"/>
        </w:rPr>
        <w:t>ijl</w:t>
      </w:r>
      <w:proofErr w:type="spellEnd"/>
      <w:r w:rsidR="00C96FC6">
        <w:t>) and PTOP</w:t>
      </w:r>
      <w:r w:rsidR="00FA786D">
        <w:t>,</w:t>
      </w:r>
      <w:r w:rsidR="00C96FC6">
        <w:t xml:space="preserve"> </w:t>
      </w:r>
      <w:r w:rsidR="00FA786D">
        <w:t>e</w:t>
      </w:r>
      <w:r w:rsidR="00B43285">
        <w:t xml:space="preserve">ven though the </w:t>
      </w:r>
      <w:r>
        <w:t>model-level fields a</w:t>
      </w:r>
      <w:r w:rsidR="00B43285">
        <w:t>re on a hybrid sigma-p</w:t>
      </w:r>
      <w:r w:rsidR="00FA786D">
        <w:t>.</w:t>
      </w:r>
      <w:r w:rsidR="00B43285">
        <w:t xml:space="preserve"> </w:t>
      </w:r>
    </w:p>
    <w:p w14:paraId="1172FE30" w14:textId="77777777" w:rsidR="00FA786D" w:rsidRDefault="00FA786D">
      <w:pPr>
        <w:pStyle w:val="BodyText"/>
      </w:pPr>
    </w:p>
    <w:p w14:paraId="7F9505E7" w14:textId="711CE370" w:rsidR="009C25AB" w:rsidRDefault="002D51B1">
      <w:pPr>
        <w:pStyle w:val="BodyText"/>
      </w:pPr>
      <w:r>
        <w:t>Note that the indexing for the GEOS</w:t>
      </w:r>
      <w:r w:rsidR="009A08ED">
        <w:t xml:space="preserve"> </w:t>
      </w:r>
      <w:r>
        <w:t xml:space="preserve">vertical coordinate system is top to bottom, i.e., layer 1 is the top layer of the atmosphere, while layer </w:t>
      </w:r>
      <w:r w:rsidR="00E75162" w:rsidRPr="00E75162">
        <w:t>LM</w:t>
      </w:r>
      <w:r>
        <w:t xml:space="preserve"> is adjacent to the earth’s surface. The same is true for edge variables, with level 1 being the top of the model’s atmosphere (PTOP), and level LM+1 being the surface. </w:t>
      </w:r>
    </w:p>
    <w:p w14:paraId="13106D06" w14:textId="7C4E2BF5" w:rsidR="009C25AB" w:rsidRDefault="009C25AB">
      <w:pPr>
        <w:pStyle w:val="BodyText"/>
      </w:pPr>
    </w:p>
    <w:p w14:paraId="78334DA0" w14:textId="28182649" w:rsidR="002D51B1" w:rsidRDefault="00FA786D" w:rsidP="002D51B1">
      <w:pPr>
        <w:pStyle w:val="Heading1"/>
        <w:tabs>
          <w:tab w:val="clear" w:pos="0"/>
        </w:tabs>
      </w:pPr>
      <w:bookmarkStart w:id="9" w:name="_5._File_Naming"/>
      <w:bookmarkStart w:id="10" w:name="_Toc40419858"/>
      <w:bookmarkStart w:id="11" w:name="_5._File_Naming_Conventions"/>
      <w:bookmarkEnd w:id="9"/>
      <w:r>
        <w:t>4</w:t>
      </w:r>
      <w:r w:rsidR="002D51B1">
        <w:t>. File Naming Conventions</w:t>
      </w:r>
      <w:bookmarkEnd w:id="10"/>
      <w:r w:rsidR="002D51B1">
        <w:t xml:space="preserve"> </w:t>
      </w:r>
    </w:p>
    <w:p w14:paraId="6335FA25" w14:textId="5144FBEA" w:rsidR="009C25AB" w:rsidRDefault="002D51B1">
      <w:pPr>
        <w:pStyle w:val="BodyText"/>
      </w:pPr>
      <w:r>
        <w:t xml:space="preserve">Each </w:t>
      </w:r>
      <w:r w:rsidR="00B45248">
        <w:t xml:space="preserve">GEOS </w:t>
      </w:r>
      <w:r w:rsidR="00FA786D">
        <w:t xml:space="preserve">trajectory sampled </w:t>
      </w:r>
      <w:r>
        <w:t xml:space="preserve">product file will have a complete file name </w:t>
      </w:r>
      <w:r w:rsidR="007F1427">
        <w:t>in the format described below.</w:t>
      </w:r>
    </w:p>
    <w:p w14:paraId="28CA4392" w14:textId="77777777" w:rsidR="009C25AB" w:rsidRDefault="009C25AB">
      <w:pPr>
        <w:pStyle w:val="BodyText"/>
      </w:pPr>
    </w:p>
    <w:p w14:paraId="728F019E" w14:textId="19DAAABB" w:rsidR="002D51B1" w:rsidRDefault="00FA786D">
      <w:pPr>
        <w:pStyle w:val="Heading2"/>
        <w:tabs>
          <w:tab w:val="left" w:pos="0"/>
        </w:tabs>
        <w:ind w:right="0"/>
        <w:jc w:val="both"/>
      </w:pPr>
      <w:bookmarkStart w:id="12" w:name="_5.1_File_Names"/>
      <w:bookmarkStart w:id="13" w:name="_Toc40419859"/>
      <w:bookmarkEnd w:id="12"/>
      <w:r>
        <w:t>4</w:t>
      </w:r>
      <w:r w:rsidR="002D51B1">
        <w:t>.1 File Names</w:t>
      </w:r>
      <w:bookmarkEnd w:id="13"/>
    </w:p>
    <w:p w14:paraId="2167DF28" w14:textId="6859A57E" w:rsidR="00C7036E" w:rsidRDefault="00C7036E" w:rsidP="00C7036E">
      <w:pPr>
        <w:pStyle w:val="BodyText"/>
      </w:pPr>
      <w:r w:rsidRPr="00485645">
        <w:t xml:space="preserve">The standard generic complete name for the assimilated </w:t>
      </w:r>
      <w:r>
        <w:t>GEOS FP</w:t>
      </w:r>
      <w:r w:rsidRPr="00485645">
        <w:t xml:space="preserve"> products will appear as follows:</w:t>
      </w:r>
    </w:p>
    <w:p w14:paraId="28E8CBDD" w14:textId="77777777" w:rsidR="00C7036E" w:rsidRDefault="00C7036E" w:rsidP="00C7036E">
      <w:pPr>
        <w:pStyle w:val="BodyText"/>
      </w:pPr>
      <w:r w:rsidRPr="00485645">
        <w:t xml:space="preserve"> </w:t>
      </w:r>
    </w:p>
    <w:p w14:paraId="05E197F5" w14:textId="5838475C" w:rsidR="00C7036E" w:rsidRDefault="00C7036E" w:rsidP="00C7036E">
      <w:pPr>
        <w:pStyle w:val="BodyText"/>
      </w:pPr>
      <w:r w:rsidRPr="00485645">
        <w:t xml:space="preserve">   </w:t>
      </w:r>
      <w:r w:rsidR="001F6CBB" w:rsidRPr="001F6CBB">
        <w:rPr>
          <w:i/>
          <w:iCs/>
        </w:rPr>
        <w:t>fieldcampaign</w:t>
      </w:r>
      <w:r w:rsidR="001F6CBB" w:rsidRPr="00214A8A">
        <w:t>-GEOS-</w:t>
      </w:r>
      <w:r w:rsidR="001F6CBB" w:rsidRPr="001F6CBB">
        <w:rPr>
          <w:i/>
          <w:iCs/>
        </w:rPr>
        <w:t>collection</w:t>
      </w:r>
      <w:r w:rsidR="001F6CBB" w:rsidRPr="00214A8A">
        <w:t>-</w:t>
      </w:r>
      <w:r w:rsidR="001F6CBB" w:rsidRPr="001F6CBB">
        <w:rPr>
          <w:i/>
          <w:iCs/>
        </w:rPr>
        <w:t>aircra</w:t>
      </w:r>
      <w:r w:rsidR="00976A0F">
        <w:rPr>
          <w:i/>
          <w:iCs/>
        </w:rPr>
        <w:t>ft</w:t>
      </w:r>
      <w:r w:rsidR="001F6CBB" w:rsidRPr="00214A8A">
        <w:t>_Model_</w:t>
      </w:r>
      <w:r w:rsidR="001F6CBB" w:rsidRPr="001F6CBB">
        <w:rPr>
          <w:i/>
          <w:iCs/>
        </w:rPr>
        <w:t>date</w:t>
      </w:r>
      <w:r w:rsidR="001F6CBB" w:rsidRPr="00214A8A">
        <w:t>_R</w:t>
      </w:r>
      <w:r w:rsidR="001F6CBB" w:rsidRPr="001F6CBB">
        <w:rPr>
          <w:i/>
          <w:iCs/>
        </w:rPr>
        <w:t>fileversion</w:t>
      </w:r>
      <w:r w:rsidR="001F6CBB" w:rsidRPr="00214A8A">
        <w:t>.nc</w:t>
      </w:r>
    </w:p>
    <w:p w14:paraId="3A8F4E19" w14:textId="77777777" w:rsidR="00C7036E" w:rsidRDefault="00C7036E" w:rsidP="00C7036E">
      <w:pPr>
        <w:pStyle w:val="BodyText"/>
      </w:pPr>
    </w:p>
    <w:p w14:paraId="26B3E27C" w14:textId="657EE610" w:rsidR="00C7036E" w:rsidRDefault="00C7036E" w:rsidP="00C7036E">
      <w:pPr>
        <w:pStyle w:val="BodyText"/>
      </w:pPr>
      <w:r w:rsidRPr="00485645">
        <w:t xml:space="preserve">A brief description of the node fields </w:t>
      </w:r>
      <w:r w:rsidR="007A70DB" w:rsidRPr="00485645">
        <w:t>appears</w:t>
      </w:r>
      <w:r w:rsidRPr="00485645">
        <w:t xml:space="preserve"> below:</w:t>
      </w:r>
    </w:p>
    <w:p w14:paraId="4F3B0060" w14:textId="258A4110" w:rsidR="001F6CBB" w:rsidRDefault="001F6CBB" w:rsidP="00C7036E">
      <w:pPr>
        <w:pStyle w:val="BodyText"/>
        <w:rPr>
          <w:b/>
        </w:rPr>
      </w:pPr>
    </w:p>
    <w:p w14:paraId="3B661D6E" w14:textId="455AE7D2" w:rsidR="001F6CBB" w:rsidRPr="00F025E8" w:rsidRDefault="001F6CBB" w:rsidP="001F6CBB">
      <w:pPr>
        <w:pStyle w:val="BodyText"/>
        <w:rPr>
          <w:b/>
        </w:rPr>
      </w:pPr>
      <w:proofErr w:type="spellStart"/>
      <w:r>
        <w:rPr>
          <w:b/>
        </w:rPr>
        <w:t>fieldcampaign</w:t>
      </w:r>
      <w:proofErr w:type="spellEnd"/>
      <w:r w:rsidRPr="00F025E8">
        <w:rPr>
          <w:b/>
        </w:rPr>
        <w:t>:</w:t>
      </w:r>
    </w:p>
    <w:p w14:paraId="5783D835" w14:textId="7234239D" w:rsidR="001F6CBB" w:rsidRDefault="001F6CBB" w:rsidP="001F6CBB">
      <w:pPr>
        <w:pStyle w:val="BodyText"/>
      </w:pPr>
      <w:r>
        <w:t xml:space="preserve">Identifies which field campaign the model was sampled for.  </w:t>
      </w:r>
    </w:p>
    <w:p w14:paraId="43EECE1E" w14:textId="77777777" w:rsidR="001F6CBB" w:rsidRDefault="001F6CBB" w:rsidP="00C7036E">
      <w:pPr>
        <w:pStyle w:val="BodyText"/>
        <w:rPr>
          <w:b/>
        </w:rPr>
      </w:pPr>
    </w:p>
    <w:p w14:paraId="6CEAB651" w14:textId="01345203" w:rsidR="00C7036E" w:rsidRPr="00F025E8" w:rsidRDefault="00C7036E" w:rsidP="00C7036E">
      <w:pPr>
        <w:pStyle w:val="BodyText"/>
        <w:rPr>
          <w:b/>
        </w:rPr>
      </w:pPr>
      <w:r>
        <w:rPr>
          <w:b/>
        </w:rPr>
        <w:t>GEOS</w:t>
      </w:r>
      <w:r w:rsidRPr="00F025E8">
        <w:rPr>
          <w:b/>
        </w:rPr>
        <w:t>:</w:t>
      </w:r>
    </w:p>
    <w:p w14:paraId="0361448E" w14:textId="77777777" w:rsidR="00C7036E" w:rsidRDefault="00C7036E" w:rsidP="00C7036E">
      <w:pPr>
        <w:pStyle w:val="BodyText"/>
      </w:pPr>
      <w:r>
        <w:t>Identifies output as a data assimilation system product produced by GEOS.</w:t>
      </w:r>
    </w:p>
    <w:p w14:paraId="2992A216" w14:textId="77777777" w:rsidR="00C7036E" w:rsidRDefault="00C7036E" w:rsidP="00C7036E">
      <w:pPr>
        <w:pStyle w:val="BodyText"/>
      </w:pPr>
    </w:p>
    <w:p w14:paraId="7960E022" w14:textId="77777777" w:rsidR="00C7036E" w:rsidRPr="00F025E8" w:rsidRDefault="00C7036E" w:rsidP="00C7036E">
      <w:pPr>
        <w:pStyle w:val="BodyText"/>
        <w:rPr>
          <w:b/>
        </w:rPr>
      </w:pPr>
      <w:r w:rsidRPr="00F025E8">
        <w:rPr>
          <w:b/>
        </w:rPr>
        <w:t>collection:</w:t>
      </w:r>
    </w:p>
    <w:p w14:paraId="148376C2" w14:textId="00E9FF95" w:rsidR="00C7036E" w:rsidRDefault="00C7036E" w:rsidP="00C7036E">
      <w:pPr>
        <w:pStyle w:val="BodyText"/>
      </w:pPr>
      <w:r>
        <w:t xml:space="preserve">All GEOS data are organized into file </w:t>
      </w:r>
      <w:r>
        <w:rPr>
          <w:i/>
        </w:rPr>
        <w:t>collections</w:t>
      </w:r>
      <w:r>
        <w:t xml:space="preserve"> that contain fields with common characteristics. These collections are used to make the data more accessible for specific purposes. Fields may appear in more than one collection. Collection names are of the form </w:t>
      </w:r>
      <w:proofErr w:type="spellStart"/>
      <w:r>
        <w:rPr>
          <w:i/>
        </w:rPr>
        <w:t>group_HV</w:t>
      </w:r>
      <w:proofErr w:type="spellEnd"/>
      <w:r>
        <w:t xml:space="preserve">, where the </w:t>
      </w:r>
      <w:r w:rsidR="007F1427">
        <w:t>two</w:t>
      </w:r>
      <w:r>
        <w:t xml:space="preserve"> attributes are: </w:t>
      </w:r>
    </w:p>
    <w:p w14:paraId="11896D0F" w14:textId="77777777" w:rsidR="00C7036E" w:rsidRDefault="00C7036E" w:rsidP="00C7036E">
      <w:pPr>
        <w:pStyle w:val="BodyText"/>
      </w:pPr>
    </w:p>
    <w:p w14:paraId="60298781" w14:textId="77777777" w:rsidR="00C7036E" w:rsidRDefault="00C7036E" w:rsidP="00C7036E">
      <w:pPr>
        <w:pStyle w:val="BodyText"/>
      </w:pPr>
      <w:r>
        <w:rPr>
          <w:i/>
        </w:rPr>
        <w:t xml:space="preserve">group: </w:t>
      </w:r>
      <w:r>
        <w:t xml:space="preserve"> A three-letter mnemonic for the type of fields in the collection. It is a lowercase version of the group designation used in the ESDT name, as </w:t>
      </w:r>
      <w:r w:rsidRPr="007B3873">
        <w:t>listed in the next section</w:t>
      </w:r>
      <w:r>
        <w:t>.</w:t>
      </w:r>
    </w:p>
    <w:p w14:paraId="34403C67" w14:textId="77777777" w:rsidR="00C7036E" w:rsidRDefault="00C7036E" w:rsidP="00C7036E">
      <w:pPr>
        <w:pStyle w:val="BodyText"/>
      </w:pPr>
    </w:p>
    <w:p w14:paraId="1F59FB69" w14:textId="77777777" w:rsidR="00C7036E" w:rsidRDefault="00C7036E" w:rsidP="00C7036E">
      <w:pPr>
        <w:pStyle w:val="BodyText"/>
      </w:pPr>
      <w:r>
        <w:rPr>
          <w:i/>
        </w:rPr>
        <w:t>HV</w:t>
      </w:r>
      <w:r>
        <w:t xml:space="preserve">: Horizontal and Vertical grid. </w:t>
      </w:r>
    </w:p>
    <w:p w14:paraId="5A0EA344" w14:textId="77777777" w:rsidR="00C7036E" w:rsidRDefault="00C7036E" w:rsidP="00C7036E">
      <w:pPr>
        <w:pStyle w:val="BodyText"/>
      </w:pPr>
    </w:p>
    <w:p w14:paraId="7E9A4369" w14:textId="77777777" w:rsidR="00C7036E" w:rsidRDefault="00C7036E" w:rsidP="00C7036E">
      <w:pPr>
        <w:pStyle w:val="BodyText"/>
      </w:pPr>
      <w:r>
        <w:rPr>
          <w:i/>
        </w:rPr>
        <w:t xml:space="preserve">H </w:t>
      </w:r>
      <w:r>
        <w:t xml:space="preserve">can be: </w:t>
      </w:r>
    </w:p>
    <w:p w14:paraId="7F191FEE" w14:textId="77777777" w:rsidR="00C7036E" w:rsidRDefault="00C7036E" w:rsidP="00C7036E">
      <w:pPr>
        <w:pStyle w:val="BodyText"/>
        <w:ind w:left="700"/>
      </w:pPr>
      <w:r>
        <w:rPr>
          <w:b/>
        </w:rPr>
        <w:t>N</w:t>
      </w:r>
      <w:r>
        <w:t xml:space="preserve">: Nominal horizontal resolution on </w:t>
      </w:r>
      <w:proofErr w:type="spellStart"/>
      <w:r>
        <w:t>lat</w:t>
      </w:r>
      <w:proofErr w:type="spellEnd"/>
      <w:r>
        <w:t>/</w:t>
      </w:r>
      <w:proofErr w:type="spellStart"/>
      <w:r>
        <w:t>lon</w:t>
      </w:r>
      <w:proofErr w:type="spellEnd"/>
      <w:r>
        <w:t xml:space="preserve"> grid.  See config above.   </w:t>
      </w:r>
    </w:p>
    <w:p w14:paraId="01EAF95B" w14:textId="77777777" w:rsidR="00C7036E" w:rsidRDefault="00C7036E" w:rsidP="00C7036E">
      <w:pPr>
        <w:pStyle w:val="BodyText"/>
      </w:pPr>
      <w:r>
        <w:rPr>
          <w:i/>
        </w:rPr>
        <w:t xml:space="preserve">V </w:t>
      </w:r>
      <w:r>
        <w:t xml:space="preserve">can be: </w:t>
      </w:r>
    </w:p>
    <w:p w14:paraId="2E6CD055" w14:textId="77777777" w:rsidR="00C7036E" w:rsidRDefault="00C7036E" w:rsidP="00C7036E">
      <w:pPr>
        <w:pStyle w:val="BodyText"/>
        <w:rPr>
          <w:b/>
        </w:rPr>
      </w:pPr>
      <w:r>
        <w:rPr>
          <w:b/>
        </w:rPr>
        <w:tab/>
        <w:t>x</w:t>
      </w:r>
      <w:r>
        <w:t xml:space="preserve">: horizontal-only data (surface, single level, etc.); </w:t>
      </w:r>
      <w:r>
        <w:rPr>
          <w:i/>
        </w:rPr>
        <w:t>dims</w:t>
      </w:r>
      <w:r>
        <w:t xml:space="preserve"> must be </w:t>
      </w:r>
      <w:r>
        <w:rPr>
          <w:b/>
        </w:rPr>
        <w:t>2D</w:t>
      </w:r>
    </w:p>
    <w:p w14:paraId="1F81102B" w14:textId="77777777" w:rsidR="00C7036E" w:rsidRDefault="00C7036E" w:rsidP="00C7036E">
      <w:pPr>
        <w:pStyle w:val="BodyText"/>
      </w:pPr>
      <w:r>
        <w:rPr>
          <w:b/>
        </w:rPr>
        <w:tab/>
        <w:t>p</w:t>
      </w:r>
      <w:r>
        <w:t xml:space="preserve">: pressure-level data (see Appendix B for levels); </w:t>
      </w:r>
      <w:r>
        <w:rPr>
          <w:i/>
        </w:rPr>
        <w:t>dims</w:t>
      </w:r>
      <w:r>
        <w:t xml:space="preserve"> must be </w:t>
      </w:r>
      <w:r>
        <w:rPr>
          <w:b/>
        </w:rPr>
        <w:t>3D</w:t>
      </w:r>
    </w:p>
    <w:p w14:paraId="35561072" w14:textId="77777777" w:rsidR="00C7036E" w:rsidRDefault="00C7036E" w:rsidP="00C7036E">
      <w:pPr>
        <w:pStyle w:val="BodyText"/>
      </w:pPr>
      <w:r>
        <w:rPr>
          <w:b/>
        </w:rPr>
        <w:tab/>
        <w:t>v</w:t>
      </w:r>
      <w:r>
        <w:t xml:space="preserve">: model layer centers (see Appendix B ); </w:t>
      </w:r>
      <w:r>
        <w:rPr>
          <w:i/>
        </w:rPr>
        <w:t>dims</w:t>
      </w:r>
      <w:r>
        <w:t xml:space="preserve"> must be </w:t>
      </w:r>
      <w:r>
        <w:rPr>
          <w:b/>
        </w:rPr>
        <w:t>3D</w:t>
      </w:r>
    </w:p>
    <w:p w14:paraId="41C1C28D" w14:textId="77777777" w:rsidR="00C7036E" w:rsidRDefault="00C7036E" w:rsidP="00C7036E">
      <w:pPr>
        <w:pStyle w:val="BodyText"/>
      </w:pPr>
      <w:r>
        <w:rPr>
          <w:b/>
        </w:rPr>
        <w:tab/>
        <w:t>e</w:t>
      </w:r>
      <w:r>
        <w:t>: model layer edges (see Appendix B );</w:t>
      </w:r>
      <w:r w:rsidRPr="00952370">
        <w:rPr>
          <w:i/>
        </w:rPr>
        <w:t xml:space="preserve"> </w:t>
      </w:r>
      <w:r>
        <w:rPr>
          <w:i/>
        </w:rPr>
        <w:t>dims</w:t>
      </w:r>
      <w:r>
        <w:t xml:space="preserve"> must be </w:t>
      </w:r>
      <w:r>
        <w:rPr>
          <w:b/>
        </w:rPr>
        <w:t>3D</w:t>
      </w:r>
    </w:p>
    <w:p w14:paraId="41516C98" w14:textId="77777777" w:rsidR="00C7036E" w:rsidRDefault="00C7036E" w:rsidP="00C7036E">
      <w:pPr>
        <w:pStyle w:val="BodyText"/>
      </w:pPr>
    </w:p>
    <w:p w14:paraId="6BBFE719" w14:textId="77777777" w:rsidR="00C7036E" w:rsidRPr="00516C16" w:rsidRDefault="00C7036E" w:rsidP="00C7036E">
      <w:pPr>
        <w:pStyle w:val="BodyText"/>
        <w:rPr>
          <w:b/>
        </w:rPr>
      </w:pPr>
      <w:r w:rsidRPr="00516C16">
        <w:rPr>
          <w:b/>
        </w:rPr>
        <w:t xml:space="preserve">timestamp: </w:t>
      </w:r>
    </w:p>
    <w:p w14:paraId="3C1188CB" w14:textId="64AFE4CC" w:rsidR="00C7036E" w:rsidRDefault="00C7036E" w:rsidP="00C7036E">
      <w:pPr>
        <w:pStyle w:val="BodyText"/>
        <w:rPr>
          <w:i/>
        </w:rPr>
      </w:pPr>
      <w:r>
        <w:t xml:space="preserve">This node defines the date associated with the data in the file. It has the form </w:t>
      </w:r>
      <w:proofErr w:type="spellStart"/>
      <w:r>
        <w:rPr>
          <w:i/>
        </w:rPr>
        <w:t>yyyymmdd</w:t>
      </w:r>
      <w:proofErr w:type="spellEnd"/>
      <w:r>
        <w:t xml:space="preserve">.  </w:t>
      </w:r>
    </w:p>
    <w:p w14:paraId="07B99E01" w14:textId="053F2B1E" w:rsidR="00C7036E" w:rsidRDefault="00C7036E" w:rsidP="00C7036E">
      <w:pPr>
        <w:pStyle w:val="BodyText"/>
      </w:pPr>
      <w:r>
        <w:rPr>
          <w:b/>
        </w:rPr>
        <w:tab/>
      </w:r>
      <w:proofErr w:type="spellStart"/>
      <w:r>
        <w:rPr>
          <w:b/>
        </w:rPr>
        <w:t>yyyy</w:t>
      </w:r>
      <w:proofErr w:type="spellEnd"/>
      <w:r>
        <w:t xml:space="preserve"> - year string (e.g. , "20</w:t>
      </w:r>
      <w:r w:rsidR="007F1427">
        <w:t>19</w:t>
      </w:r>
      <w:r>
        <w:t xml:space="preserve">") </w:t>
      </w:r>
    </w:p>
    <w:p w14:paraId="76EF4010" w14:textId="77777777" w:rsidR="00C7036E" w:rsidRDefault="00C7036E" w:rsidP="00C7036E">
      <w:pPr>
        <w:pStyle w:val="BodyText"/>
      </w:pPr>
      <w:r>
        <w:rPr>
          <w:b/>
        </w:rPr>
        <w:tab/>
        <w:t>mm</w:t>
      </w:r>
      <w:r>
        <w:t xml:space="preserve"> - month string (e.g.., "09" for September) </w:t>
      </w:r>
    </w:p>
    <w:p w14:paraId="53798C63" w14:textId="77777777" w:rsidR="00C7036E" w:rsidRDefault="00C7036E" w:rsidP="00C7036E">
      <w:pPr>
        <w:pStyle w:val="BodyText"/>
      </w:pPr>
      <w:r>
        <w:rPr>
          <w:b/>
        </w:rPr>
        <w:tab/>
        <w:t>dd</w:t>
      </w:r>
      <w:r>
        <w:t xml:space="preserve"> - day of the month string</w:t>
      </w:r>
    </w:p>
    <w:p w14:paraId="4ED64347" w14:textId="6365C742" w:rsidR="00C7036E" w:rsidRDefault="00C7036E" w:rsidP="007F1427">
      <w:pPr>
        <w:pStyle w:val="BodyText"/>
      </w:pPr>
      <w:r>
        <w:rPr>
          <w:b/>
        </w:rPr>
        <w:t xml:space="preserve">   </w:t>
      </w:r>
    </w:p>
    <w:p w14:paraId="035D0BF9" w14:textId="77777777" w:rsidR="00C7036E" w:rsidRDefault="00C7036E" w:rsidP="00C7036E">
      <w:pPr>
        <w:pStyle w:val="BodyText"/>
      </w:pPr>
    </w:p>
    <w:p w14:paraId="23A10C13" w14:textId="0ADACD59" w:rsidR="00C7036E" w:rsidRPr="00F025E8" w:rsidRDefault="00C7036E" w:rsidP="00C7036E">
      <w:pPr>
        <w:pStyle w:val="BodyText"/>
        <w:rPr>
          <w:b/>
        </w:rPr>
      </w:pPr>
      <w:proofErr w:type="spellStart"/>
      <w:r w:rsidRPr="00F025E8">
        <w:rPr>
          <w:b/>
        </w:rPr>
        <w:t>filever</w:t>
      </w:r>
      <w:r w:rsidR="007F1427">
        <w:rPr>
          <w:b/>
        </w:rPr>
        <w:t>sion</w:t>
      </w:r>
      <w:proofErr w:type="spellEnd"/>
      <w:r w:rsidRPr="00F025E8">
        <w:rPr>
          <w:b/>
        </w:rPr>
        <w:t>:</w:t>
      </w:r>
    </w:p>
    <w:p w14:paraId="74590CB7" w14:textId="32CA9B80" w:rsidR="00C7036E" w:rsidRDefault="00C7036E" w:rsidP="00C7036E">
      <w:pPr>
        <w:pStyle w:val="BodyText"/>
      </w:pPr>
      <w:r>
        <w:t xml:space="preserve">This denotes the file version in the form </w:t>
      </w:r>
      <w:r w:rsidR="007F1427">
        <w:t>R</w:t>
      </w:r>
      <w:r>
        <w:t xml:space="preserve">#. </w:t>
      </w:r>
      <w:r w:rsidR="00875044">
        <w:t xml:space="preserve">The source attribute within each file will contain the model version used to produce </w:t>
      </w:r>
      <w:r w:rsidR="00EB4470">
        <w:t xml:space="preserve">that particular version of </w:t>
      </w:r>
      <w:r w:rsidR="00C55773">
        <w:t>the sampled file.</w:t>
      </w:r>
    </w:p>
    <w:p w14:paraId="1749C431" w14:textId="77777777" w:rsidR="00C7036E" w:rsidRDefault="00C7036E" w:rsidP="00C7036E">
      <w:pPr>
        <w:pStyle w:val="BodyText"/>
      </w:pPr>
    </w:p>
    <w:p w14:paraId="03F83B16" w14:textId="5FCF241A" w:rsidR="00C7036E" w:rsidRPr="00F025E8" w:rsidRDefault="00C7036E" w:rsidP="00C7036E">
      <w:pPr>
        <w:pStyle w:val="BodyText"/>
        <w:rPr>
          <w:b/>
        </w:rPr>
      </w:pPr>
      <w:proofErr w:type="spellStart"/>
      <w:r w:rsidRPr="00F025E8">
        <w:rPr>
          <w:b/>
        </w:rPr>
        <w:t>nc</w:t>
      </w:r>
      <w:proofErr w:type="spellEnd"/>
      <w:r w:rsidRPr="00F025E8">
        <w:rPr>
          <w:b/>
        </w:rPr>
        <w:t>:</w:t>
      </w:r>
    </w:p>
    <w:p w14:paraId="64FF5FB5" w14:textId="337F8BAB" w:rsidR="00C7036E" w:rsidRDefault="00C7036E" w:rsidP="00C7036E">
      <w:pPr>
        <w:pStyle w:val="BodyText"/>
      </w:pPr>
      <w:r>
        <w:t xml:space="preserve">All files are in </w:t>
      </w:r>
      <w:proofErr w:type="spellStart"/>
      <w:r>
        <w:t>NetCDF</w:t>
      </w:r>
      <w:proofErr w:type="spellEnd"/>
      <w:r>
        <w:t xml:space="preserve"> format, thus the suffix “.</w:t>
      </w:r>
      <w:proofErr w:type="spellStart"/>
      <w:r>
        <w:t>nc</w:t>
      </w:r>
      <w:proofErr w:type="spellEnd"/>
      <w:r>
        <w:t>”.</w:t>
      </w:r>
    </w:p>
    <w:p w14:paraId="49D3DD88" w14:textId="77777777" w:rsidR="00C7036E" w:rsidRDefault="00C7036E" w:rsidP="00C7036E">
      <w:pPr>
        <w:pStyle w:val="BodyText"/>
      </w:pPr>
    </w:p>
    <w:p w14:paraId="6BBD9CBC" w14:textId="6E3542CA" w:rsidR="002E32DC" w:rsidRDefault="002E32DC" w:rsidP="002E32DC">
      <w:pPr>
        <w:pStyle w:val="BodyText"/>
      </w:pPr>
      <w:r>
        <w:t>EXAMPLE</w:t>
      </w:r>
    </w:p>
    <w:p w14:paraId="0E29D25B" w14:textId="70B4DB25" w:rsidR="002E32DC" w:rsidRDefault="00214A8A" w:rsidP="002E32DC">
      <w:pPr>
        <w:pStyle w:val="BodyText"/>
      </w:pPr>
      <w:r w:rsidRPr="00214A8A">
        <w:t>CAMP2Ex-GEOS-slv-Nx-P3B_Model_20191005_R0.nc</w:t>
      </w:r>
    </w:p>
    <w:p w14:paraId="141B83CD" w14:textId="0C735BD7" w:rsidR="007F1427" w:rsidRDefault="007F1427" w:rsidP="002E32DC">
      <w:pPr>
        <w:pStyle w:val="BodyText"/>
        <w:numPr>
          <w:ilvl w:val="0"/>
          <w:numId w:val="11"/>
        </w:numPr>
      </w:pPr>
      <w:r>
        <w:t xml:space="preserve">CAMP2Ex: </w:t>
      </w:r>
      <w:r w:rsidRPr="007F1427">
        <w:t>The Cloud, Aerosol and Monsoon Processes Philippines Experiment</w:t>
      </w:r>
    </w:p>
    <w:p w14:paraId="5D386AE0" w14:textId="2A448581" w:rsidR="002E32DC" w:rsidRDefault="000F5D1D" w:rsidP="002E32DC">
      <w:pPr>
        <w:pStyle w:val="BodyText"/>
        <w:numPr>
          <w:ilvl w:val="0"/>
          <w:numId w:val="11"/>
        </w:numPr>
      </w:pPr>
      <w:proofErr w:type="spellStart"/>
      <w:r>
        <w:t>slv</w:t>
      </w:r>
      <w:r w:rsidR="001F6CBB">
        <w:t>-</w:t>
      </w:r>
      <w:r>
        <w:t>Nx</w:t>
      </w:r>
      <w:proofErr w:type="spellEnd"/>
      <w:r>
        <w:t>:</w:t>
      </w:r>
      <w:r w:rsidR="002E32DC">
        <w:t xml:space="preserve"> single-level parameters on the native resolution grid.</w:t>
      </w:r>
    </w:p>
    <w:p w14:paraId="21C2748A" w14:textId="351628A9" w:rsidR="007F1427" w:rsidRDefault="007F1427" w:rsidP="002E32DC">
      <w:pPr>
        <w:pStyle w:val="BodyText"/>
        <w:numPr>
          <w:ilvl w:val="0"/>
          <w:numId w:val="11"/>
        </w:numPr>
      </w:pPr>
      <w:r>
        <w:t>P3B: P3 Aircraft</w:t>
      </w:r>
    </w:p>
    <w:p w14:paraId="5869062A" w14:textId="272917B6" w:rsidR="002E32DC" w:rsidRDefault="00D6209C" w:rsidP="002E32DC">
      <w:pPr>
        <w:pStyle w:val="BodyText"/>
        <w:numPr>
          <w:ilvl w:val="0"/>
          <w:numId w:val="11"/>
        </w:numPr>
      </w:pPr>
      <w:r>
        <w:t>201</w:t>
      </w:r>
      <w:r w:rsidR="007F1427">
        <w:t>91005</w:t>
      </w:r>
      <w:r w:rsidR="002E32DC">
        <w:t xml:space="preserve">: valid </w:t>
      </w:r>
      <w:r w:rsidR="007F1427">
        <w:t>date</w:t>
      </w:r>
      <w:r w:rsidR="002E32DC">
        <w:t xml:space="preserve"> is </w:t>
      </w:r>
      <w:r w:rsidR="007F1427">
        <w:t>05 October 2019</w:t>
      </w:r>
      <w:r w:rsidR="002E32DC">
        <w:t>.</w:t>
      </w:r>
    </w:p>
    <w:p w14:paraId="04F9EBB0" w14:textId="3BAE420F" w:rsidR="007F1427" w:rsidRDefault="007F1427" w:rsidP="002E32DC">
      <w:pPr>
        <w:pStyle w:val="BodyText"/>
        <w:numPr>
          <w:ilvl w:val="0"/>
          <w:numId w:val="11"/>
        </w:numPr>
      </w:pPr>
      <w:r>
        <w:t>R0: first version of the data file</w:t>
      </w:r>
    </w:p>
    <w:p w14:paraId="087605B1" w14:textId="1739D591" w:rsidR="00195350" w:rsidRPr="00195350" w:rsidRDefault="00195350">
      <w:pPr>
        <w:pStyle w:val="BodyText"/>
      </w:pPr>
      <w:bookmarkStart w:id="14" w:name="collec"/>
      <w:bookmarkEnd w:id="14"/>
      <w:r>
        <w:tab/>
      </w:r>
    </w:p>
    <w:p w14:paraId="32C51A96" w14:textId="0E834835" w:rsidR="002D51B1" w:rsidRDefault="002D51B1">
      <w:pPr>
        <w:pStyle w:val="Heading1"/>
        <w:tabs>
          <w:tab w:val="clear" w:pos="0"/>
        </w:tabs>
        <w:ind w:right="0"/>
        <w:jc w:val="both"/>
      </w:pPr>
      <w:bookmarkStart w:id="15" w:name="_6._Summary_of"/>
      <w:bookmarkEnd w:id="15"/>
      <w:r>
        <w:br w:type="page"/>
      </w:r>
      <w:bookmarkStart w:id="16" w:name="Section6"/>
      <w:bookmarkStart w:id="17" w:name="_Toc40419860"/>
      <w:bookmarkEnd w:id="16"/>
      <w:r w:rsidR="00FA786D">
        <w:lastRenderedPageBreak/>
        <w:t>5</w:t>
      </w:r>
      <w:r w:rsidR="00A71C67">
        <w:t>. Summary of GEOS</w:t>
      </w:r>
      <w:r w:rsidR="008D0E5C">
        <w:t xml:space="preserve"> </w:t>
      </w:r>
      <w:r w:rsidR="00FA786D">
        <w:t>trajectory sampled</w:t>
      </w:r>
      <w:r w:rsidR="008D0E5C">
        <w:t xml:space="preserve"> </w:t>
      </w:r>
      <w:r>
        <w:t>file collections</w:t>
      </w:r>
      <w:bookmarkEnd w:id="17"/>
    </w:p>
    <w:p w14:paraId="3579AF19" w14:textId="7489D582" w:rsidR="009C25AB" w:rsidRDefault="00A71C67">
      <w:pPr>
        <w:pStyle w:val="BodyText"/>
      </w:pPr>
      <w:r>
        <w:t xml:space="preserve">The GEOS </w:t>
      </w:r>
      <w:r w:rsidR="00CF2B70">
        <w:t xml:space="preserve">trajectory sampled </w:t>
      </w:r>
      <w:r w:rsidR="006818DF">
        <w:t xml:space="preserve">product is organized into the </w:t>
      </w:r>
      <w:r>
        <w:t>collections listed below. These are described in detail in the next sections. All data is</w:t>
      </w:r>
      <w:r w:rsidR="003C065C">
        <w:t xml:space="preserve"> at a temporal resolution of one minute, with data corresponding to the latitude and longitude of the aircraft at that time</w:t>
      </w:r>
      <w:r>
        <w:t xml:space="preserve">. All </w:t>
      </w:r>
      <w:r w:rsidR="00FA786D">
        <w:t>2</w:t>
      </w:r>
      <w:r>
        <w:t xml:space="preserve">d collections </w:t>
      </w:r>
      <w:r w:rsidRPr="00FD2793">
        <w:t>are</w:t>
      </w:r>
      <w:r>
        <w:t xml:space="preserve"> on the model’s native, hybrid sigma-p vertical grid</w:t>
      </w:r>
      <w:r w:rsidR="00716AB5">
        <w:t>, or on the model layer edges</w:t>
      </w:r>
      <w:r>
        <w:t xml:space="preserve">. </w:t>
      </w:r>
      <w:r w:rsidR="004D4E33">
        <w:t xml:space="preserve">See Appendix </w:t>
      </w:r>
      <w:r w:rsidR="00976A0F">
        <w:t>A</w:t>
      </w:r>
      <w:r w:rsidR="004D4E33">
        <w:t xml:space="preserve"> for </w:t>
      </w:r>
      <w:r>
        <w:t xml:space="preserve">the nominal edge pressures at the top of each layer for a surface pressure of 1000 hPa.  </w:t>
      </w:r>
    </w:p>
    <w:p w14:paraId="183F185E" w14:textId="77777777" w:rsidR="009C25AB" w:rsidRDefault="009C25AB">
      <w:pPr>
        <w:pStyle w:val="BodyText"/>
      </w:pPr>
    </w:p>
    <w:p w14:paraId="47969029" w14:textId="5116F69A" w:rsidR="009C25AB" w:rsidRDefault="00A71C67">
      <w:pPr>
        <w:pStyle w:val="BodyText"/>
      </w:pPr>
      <w:r>
        <w:t xml:space="preserve">Table </w:t>
      </w:r>
      <w:r w:rsidR="00976A0F">
        <w:t>5-1</w:t>
      </w:r>
      <w:r>
        <w:t xml:space="preserve"> - List of </w:t>
      </w:r>
      <w:r w:rsidR="00976A0F">
        <w:t>file</w:t>
      </w:r>
      <w:r w:rsidR="001779D3">
        <w:t xml:space="preserve"> </w:t>
      </w:r>
      <w:r>
        <w:t>collections</w:t>
      </w:r>
      <w:r w:rsidR="006A1B51">
        <w:t xml:space="preserve">.  </w:t>
      </w:r>
    </w:p>
    <w:p w14:paraId="76254FB4" w14:textId="77777777" w:rsidR="009C25AB" w:rsidRDefault="009C25AB">
      <w:pPr>
        <w:pStyle w:val="BodyText"/>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88"/>
        <w:gridCol w:w="5850"/>
      </w:tblGrid>
      <w:tr w:rsidR="003C065C" w14:paraId="316893DF" w14:textId="77777777" w:rsidTr="000C0589">
        <w:tc>
          <w:tcPr>
            <w:tcW w:w="2088" w:type="dxa"/>
            <w:vAlign w:val="center"/>
          </w:tcPr>
          <w:p w14:paraId="106FB24A" w14:textId="77777777" w:rsidR="003C065C" w:rsidRPr="00145043" w:rsidRDefault="003C065C">
            <w:pPr>
              <w:pStyle w:val="BodyText"/>
            </w:pPr>
            <w:r w:rsidRPr="00145043">
              <w:t>Name</w:t>
            </w:r>
          </w:p>
        </w:tc>
        <w:tc>
          <w:tcPr>
            <w:tcW w:w="5850" w:type="dxa"/>
            <w:vAlign w:val="center"/>
          </w:tcPr>
          <w:p w14:paraId="28178B23" w14:textId="4A8464E4" w:rsidR="003C065C" w:rsidRPr="00145043" w:rsidRDefault="003C065C">
            <w:pPr>
              <w:pStyle w:val="BodyText"/>
            </w:pPr>
            <w:r w:rsidRPr="00145043">
              <w:t>Description</w:t>
            </w:r>
          </w:p>
        </w:tc>
      </w:tr>
      <w:tr w:rsidR="003C065C" w14:paraId="254CBC3E" w14:textId="77777777" w:rsidTr="000C0589">
        <w:tc>
          <w:tcPr>
            <w:tcW w:w="2088" w:type="dxa"/>
            <w:vAlign w:val="center"/>
          </w:tcPr>
          <w:p w14:paraId="703586E3" w14:textId="02D8F7BA" w:rsidR="003C065C" w:rsidRPr="00145043" w:rsidRDefault="003C065C">
            <w:pPr>
              <w:pStyle w:val="BodyText"/>
            </w:pPr>
            <w:proofErr w:type="spellStart"/>
            <w:r w:rsidRPr="00145043">
              <w:t>asm_Nx</w:t>
            </w:r>
            <w:proofErr w:type="spellEnd"/>
          </w:p>
        </w:tc>
        <w:tc>
          <w:tcPr>
            <w:tcW w:w="5850" w:type="dxa"/>
            <w:vAlign w:val="center"/>
          </w:tcPr>
          <w:p w14:paraId="50849718" w14:textId="7F463466" w:rsidR="003C065C" w:rsidRPr="00145043" w:rsidRDefault="003C065C">
            <w:pPr>
              <w:pStyle w:val="BodyText"/>
            </w:pPr>
            <w:r w:rsidRPr="00145043">
              <w:t xml:space="preserve">Miscellaneous </w:t>
            </w:r>
            <w:r w:rsidR="00A44318">
              <w:t>1</w:t>
            </w:r>
            <w:r w:rsidRPr="00145043">
              <w:t>D assimilated fields from IAU corrector</w:t>
            </w:r>
          </w:p>
        </w:tc>
      </w:tr>
      <w:tr w:rsidR="003C065C" w14:paraId="6F392BD2" w14:textId="77777777" w:rsidTr="000C0589">
        <w:tc>
          <w:tcPr>
            <w:tcW w:w="2088" w:type="dxa"/>
            <w:vAlign w:val="center"/>
          </w:tcPr>
          <w:p w14:paraId="135BD1D1" w14:textId="7B634ABD" w:rsidR="003C065C" w:rsidRPr="00145043" w:rsidRDefault="003C065C">
            <w:pPr>
              <w:pStyle w:val="BodyText"/>
            </w:pPr>
            <w:proofErr w:type="spellStart"/>
            <w:r w:rsidRPr="00145043">
              <w:t>slv_Nx</w:t>
            </w:r>
            <w:proofErr w:type="spellEnd"/>
          </w:p>
        </w:tc>
        <w:tc>
          <w:tcPr>
            <w:tcW w:w="5850" w:type="dxa"/>
            <w:vAlign w:val="center"/>
          </w:tcPr>
          <w:p w14:paraId="448D0D13" w14:textId="5752EA82" w:rsidR="003C065C" w:rsidRPr="00145043" w:rsidRDefault="003C065C">
            <w:pPr>
              <w:pStyle w:val="BodyText"/>
            </w:pPr>
            <w:r w:rsidRPr="00145043">
              <w:t>Single-level atmospheric state variables</w:t>
            </w:r>
          </w:p>
        </w:tc>
      </w:tr>
      <w:tr w:rsidR="003C065C" w14:paraId="007E3542" w14:textId="77777777" w:rsidTr="000C0589">
        <w:tc>
          <w:tcPr>
            <w:tcW w:w="2088" w:type="dxa"/>
            <w:vAlign w:val="center"/>
          </w:tcPr>
          <w:p w14:paraId="7F52F7DE" w14:textId="2B37298D" w:rsidR="003C065C" w:rsidRPr="00145043" w:rsidRDefault="003C065C">
            <w:pPr>
              <w:pStyle w:val="BodyText"/>
            </w:pPr>
            <w:proofErr w:type="spellStart"/>
            <w:r w:rsidRPr="00145043">
              <w:t>flx_Nx</w:t>
            </w:r>
            <w:proofErr w:type="spellEnd"/>
          </w:p>
        </w:tc>
        <w:tc>
          <w:tcPr>
            <w:tcW w:w="5850" w:type="dxa"/>
            <w:vAlign w:val="center"/>
          </w:tcPr>
          <w:p w14:paraId="2CFC0519" w14:textId="22AC11CB" w:rsidR="003C065C" w:rsidRPr="00145043" w:rsidRDefault="003C065C">
            <w:pPr>
              <w:pStyle w:val="BodyText"/>
            </w:pPr>
            <w:r w:rsidRPr="00145043">
              <w:t>Surface fluxes and related quantities</w:t>
            </w:r>
          </w:p>
        </w:tc>
      </w:tr>
      <w:tr w:rsidR="003C065C" w14:paraId="665E006E" w14:textId="77777777" w:rsidTr="000C0589">
        <w:tc>
          <w:tcPr>
            <w:tcW w:w="2088" w:type="dxa"/>
            <w:vAlign w:val="center"/>
          </w:tcPr>
          <w:p w14:paraId="04CDE2F2" w14:textId="7E41C77B" w:rsidR="003C065C" w:rsidRPr="00145043" w:rsidRDefault="003C065C">
            <w:pPr>
              <w:pStyle w:val="BodyText"/>
            </w:pPr>
            <w:proofErr w:type="spellStart"/>
            <w:r w:rsidRPr="00145043">
              <w:t>rad_Nx</w:t>
            </w:r>
            <w:proofErr w:type="spellEnd"/>
          </w:p>
        </w:tc>
        <w:tc>
          <w:tcPr>
            <w:tcW w:w="5850" w:type="dxa"/>
            <w:vAlign w:val="center"/>
          </w:tcPr>
          <w:p w14:paraId="698819B5" w14:textId="5424D42B" w:rsidR="003C065C" w:rsidRPr="00145043" w:rsidRDefault="003C065C">
            <w:pPr>
              <w:pStyle w:val="BodyText"/>
            </w:pPr>
            <w:r w:rsidRPr="00145043">
              <w:t>Surface and TOA radiative fluxes</w:t>
            </w:r>
          </w:p>
        </w:tc>
      </w:tr>
      <w:tr w:rsidR="003C065C" w14:paraId="260E496B" w14:textId="77777777" w:rsidTr="000C0589">
        <w:tc>
          <w:tcPr>
            <w:tcW w:w="2088" w:type="dxa"/>
            <w:vAlign w:val="center"/>
          </w:tcPr>
          <w:p w14:paraId="3F43769E" w14:textId="3C8EC1E7" w:rsidR="003C065C" w:rsidRPr="00145043" w:rsidRDefault="003C065C">
            <w:pPr>
              <w:pStyle w:val="BodyText"/>
            </w:pPr>
            <w:proofErr w:type="spellStart"/>
            <w:r w:rsidRPr="00145043">
              <w:t>lnd_Nx</w:t>
            </w:r>
            <w:proofErr w:type="spellEnd"/>
          </w:p>
        </w:tc>
        <w:tc>
          <w:tcPr>
            <w:tcW w:w="5850" w:type="dxa"/>
            <w:vAlign w:val="center"/>
          </w:tcPr>
          <w:p w14:paraId="1A2A7281" w14:textId="3B2CF97D" w:rsidR="003C065C" w:rsidRPr="00145043" w:rsidRDefault="003C065C">
            <w:pPr>
              <w:pStyle w:val="BodyText"/>
            </w:pPr>
            <w:r w:rsidRPr="00145043">
              <w:t>Land related surface quantities</w:t>
            </w:r>
          </w:p>
        </w:tc>
      </w:tr>
      <w:tr w:rsidR="003C065C" w14:paraId="7A42568A" w14:textId="77777777" w:rsidTr="000C0589">
        <w:tc>
          <w:tcPr>
            <w:tcW w:w="2088" w:type="dxa"/>
            <w:vAlign w:val="center"/>
          </w:tcPr>
          <w:p w14:paraId="0D2351AF" w14:textId="4BB19D73" w:rsidR="003C065C" w:rsidRPr="00145043" w:rsidRDefault="003C065C" w:rsidP="00735531">
            <w:pPr>
              <w:pStyle w:val="BodyText"/>
            </w:pPr>
            <w:proofErr w:type="spellStart"/>
            <w:r w:rsidRPr="00145043">
              <w:t>lfo_Nx</w:t>
            </w:r>
            <w:proofErr w:type="spellEnd"/>
          </w:p>
        </w:tc>
        <w:tc>
          <w:tcPr>
            <w:tcW w:w="5850" w:type="dxa"/>
            <w:vAlign w:val="center"/>
          </w:tcPr>
          <w:p w14:paraId="1F0168D0" w14:textId="33CD64B6" w:rsidR="003C065C" w:rsidRPr="00145043" w:rsidRDefault="00A44318" w:rsidP="00735531">
            <w:pPr>
              <w:pStyle w:val="BodyText"/>
            </w:pPr>
            <w:r>
              <w:t>1</w:t>
            </w:r>
            <w:r w:rsidR="003C065C" w:rsidRPr="00145043">
              <w:t xml:space="preserve">D land surface </w:t>
            </w:r>
            <w:proofErr w:type="spellStart"/>
            <w:r w:rsidR="003C065C" w:rsidRPr="00145043">
              <w:t>forcings</w:t>
            </w:r>
            <w:proofErr w:type="spellEnd"/>
          </w:p>
        </w:tc>
      </w:tr>
      <w:tr w:rsidR="003C065C" w14:paraId="44FBCF88" w14:textId="77777777" w:rsidTr="000C0589">
        <w:tc>
          <w:tcPr>
            <w:tcW w:w="2088" w:type="dxa"/>
            <w:vAlign w:val="center"/>
          </w:tcPr>
          <w:p w14:paraId="31B2F587" w14:textId="6D31D8CA" w:rsidR="003C065C" w:rsidRPr="00145043" w:rsidRDefault="003C065C">
            <w:pPr>
              <w:pStyle w:val="BodyText"/>
            </w:pPr>
            <w:proofErr w:type="spellStart"/>
            <w:r w:rsidRPr="00145043">
              <w:t>ocn_Nx</w:t>
            </w:r>
            <w:proofErr w:type="spellEnd"/>
          </w:p>
        </w:tc>
        <w:tc>
          <w:tcPr>
            <w:tcW w:w="5850" w:type="dxa"/>
            <w:vAlign w:val="center"/>
          </w:tcPr>
          <w:p w14:paraId="39820C24" w14:textId="5D07099F" w:rsidR="003C065C" w:rsidRPr="00145043" w:rsidRDefault="003C065C">
            <w:pPr>
              <w:pStyle w:val="BodyText"/>
            </w:pPr>
            <w:r w:rsidRPr="00145043">
              <w:t>Ocean related surface quantities</w:t>
            </w:r>
          </w:p>
        </w:tc>
      </w:tr>
      <w:tr w:rsidR="003C065C" w14:paraId="712F373C" w14:textId="77777777" w:rsidTr="000C0589">
        <w:tc>
          <w:tcPr>
            <w:tcW w:w="2088" w:type="dxa"/>
            <w:vAlign w:val="center"/>
          </w:tcPr>
          <w:p w14:paraId="0B557EA8" w14:textId="18ED0803" w:rsidR="003C065C" w:rsidRPr="00145043" w:rsidRDefault="003C065C">
            <w:pPr>
              <w:pStyle w:val="BodyText"/>
            </w:pPr>
            <w:proofErr w:type="spellStart"/>
            <w:r w:rsidRPr="00145043">
              <w:t>aer_Nx</w:t>
            </w:r>
            <w:proofErr w:type="spellEnd"/>
          </w:p>
        </w:tc>
        <w:tc>
          <w:tcPr>
            <w:tcW w:w="5850" w:type="dxa"/>
            <w:vAlign w:val="center"/>
          </w:tcPr>
          <w:p w14:paraId="69E8BC3C" w14:textId="5531D54F" w:rsidR="003C065C" w:rsidRPr="00145043" w:rsidRDefault="00A44318">
            <w:pPr>
              <w:pStyle w:val="BodyText"/>
            </w:pPr>
            <w:r>
              <w:t>1</w:t>
            </w:r>
            <w:r w:rsidR="003C065C" w:rsidRPr="00145043">
              <w:t>D aerosol diagnostics</w:t>
            </w:r>
          </w:p>
        </w:tc>
      </w:tr>
      <w:tr w:rsidR="003C065C" w14:paraId="6E6D6BAA" w14:textId="77777777" w:rsidTr="000C0589">
        <w:tc>
          <w:tcPr>
            <w:tcW w:w="2088" w:type="dxa"/>
            <w:vAlign w:val="center"/>
          </w:tcPr>
          <w:p w14:paraId="3B66E6F1" w14:textId="7A292E95" w:rsidR="003C065C" w:rsidRPr="00145043" w:rsidRDefault="003C065C">
            <w:pPr>
              <w:pStyle w:val="BodyText"/>
            </w:pPr>
            <w:proofErr w:type="spellStart"/>
            <w:r w:rsidRPr="00145043">
              <w:t>adg_Nx</w:t>
            </w:r>
            <w:proofErr w:type="spellEnd"/>
          </w:p>
        </w:tc>
        <w:tc>
          <w:tcPr>
            <w:tcW w:w="5850" w:type="dxa"/>
            <w:vAlign w:val="center"/>
          </w:tcPr>
          <w:p w14:paraId="75B685FC" w14:textId="3807BC62" w:rsidR="003C065C" w:rsidRPr="00145043" w:rsidRDefault="00A44318">
            <w:pPr>
              <w:pStyle w:val="BodyText"/>
            </w:pPr>
            <w:r>
              <w:t>1</w:t>
            </w:r>
            <w:r w:rsidR="003C065C" w:rsidRPr="00145043">
              <w:t>D aerosol diagnostics (extended)</w:t>
            </w:r>
          </w:p>
        </w:tc>
      </w:tr>
      <w:tr w:rsidR="003C065C" w14:paraId="4B789906" w14:textId="77777777" w:rsidTr="000C0589">
        <w:tc>
          <w:tcPr>
            <w:tcW w:w="2088" w:type="dxa"/>
            <w:vAlign w:val="center"/>
          </w:tcPr>
          <w:p w14:paraId="76C837FD" w14:textId="5859148F" w:rsidR="003C065C" w:rsidRPr="00145043" w:rsidRDefault="003C065C">
            <w:pPr>
              <w:pStyle w:val="BodyText"/>
            </w:pPr>
            <w:proofErr w:type="spellStart"/>
            <w:r w:rsidRPr="00145043">
              <w:t>chm_Nx</w:t>
            </w:r>
            <w:proofErr w:type="spellEnd"/>
          </w:p>
        </w:tc>
        <w:tc>
          <w:tcPr>
            <w:tcW w:w="5850" w:type="dxa"/>
            <w:vAlign w:val="center"/>
          </w:tcPr>
          <w:p w14:paraId="7A18E004" w14:textId="7E930CEA" w:rsidR="003C065C" w:rsidRPr="00145043" w:rsidRDefault="00A44318">
            <w:pPr>
              <w:pStyle w:val="BodyText"/>
            </w:pPr>
            <w:r>
              <w:t>1</w:t>
            </w:r>
            <w:r w:rsidR="003C065C" w:rsidRPr="00145043">
              <w:t>D chemistry diagnostics</w:t>
            </w:r>
          </w:p>
        </w:tc>
      </w:tr>
      <w:tr w:rsidR="006F6344" w14:paraId="5844FAD3" w14:textId="77777777" w:rsidTr="000C0589">
        <w:tc>
          <w:tcPr>
            <w:tcW w:w="2088" w:type="dxa"/>
            <w:vAlign w:val="center"/>
          </w:tcPr>
          <w:p w14:paraId="38032A69" w14:textId="0612E72B" w:rsidR="006F6344" w:rsidRPr="00145043" w:rsidRDefault="006F6344" w:rsidP="006F6344">
            <w:pPr>
              <w:pStyle w:val="BodyText"/>
            </w:pPr>
            <w:proofErr w:type="spellStart"/>
            <w:r>
              <w:t>asm_Nv</w:t>
            </w:r>
            <w:proofErr w:type="spellEnd"/>
          </w:p>
        </w:tc>
        <w:tc>
          <w:tcPr>
            <w:tcW w:w="5850" w:type="dxa"/>
            <w:vAlign w:val="center"/>
          </w:tcPr>
          <w:p w14:paraId="6C7ED1D6" w14:textId="1E3B0366" w:rsidR="006F6344" w:rsidRPr="00145043" w:rsidRDefault="006F6344" w:rsidP="006F6344">
            <w:pPr>
              <w:pStyle w:val="BodyText"/>
            </w:pPr>
            <w:r>
              <w:t>Basic assimilated fields from IAU corrector</w:t>
            </w:r>
          </w:p>
        </w:tc>
      </w:tr>
      <w:tr w:rsidR="00711D8A" w14:paraId="5685E769" w14:textId="77777777" w:rsidTr="000C0589">
        <w:tc>
          <w:tcPr>
            <w:tcW w:w="2088" w:type="dxa"/>
            <w:vAlign w:val="center"/>
          </w:tcPr>
          <w:p w14:paraId="6DD109FF" w14:textId="2A5A39BD" w:rsidR="00711D8A" w:rsidRDefault="00711D8A" w:rsidP="00711D8A">
            <w:pPr>
              <w:pStyle w:val="BodyText"/>
            </w:pPr>
            <w:proofErr w:type="spellStart"/>
            <w:r w:rsidRPr="00145043">
              <w:t>aer_Nv</w:t>
            </w:r>
            <w:proofErr w:type="spellEnd"/>
          </w:p>
        </w:tc>
        <w:tc>
          <w:tcPr>
            <w:tcW w:w="5850" w:type="dxa"/>
            <w:vAlign w:val="center"/>
          </w:tcPr>
          <w:p w14:paraId="077960DE" w14:textId="029E0B2A" w:rsidR="00711D8A" w:rsidRDefault="00A44318" w:rsidP="00711D8A">
            <w:pPr>
              <w:pStyle w:val="BodyText"/>
            </w:pPr>
            <w:r>
              <w:t>2</w:t>
            </w:r>
            <w:r w:rsidR="00711D8A" w:rsidRPr="00145043">
              <w:t>D aerosol diagnostics</w:t>
            </w:r>
          </w:p>
        </w:tc>
      </w:tr>
      <w:tr w:rsidR="00711D8A" w14:paraId="7939DB8A" w14:textId="77777777" w:rsidTr="000C0589">
        <w:tc>
          <w:tcPr>
            <w:tcW w:w="2088" w:type="dxa"/>
            <w:vAlign w:val="center"/>
          </w:tcPr>
          <w:p w14:paraId="5AD35D97" w14:textId="79DC196B" w:rsidR="00711D8A" w:rsidRDefault="00711D8A" w:rsidP="00711D8A">
            <w:pPr>
              <w:pStyle w:val="BodyText"/>
            </w:pPr>
            <w:proofErr w:type="spellStart"/>
            <w:r w:rsidRPr="00145043">
              <w:t>chm_Nv</w:t>
            </w:r>
            <w:proofErr w:type="spellEnd"/>
          </w:p>
        </w:tc>
        <w:tc>
          <w:tcPr>
            <w:tcW w:w="5850" w:type="dxa"/>
            <w:vAlign w:val="center"/>
          </w:tcPr>
          <w:p w14:paraId="79BA4018" w14:textId="30F3A9C3" w:rsidR="00711D8A" w:rsidRDefault="00A44318" w:rsidP="00711D8A">
            <w:pPr>
              <w:pStyle w:val="BodyText"/>
            </w:pPr>
            <w:r>
              <w:t>2</w:t>
            </w:r>
            <w:r w:rsidR="00711D8A" w:rsidRPr="00145043">
              <w:t>D chemistry diagnostics</w:t>
            </w:r>
          </w:p>
        </w:tc>
      </w:tr>
      <w:tr w:rsidR="00711D8A" w14:paraId="6CF95330" w14:textId="77777777" w:rsidTr="000C0589">
        <w:tc>
          <w:tcPr>
            <w:tcW w:w="2088" w:type="dxa"/>
            <w:vAlign w:val="center"/>
          </w:tcPr>
          <w:p w14:paraId="3AC40B2D" w14:textId="58FE26AC" w:rsidR="00711D8A" w:rsidRPr="00145043" w:rsidRDefault="00711D8A" w:rsidP="00711D8A">
            <w:pPr>
              <w:pStyle w:val="BodyText"/>
            </w:pPr>
            <w:proofErr w:type="spellStart"/>
            <w:r w:rsidRPr="00145043">
              <w:t>cld_Nv</w:t>
            </w:r>
            <w:proofErr w:type="spellEnd"/>
          </w:p>
        </w:tc>
        <w:tc>
          <w:tcPr>
            <w:tcW w:w="5850" w:type="dxa"/>
            <w:vAlign w:val="center"/>
          </w:tcPr>
          <w:p w14:paraId="0DED8AFA" w14:textId="291E8909" w:rsidR="00711D8A" w:rsidRPr="00145043" w:rsidRDefault="00711D8A" w:rsidP="00711D8A">
            <w:pPr>
              <w:pStyle w:val="BodyText"/>
            </w:pPr>
            <w:r w:rsidRPr="00145043">
              <w:t>Upper-air cloud related diagnostics</w:t>
            </w:r>
          </w:p>
        </w:tc>
      </w:tr>
      <w:tr w:rsidR="008063E1" w14:paraId="2C4D352C" w14:textId="77777777" w:rsidTr="000C0589">
        <w:tc>
          <w:tcPr>
            <w:tcW w:w="2088" w:type="dxa"/>
            <w:vAlign w:val="center"/>
          </w:tcPr>
          <w:p w14:paraId="22E5055F" w14:textId="63AEF96D" w:rsidR="008063E1" w:rsidRPr="00145043" w:rsidRDefault="008063E1" w:rsidP="00711D8A">
            <w:pPr>
              <w:pStyle w:val="BodyText"/>
            </w:pPr>
            <w:r>
              <w:t>ext355_Nv</w:t>
            </w:r>
          </w:p>
        </w:tc>
        <w:tc>
          <w:tcPr>
            <w:tcW w:w="5850" w:type="dxa"/>
            <w:vAlign w:val="center"/>
          </w:tcPr>
          <w:p w14:paraId="470BD73E" w14:textId="1D75FA0C" w:rsidR="008063E1" w:rsidRPr="00145043" w:rsidRDefault="008063E1" w:rsidP="00711D8A">
            <w:pPr>
              <w:pStyle w:val="BodyText"/>
            </w:pPr>
            <w:r>
              <w:t>2d aerosol extinction at 355 nm</w:t>
            </w:r>
          </w:p>
        </w:tc>
      </w:tr>
      <w:tr w:rsidR="008063E1" w14:paraId="534A5ED3" w14:textId="77777777" w:rsidTr="000C0589">
        <w:tc>
          <w:tcPr>
            <w:tcW w:w="2088" w:type="dxa"/>
            <w:vAlign w:val="center"/>
          </w:tcPr>
          <w:p w14:paraId="624C84D7" w14:textId="58629F23" w:rsidR="008063E1" w:rsidRPr="00145043" w:rsidRDefault="008063E1" w:rsidP="008063E1">
            <w:pPr>
              <w:pStyle w:val="BodyText"/>
            </w:pPr>
            <w:r>
              <w:t>ext532_Nv</w:t>
            </w:r>
          </w:p>
        </w:tc>
        <w:tc>
          <w:tcPr>
            <w:tcW w:w="5850" w:type="dxa"/>
            <w:vAlign w:val="center"/>
          </w:tcPr>
          <w:p w14:paraId="2C910A71" w14:textId="6E8D14EC" w:rsidR="008063E1" w:rsidRPr="00145043" w:rsidRDefault="008063E1" w:rsidP="008063E1">
            <w:pPr>
              <w:pStyle w:val="BodyText"/>
            </w:pPr>
            <w:r>
              <w:t>2d aerosol extinction at 532 nm</w:t>
            </w:r>
          </w:p>
        </w:tc>
      </w:tr>
      <w:tr w:rsidR="008063E1" w14:paraId="22684626" w14:textId="77777777" w:rsidTr="000C0589">
        <w:tc>
          <w:tcPr>
            <w:tcW w:w="2088" w:type="dxa"/>
            <w:vAlign w:val="center"/>
          </w:tcPr>
          <w:p w14:paraId="51110168" w14:textId="771C3C7C" w:rsidR="008063E1" w:rsidRPr="00145043" w:rsidRDefault="008063E1" w:rsidP="008063E1">
            <w:pPr>
              <w:pStyle w:val="BodyText"/>
            </w:pPr>
            <w:r>
              <w:t>ext1064_Nv</w:t>
            </w:r>
          </w:p>
        </w:tc>
        <w:tc>
          <w:tcPr>
            <w:tcW w:w="5850" w:type="dxa"/>
            <w:vAlign w:val="center"/>
          </w:tcPr>
          <w:p w14:paraId="146FDC6F" w14:textId="67EB09FA" w:rsidR="008063E1" w:rsidRPr="00145043" w:rsidRDefault="008063E1" w:rsidP="008063E1">
            <w:pPr>
              <w:pStyle w:val="BodyText"/>
            </w:pPr>
            <w:r>
              <w:t>2d aerosol extinction at 1064 nm</w:t>
            </w:r>
          </w:p>
        </w:tc>
      </w:tr>
      <w:tr w:rsidR="008063E1" w14:paraId="0735D2E8" w14:textId="77777777" w:rsidTr="000C0589">
        <w:tc>
          <w:tcPr>
            <w:tcW w:w="2088" w:type="dxa"/>
            <w:vAlign w:val="center"/>
          </w:tcPr>
          <w:p w14:paraId="5CBDAB7B" w14:textId="137BF9AF" w:rsidR="008063E1" w:rsidRPr="00145043" w:rsidRDefault="008063E1" w:rsidP="008063E1">
            <w:pPr>
              <w:pStyle w:val="BodyText"/>
            </w:pPr>
            <w:proofErr w:type="spellStart"/>
            <w:r w:rsidRPr="00145043">
              <w:t>mst_Nv</w:t>
            </w:r>
            <w:proofErr w:type="spellEnd"/>
            <w:r w:rsidRPr="00145043">
              <w:t xml:space="preserve"> </w:t>
            </w:r>
          </w:p>
        </w:tc>
        <w:tc>
          <w:tcPr>
            <w:tcW w:w="5850" w:type="dxa"/>
            <w:vAlign w:val="center"/>
          </w:tcPr>
          <w:p w14:paraId="7368669F" w14:textId="16267921" w:rsidR="008063E1" w:rsidRPr="00145043" w:rsidRDefault="008063E1" w:rsidP="008063E1">
            <w:pPr>
              <w:pStyle w:val="BodyText"/>
            </w:pPr>
            <w:r w:rsidRPr="00145043">
              <w:t>Upper-air diagnostics from moist processes</w:t>
            </w:r>
          </w:p>
        </w:tc>
      </w:tr>
      <w:tr w:rsidR="008063E1" w14:paraId="1E08B138" w14:textId="77777777" w:rsidTr="000C0589">
        <w:tc>
          <w:tcPr>
            <w:tcW w:w="2088" w:type="dxa"/>
            <w:vAlign w:val="center"/>
          </w:tcPr>
          <w:p w14:paraId="2AFA7874" w14:textId="6149E16C" w:rsidR="008063E1" w:rsidRPr="00145043" w:rsidRDefault="008063E1" w:rsidP="008063E1">
            <w:pPr>
              <w:pStyle w:val="BodyText"/>
            </w:pPr>
            <w:proofErr w:type="spellStart"/>
            <w:r w:rsidRPr="00145043">
              <w:t>rad_Nv</w:t>
            </w:r>
            <w:proofErr w:type="spellEnd"/>
            <w:r w:rsidRPr="00145043">
              <w:t xml:space="preserve"> </w:t>
            </w:r>
          </w:p>
        </w:tc>
        <w:tc>
          <w:tcPr>
            <w:tcW w:w="5850" w:type="dxa"/>
            <w:vAlign w:val="center"/>
          </w:tcPr>
          <w:p w14:paraId="65EBB196" w14:textId="6A59C8C5" w:rsidR="008063E1" w:rsidRPr="00145043" w:rsidRDefault="008063E1" w:rsidP="008063E1">
            <w:pPr>
              <w:pStyle w:val="BodyText"/>
            </w:pPr>
            <w:r w:rsidRPr="00145043">
              <w:t>Upper-air diagnostics from radiation</w:t>
            </w:r>
          </w:p>
        </w:tc>
      </w:tr>
      <w:tr w:rsidR="008063E1" w14:paraId="334924DD" w14:textId="77777777" w:rsidTr="000C0589">
        <w:tc>
          <w:tcPr>
            <w:tcW w:w="2088" w:type="dxa"/>
            <w:vAlign w:val="center"/>
          </w:tcPr>
          <w:p w14:paraId="5AA4353F" w14:textId="117813EC" w:rsidR="008063E1" w:rsidRPr="00145043" w:rsidRDefault="008063E1" w:rsidP="008063E1">
            <w:pPr>
              <w:pStyle w:val="BodyText"/>
            </w:pPr>
            <w:proofErr w:type="spellStart"/>
            <w:r w:rsidRPr="00145043">
              <w:t>tdt_Nv</w:t>
            </w:r>
            <w:proofErr w:type="spellEnd"/>
          </w:p>
        </w:tc>
        <w:tc>
          <w:tcPr>
            <w:tcW w:w="5850" w:type="dxa"/>
            <w:vAlign w:val="center"/>
          </w:tcPr>
          <w:p w14:paraId="689B9251" w14:textId="46A0FCDB" w:rsidR="008063E1" w:rsidRPr="00145043" w:rsidRDefault="008063E1" w:rsidP="008063E1">
            <w:pPr>
              <w:pStyle w:val="BodyText"/>
            </w:pPr>
            <w:r w:rsidRPr="00145043">
              <w:t>Upper-air temperature tendencies by process</w:t>
            </w:r>
          </w:p>
        </w:tc>
      </w:tr>
      <w:tr w:rsidR="008063E1" w14:paraId="6351BADF" w14:textId="77777777" w:rsidTr="000C0589">
        <w:tc>
          <w:tcPr>
            <w:tcW w:w="2088" w:type="dxa"/>
            <w:vAlign w:val="center"/>
          </w:tcPr>
          <w:p w14:paraId="28134006" w14:textId="56B384E6" w:rsidR="008063E1" w:rsidRPr="00145043" w:rsidRDefault="008063E1" w:rsidP="008063E1">
            <w:pPr>
              <w:pStyle w:val="BodyText"/>
            </w:pPr>
            <w:proofErr w:type="spellStart"/>
            <w:r w:rsidRPr="00145043">
              <w:t>qdt_Nv</w:t>
            </w:r>
            <w:proofErr w:type="spellEnd"/>
            <w:r w:rsidRPr="00145043">
              <w:t xml:space="preserve"> </w:t>
            </w:r>
          </w:p>
        </w:tc>
        <w:tc>
          <w:tcPr>
            <w:tcW w:w="5850" w:type="dxa"/>
            <w:vAlign w:val="center"/>
          </w:tcPr>
          <w:p w14:paraId="058BE80C" w14:textId="3FFE45FE" w:rsidR="008063E1" w:rsidRPr="00145043" w:rsidRDefault="008063E1" w:rsidP="008063E1">
            <w:pPr>
              <w:pStyle w:val="BodyText"/>
            </w:pPr>
            <w:r w:rsidRPr="00145043">
              <w:t>Upper-air humidity tendencies by process</w:t>
            </w:r>
          </w:p>
        </w:tc>
      </w:tr>
      <w:tr w:rsidR="008063E1" w14:paraId="1B2EC72E" w14:textId="77777777" w:rsidTr="000C0589">
        <w:tc>
          <w:tcPr>
            <w:tcW w:w="2088" w:type="dxa"/>
            <w:vAlign w:val="center"/>
          </w:tcPr>
          <w:p w14:paraId="2DB51FB4" w14:textId="1F31947D" w:rsidR="008063E1" w:rsidRPr="00145043" w:rsidRDefault="008063E1" w:rsidP="008063E1">
            <w:pPr>
              <w:pStyle w:val="BodyText"/>
            </w:pPr>
            <w:proofErr w:type="spellStart"/>
            <w:r w:rsidRPr="00145043">
              <w:t>udt_Nv</w:t>
            </w:r>
            <w:proofErr w:type="spellEnd"/>
            <w:r w:rsidRPr="00145043">
              <w:t xml:space="preserve"> </w:t>
            </w:r>
          </w:p>
        </w:tc>
        <w:tc>
          <w:tcPr>
            <w:tcW w:w="5850" w:type="dxa"/>
            <w:vAlign w:val="center"/>
          </w:tcPr>
          <w:p w14:paraId="188E03A6" w14:textId="4C1A4791" w:rsidR="008063E1" w:rsidRPr="00145043" w:rsidRDefault="008063E1" w:rsidP="008063E1">
            <w:pPr>
              <w:pStyle w:val="BodyText"/>
            </w:pPr>
            <w:r w:rsidRPr="00145043">
              <w:t>Upper-air wind tendencies by process</w:t>
            </w:r>
          </w:p>
        </w:tc>
      </w:tr>
      <w:tr w:rsidR="008063E1" w14:paraId="262DEC7F" w14:textId="77777777" w:rsidTr="000C0589">
        <w:tc>
          <w:tcPr>
            <w:tcW w:w="2088" w:type="dxa"/>
            <w:vAlign w:val="center"/>
          </w:tcPr>
          <w:p w14:paraId="2B60EB11" w14:textId="08D7CEC6" w:rsidR="008063E1" w:rsidRPr="00145043" w:rsidRDefault="008063E1" w:rsidP="008063E1">
            <w:pPr>
              <w:pStyle w:val="BodyText"/>
            </w:pPr>
            <w:proofErr w:type="spellStart"/>
            <w:r w:rsidRPr="00145043">
              <w:t>nav_N</w:t>
            </w:r>
            <w:r>
              <w:t>v</w:t>
            </w:r>
            <w:proofErr w:type="spellEnd"/>
          </w:p>
        </w:tc>
        <w:tc>
          <w:tcPr>
            <w:tcW w:w="5850" w:type="dxa"/>
            <w:vAlign w:val="center"/>
          </w:tcPr>
          <w:p w14:paraId="4026A8FE" w14:textId="1F38E60D" w:rsidR="008063E1" w:rsidRPr="00145043" w:rsidRDefault="008063E1" w:rsidP="008063E1">
            <w:pPr>
              <w:pStyle w:val="BodyText"/>
            </w:pPr>
            <w:r>
              <w:t>2</w:t>
            </w:r>
            <w:r w:rsidRPr="00145043">
              <w:t>D navigation files</w:t>
            </w:r>
          </w:p>
        </w:tc>
      </w:tr>
      <w:tr w:rsidR="008063E1" w14:paraId="2A72CBDF" w14:textId="77777777" w:rsidTr="000C0589">
        <w:tc>
          <w:tcPr>
            <w:tcW w:w="2088" w:type="dxa"/>
            <w:vAlign w:val="center"/>
          </w:tcPr>
          <w:p w14:paraId="6CC51EF5" w14:textId="5B7CD624" w:rsidR="008063E1" w:rsidRPr="006F6344" w:rsidRDefault="008063E1" w:rsidP="008063E1">
            <w:pPr>
              <w:pStyle w:val="BodyText"/>
            </w:pPr>
            <w:proofErr w:type="spellStart"/>
            <w:r w:rsidRPr="006F6344">
              <w:t>mst_Ne</w:t>
            </w:r>
            <w:proofErr w:type="spellEnd"/>
            <w:r w:rsidRPr="006F6344">
              <w:t xml:space="preserve"> </w:t>
            </w:r>
          </w:p>
        </w:tc>
        <w:tc>
          <w:tcPr>
            <w:tcW w:w="5850" w:type="dxa"/>
            <w:vAlign w:val="center"/>
          </w:tcPr>
          <w:p w14:paraId="61418AB2" w14:textId="5F2FFBB7" w:rsidR="008063E1" w:rsidRPr="00145043" w:rsidRDefault="008063E1" w:rsidP="008063E1">
            <w:pPr>
              <w:pStyle w:val="BodyText"/>
            </w:pPr>
            <w:r w:rsidRPr="00145043">
              <w:t>Upper-air diagnostics from moist processes at layer edges</w:t>
            </w:r>
          </w:p>
        </w:tc>
      </w:tr>
      <w:tr w:rsidR="008063E1" w14:paraId="173AC71F" w14:textId="77777777" w:rsidTr="000C0589">
        <w:tc>
          <w:tcPr>
            <w:tcW w:w="2088" w:type="dxa"/>
            <w:vAlign w:val="center"/>
          </w:tcPr>
          <w:p w14:paraId="330F4ECF" w14:textId="662A0222" w:rsidR="008063E1" w:rsidRPr="006F6344" w:rsidRDefault="008063E1" w:rsidP="008063E1">
            <w:pPr>
              <w:pStyle w:val="BodyText"/>
            </w:pPr>
            <w:proofErr w:type="spellStart"/>
            <w:r w:rsidRPr="006F6344">
              <w:t>trb_Ne</w:t>
            </w:r>
            <w:proofErr w:type="spellEnd"/>
          </w:p>
        </w:tc>
        <w:tc>
          <w:tcPr>
            <w:tcW w:w="5850" w:type="dxa"/>
            <w:vAlign w:val="center"/>
          </w:tcPr>
          <w:p w14:paraId="6D4F27D9" w14:textId="5616E1A6" w:rsidR="008063E1" w:rsidRPr="00145043" w:rsidRDefault="008063E1" w:rsidP="008063E1">
            <w:pPr>
              <w:pStyle w:val="BodyText"/>
            </w:pPr>
            <w:r w:rsidRPr="00145043">
              <w:t>Upper-air diagnostics from turbulence at layer edges</w:t>
            </w:r>
          </w:p>
        </w:tc>
      </w:tr>
      <w:tr w:rsidR="008063E1" w14:paraId="28D6E9C7" w14:textId="77777777" w:rsidTr="000C0589">
        <w:tc>
          <w:tcPr>
            <w:tcW w:w="2088" w:type="dxa"/>
            <w:vAlign w:val="center"/>
          </w:tcPr>
          <w:p w14:paraId="44F5B0DA" w14:textId="052430AA" w:rsidR="008063E1" w:rsidRPr="00145043" w:rsidRDefault="008063E1" w:rsidP="008063E1">
            <w:pPr>
              <w:pStyle w:val="BodyText"/>
            </w:pPr>
            <w:proofErr w:type="spellStart"/>
            <w:r w:rsidRPr="00145043">
              <w:t>nav_N</w:t>
            </w:r>
            <w:r>
              <w:t>e</w:t>
            </w:r>
            <w:proofErr w:type="spellEnd"/>
          </w:p>
        </w:tc>
        <w:tc>
          <w:tcPr>
            <w:tcW w:w="5850" w:type="dxa"/>
            <w:vAlign w:val="center"/>
          </w:tcPr>
          <w:p w14:paraId="208E64B4" w14:textId="409A0FAE" w:rsidR="008063E1" w:rsidRPr="00145043" w:rsidRDefault="008063E1" w:rsidP="008063E1">
            <w:pPr>
              <w:pStyle w:val="BodyText"/>
            </w:pPr>
            <w:r>
              <w:t>2</w:t>
            </w:r>
            <w:r w:rsidRPr="00145043">
              <w:t>D navigation files</w:t>
            </w:r>
            <w:r>
              <w:t xml:space="preserve"> (layer edges)</w:t>
            </w:r>
          </w:p>
        </w:tc>
      </w:tr>
    </w:tbl>
    <w:p w14:paraId="1C71F2E2" w14:textId="484E3CCC" w:rsidR="00037B22" w:rsidRDefault="00206395">
      <w:pPr>
        <w:pStyle w:val="BodyText"/>
      </w:pPr>
      <w:r>
        <w:tab/>
      </w:r>
      <w:r>
        <w:tab/>
      </w:r>
      <w:r>
        <w:tab/>
      </w:r>
      <w:r>
        <w:tab/>
      </w:r>
      <w:r>
        <w:tab/>
      </w:r>
      <w:r>
        <w:tab/>
      </w:r>
      <w:r>
        <w:tab/>
      </w:r>
      <w:r>
        <w:tab/>
      </w:r>
      <w:r>
        <w:tab/>
      </w:r>
    </w:p>
    <w:p w14:paraId="02ABB84F" w14:textId="011A74BF" w:rsidR="009C25AB" w:rsidRDefault="007E4820" w:rsidP="005B2D1C">
      <w:pPr>
        <w:pStyle w:val="Heading2"/>
        <w:tabs>
          <w:tab w:val="clear" w:pos="0"/>
          <w:tab w:val="left" w:pos="86"/>
        </w:tabs>
        <w:ind w:right="0"/>
        <w:jc w:val="both"/>
      </w:pPr>
      <w:bookmarkStart w:id="18" w:name="_Toc81989484"/>
      <w:r>
        <w:br w:type="page"/>
      </w:r>
      <w:bookmarkEnd w:id="18"/>
    </w:p>
    <w:p w14:paraId="764CBCCD" w14:textId="1833BA29" w:rsidR="000957FB" w:rsidRPr="003A3875" w:rsidRDefault="00A44318" w:rsidP="003A3875">
      <w:pPr>
        <w:pStyle w:val="Heading2"/>
        <w:tabs>
          <w:tab w:val="clear" w:pos="0"/>
          <w:tab w:val="left" w:pos="86"/>
        </w:tabs>
        <w:ind w:right="0"/>
        <w:jc w:val="both"/>
      </w:pPr>
      <w:bookmarkStart w:id="19" w:name="_Toc40419861"/>
      <w:r>
        <w:lastRenderedPageBreak/>
        <w:t>1</w:t>
      </w:r>
      <w:r w:rsidR="000249A4">
        <w:t>D</w:t>
      </w:r>
      <w:r w:rsidR="00A71C67">
        <w:t xml:space="preserve"> State Variables and Diagnostics</w:t>
      </w:r>
      <w:bookmarkEnd w:id="19"/>
      <w:r w:rsidR="00A71C67">
        <w:t xml:space="preserve"> </w:t>
      </w:r>
      <w:bookmarkStart w:id="20" w:name="_Toc81989490"/>
    </w:p>
    <w:p w14:paraId="6AFFA57C" w14:textId="10F00206" w:rsidR="000957FB" w:rsidRDefault="000957FB" w:rsidP="000957FB">
      <w:pPr>
        <w:pStyle w:val="Heading3"/>
      </w:pPr>
      <w:bookmarkStart w:id="21" w:name="_Toc40419862"/>
      <w:proofErr w:type="spellStart"/>
      <w:r>
        <w:rPr>
          <w:color w:val="0000FF"/>
        </w:rPr>
        <w:t>adg_Nx</w:t>
      </w:r>
      <w:proofErr w:type="spellEnd"/>
      <w:r>
        <w:t>: 1d extended aerosol diagnostics</w:t>
      </w:r>
      <w:bookmarkEnd w:id="21"/>
    </w:p>
    <w:p w14:paraId="6C7C7889" w14:textId="77777777" w:rsidR="000957FB" w:rsidRDefault="000957FB" w:rsidP="000957FB">
      <w:r>
        <w:rPr>
          <w:b/>
          <w:bCs/>
        </w:rPr>
        <w:t xml:space="preserve">     Frequency: </w:t>
      </w:r>
      <w:r>
        <w:rPr>
          <w:i/>
          <w:iCs/>
        </w:rPr>
        <w:t>60 seconds from onset of flight</w:t>
      </w:r>
    </w:p>
    <w:p w14:paraId="7E290E96" w14:textId="77777777" w:rsidR="000957FB" w:rsidRDefault="000957FB" w:rsidP="000957FB">
      <w:r>
        <w:rPr>
          <w:b/>
          <w:bCs/>
        </w:rPr>
        <w:t xml:space="preserve">     Dimensions:</w:t>
      </w:r>
      <w:r>
        <w:rPr>
          <w:i/>
          <w:iCs/>
        </w:rPr>
        <w:t xml:space="preserve"> time=dependent on length of flight</w:t>
      </w:r>
    </w:p>
    <w:p w14:paraId="08218336" w14:textId="77777777" w:rsidR="000957FB" w:rsidRDefault="000957FB" w:rsidP="000957FB"/>
    <w:tbl>
      <w:tblPr>
        <w:tblW w:w="0" w:type="auto"/>
        <w:tblInd w:w="108" w:type="dxa"/>
        <w:tblLayout w:type="fixed"/>
        <w:tblLook w:val="0000" w:firstRow="0" w:lastRow="0" w:firstColumn="0" w:lastColumn="0" w:noHBand="0" w:noVBand="0"/>
      </w:tblPr>
      <w:tblGrid>
        <w:gridCol w:w="1800"/>
        <w:gridCol w:w="900"/>
        <w:gridCol w:w="5220"/>
        <w:gridCol w:w="1440"/>
      </w:tblGrid>
      <w:tr w:rsidR="000957FB" w14:paraId="34676E01" w14:textId="77777777" w:rsidTr="000957FB">
        <w:tc>
          <w:tcPr>
            <w:tcW w:w="1800" w:type="dxa"/>
            <w:tcBorders>
              <w:top w:val="nil"/>
              <w:left w:val="nil"/>
              <w:bottom w:val="single" w:sz="16" w:space="0" w:color="auto"/>
              <w:right w:val="single" w:sz="8" w:space="0" w:color="auto"/>
            </w:tcBorders>
          </w:tcPr>
          <w:p w14:paraId="08B365B1" w14:textId="77777777" w:rsidR="000957FB" w:rsidRDefault="000957FB" w:rsidP="000957FB">
            <w:r>
              <w:rPr>
                <w:b/>
                <w:bCs/>
                <w:i/>
                <w:iCs/>
              </w:rPr>
              <w:t xml:space="preserve">       Name</w:t>
            </w:r>
          </w:p>
        </w:tc>
        <w:tc>
          <w:tcPr>
            <w:tcW w:w="900" w:type="dxa"/>
            <w:tcBorders>
              <w:top w:val="nil"/>
              <w:left w:val="single" w:sz="8" w:space="0" w:color="auto"/>
              <w:bottom w:val="single" w:sz="16" w:space="0" w:color="auto"/>
              <w:right w:val="single" w:sz="8" w:space="0" w:color="auto"/>
            </w:tcBorders>
          </w:tcPr>
          <w:p w14:paraId="6550FE2E" w14:textId="77777777" w:rsidR="000957FB" w:rsidRDefault="000957FB" w:rsidP="000957FB">
            <w:r>
              <w:rPr>
                <w:b/>
                <w:bCs/>
                <w:i/>
                <w:iCs/>
              </w:rPr>
              <w:t xml:space="preserve"> Dim</w:t>
            </w:r>
          </w:p>
        </w:tc>
        <w:tc>
          <w:tcPr>
            <w:tcW w:w="5220" w:type="dxa"/>
            <w:tcBorders>
              <w:top w:val="nil"/>
              <w:left w:val="single" w:sz="8" w:space="0" w:color="auto"/>
              <w:bottom w:val="single" w:sz="16" w:space="0" w:color="auto"/>
              <w:right w:val="single" w:sz="8" w:space="0" w:color="auto"/>
            </w:tcBorders>
          </w:tcPr>
          <w:p w14:paraId="6F342478" w14:textId="77777777" w:rsidR="000957FB" w:rsidRDefault="000957FB" w:rsidP="000957FB">
            <w:r>
              <w:rPr>
                <w:b/>
                <w:bCs/>
                <w:i/>
                <w:iCs/>
              </w:rPr>
              <w:t xml:space="preserve">                               Description</w:t>
            </w:r>
          </w:p>
        </w:tc>
        <w:tc>
          <w:tcPr>
            <w:tcW w:w="1440" w:type="dxa"/>
            <w:tcBorders>
              <w:top w:val="nil"/>
              <w:left w:val="single" w:sz="8" w:space="0" w:color="auto"/>
              <w:bottom w:val="single" w:sz="16" w:space="0" w:color="auto"/>
              <w:right w:val="nil"/>
            </w:tcBorders>
          </w:tcPr>
          <w:p w14:paraId="3E67EFCD" w14:textId="77777777" w:rsidR="000957FB" w:rsidRDefault="000957FB" w:rsidP="000957FB">
            <w:r>
              <w:rPr>
                <w:b/>
                <w:bCs/>
                <w:i/>
                <w:iCs/>
              </w:rPr>
              <w:t xml:space="preserve">      Units</w:t>
            </w:r>
          </w:p>
        </w:tc>
      </w:tr>
      <w:tr w:rsidR="000957FB" w14:paraId="387B1AFA" w14:textId="77777777" w:rsidTr="000957FB">
        <w:tc>
          <w:tcPr>
            <w:tcW w:w="1800" w:type="dxa"/>
            <w:tcBorders>
              <w:top w:val="single" w:sz="2" w:space="0" w:color="auto"/>
              <w:left w:val="nil"/>
              <w:bottom w:val="single" w:sz="2" w:space="0" w:color="auto"/>
              <w:right w:val="single" w:sz="8" w:space="0" w:color="auto"/>
            </w:tcBorders>
          </w:tcPr>
          <w:p w14:paraId="7EF3F0BB" w14:textId="77777777" w:rsidR="000957FB" w:rsidRDefault="000957FB" w:rsidP="000957FB">
            <w:r>
              <w:t>BCDP001</w:t>
            </w:r>
          </w:p>
        </w:tc>
        <w:tc>
          <w:tcPr>
            <w:tcW w:w="900" w:type="dxa"/>
            <w:tcBorders>
              <w:top w:val="single" w:sz="2" w:space="0" w:color="auto"/>
              <w:left w:val="single" w:sz="8" w:space="0" w:color="auto"/>
              <w:bottom w:val="single" w:sz="2" w:space="0" w:color="auto"/>
              <w:right w:val="single" w:sz="8" w:space="0" w:color="auto"/>
            </w:tcBorders>
          </w:tcPr>
          <w:p w14:paraId="6F672400" w14:textId="77777777" w:rsidR="000957FB"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62DD0DC2" w14:textId="77777777" w:rsidR="000957FB" w:rsidRDefault="000957FB" w:rsidP="000957FB">
            <w:r>
              <w:t xml:space="preserve">Black Carbon Dry Deposition Bin 001 </w:t>
            </w:r>
          </w:p>
        </w:tc>
        <w:tc>
          <w:tcPr>
            <w:tcW w:w="1440" w:type="dxa"/>
            <w:tcBorders>
              <w:top w:val="single" w:sz="2" w:space="0" w:color="auto"/>
              <w:left w:val="single" w:sz="8" w:space="0" w:color="auto"/>
              <w:bottom w:val="single" w:sz="2" w:space="0" w:color="auto"/>
              <w:right w:val="nil"/>
            </w:tcBorders>
          </w:tcPr>
          <w:p w14:paraId="5565ABC2" w14:textId="0D05954E" w:rsidR="000957FB" w:rsidRDefault="000957FB" w:rsidP="000957FB">
            <w:r>
              <w:t>kg m</w:t>
            </w:r>
            <w:r w:rsidR="000E1022" w:rsidRPr="000E1022">
              <w:rPr>
                <w:vertAlign w:val="superscript"/>
              </w:rPr>
              <w:t>-2</w:t>
            </w:r>
            <w:r>
              <w:t xml:space="preserve"> s</w:t>
            </w:r>
            <w:r w:rsidR="000E1022" w:rsidRPr="000E1022">
              <w:rPr>
                <w:vertAlign w:val="superscript"/>
              </w:rPr>
              <w:t>-1</w:t>
            </w:r>
          </w:p>
        </w:tc>
      </w:tr>
      <w:tr w:rsidR="000957FB" w14:paraId="611F8A70" w14:textId="77777777" w:rsidTr="000957FB">
        <w:tc>
          <w:tcPr>
            <w:tcW w:w="1800" w:type="dxa"/>
            <w:tcBorders>
              <w:top w:val="single" w:sz="2" w:space="0" w:color="auto"/>
              <w:left w:val="nil"/>
              <w:bottom w:val="single" w:sz="2" w:space="0" w:color="auto"/>
              <w:right w:val="single" w:sz="8" w:space="0" w:color="auto"/>
            </w:tcBorders>
          </w:tcPr>
          <w:p w14:paraId="65C6B911" w14:textId="77777777" w:rsidR="000957FB" w:rsidRDefault="000957FB" w:rsidP="000957FB">
            <w:r>
              <w:t>BCDP002</w:t>
            </w:r>
          </w:p>
        </w:tc>
        <w:tc>
          <w:tcPr>
            <w:tcW w:w="900" w:type="dxa"/>
            <w:tcBorders>
              <w:top w:val="single" w:sz="2" w:space="0" w:color="auto"/>
              <w:left w:val="single" w:sz="8" w:space="0" w:color="auto"/>
              <w:bottom w:val="single" w:sz="2" w:space="0" w:color="auto"/>
              <w:right w:val="single" w:sz="8" w:space="0" w:color="auto"/>
            </w:tcBorders>
          </w:tcPr>
          <w:p w14:paraId="13B6AFA0" w14:textId="77777777" w:rsidR="000957FB"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627C368F" w14:textId="77777777" w:rsidR="000957FB" w:rsidRDefault="000957FB" w:rsidP="000957FB">
            <w:r>
              <w:t xml:space="preserve">Black Carbon Dry Deposition Bin 002 </w:t>
            </w:r>
          </w:p>
        </w:tc>
        <w:tc>
          <w:tcPr>
            <w:tcW w:w="1440" w:type="dxa"/>
            <w:tcBorders>
              <w:top w:val="single" w:sz="2" w:space="0" w:color="auto"/>
              <w:left w:val="single" w:sz="8" w:space="0" w:color="auto"/>
              <w:bottom w:val="single" w:sz="2" w:space="0" w:color="auto"/>
              <w:right w:val="nil"/>
            </w:tcBorders>
          </w:tcPr>
          <w:p w14:paraId="5245F6F2" w14:textId="173958ED" w:rsidR="000957FB" w:rsidRDefault="000957FB" w:rsidP="000957FB">
            <w:r>
              <w:t>kg m</w:t>
            </w:r>
            <w:r w:rsidR="000E1022" w:rsidRPr="000E1022">
              <w:rPr>
                <w:vertAlign w:val="superscript"/>
              </w:rPr>
              <w:t>-2</w:t>
            </w:r>
            <w:r>
              <w:t xml:space="preserve"> s</w:t>
            </w:r>
            <w:r w:rsidR="000E1022" w:rsidRPr="000E1022">
              <w:rPr>
                <w:vertAlign w:val="superscript"/>
              </w:rPr>
              <w:t>-1</w:t>
            </w:r>
          </w:p>
        </w:tc>
      </w:tr>
      <w:tr w:rsidR="000957FB" w14:paraId="72DC7C57" w14:textId="77777777" w:rsidTr="000957FB">
        <w:tc>
          <w:tcPr>
            <w:tcW w:w="1800" w:type="dxa"/>
            <w:tcBorders>
              <w:top w:val="single" w:sz="2" w:space="0" w:color="auto"/>
              <w:left w:val="nil"/>
              <w:bottom w:val="single" w:sz="2" w:space="0" w:color="auto"/>
              <w:right w:val="single" w:sz="8" w:space="0" w:color="auto"/>
            </w:tcBorders>
          </w:tcPr>
          <w:p w14:paraId="120ED371" w14:textId="77777777" w:rsidR="000957FB" w:rsidRDefault="000957FB" w:rsidP="000957FB">
            <w:r>
              <w:t>BCEM001</w:t>
            </w:r>
          </w:p>
        </w:tc>
        <w:tc>
          <w:tcPr>
            <w:tcW w:w="900" w:type="dxa"/>
            <w:tcBorders>
              <w:top w:val="single" w:sz="2" w:space="0" w:color="auto"/>
              <w:left w:val="single" w:sz="8" w:space="0" w:color="auto"/>
              <w:bottom w:val="single" w:sz="2" w:space="0" w:color="auto"/>
              <w:right w:val="single" w:sz="8" w:space="0" w:color="auto"/>
            </w:tcBorders>
          </w:tcPr>
          <w:p w14:paraId="5DD246FA" w14:textId="77777777" w:rsidR="000957FB"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66F9D61C" w14:textId="77777777" w:rsidR="000957FB" w:rsidRDefault="000957FB" w:rsidP="000957FB">
            <w:r>
              <w:t xml:space="preserve">Black Carbon Emission Bin 001 </w:t>
            </w:r>
          </w:p>
        </w:tc>
        <w:tc>
          <w:tcPr>
            <w:tcW w:w="1440" w:type="dxa"/>
            <w:tcBorders>
              <w:top w:val="single" w:sz="2" w:space="0" w:color="auto"/>
              <w:left w:val="single" w:sz="8" w:space="0" w:color="auto"/>
              <w:bottom w:val="single" w:sz="2" w:space="0" w:color="auto"/>
              <w:right w:val="nil"/>
            </w:tcBorders>
          </w:tcPr>
          <w:p w14:paraId="1997E297" w14:textId="5C9E39C8" w:rsidR="000957FB" w:rsidRDefault="000957FB" w:rsidP="000957FB">
            <w:r>
              <w:t>kg m</w:t>
            </w:r>
            <w:r w:rsidR="000E1022" w:rsidRPr="000E1022">
              <w:rPr>
                <w:vertAlign w:val="superscript"/>
              </w:rPr>
              <w:t>-2</w:t>
            </w:r>
            <w:r>
              <w:t xml:space="preserve"> s</w:t>
            </w:r>
            <w:r w:rsidR="000E1022" w:rsidRPr="000E1022">
              <w:rPr>
                <w:vertAlign w:val="superscript"/>
              </w:rPr>
              <w:t>-1</w:t>
            </w:r>
          </w:p>
        </w:tc>
      </w:tr>
      <w:tr w:rsidR="000957FB" w14:paraId="0D39B568" w14:textId="77777777" w:rsidTr="000957FB">
        <w:tc>
          <w:tcPr>
            <w:tcW w:w="1800" w:type="dxa"/>
            <w:tcBorders>
              <w:top w:val="single" w:sz="2" w:space="0" w:color="auto"/>
              <w:left w:val="nil"/>
              <w:bottom w:val="single" w:sz="2" w:space="0" w:color="auto"/>
              <w:right w:val="single" w:sz="8" w:space="0" w:color="auto"/>
            </w:tcBorders>
          </w:tcPr>
          <w:p w14:paraId="0F9B0C5F" w14:textId="77777777" w:rsidR="000957FB" w:rsidRDefault="000957FB" w:rsidP="000957FB">
            <w:r>
              <w:t>BCEM002</w:t>
            </w:r>
          </w:p>
        </w:tc>
        <w:tc>
          <w:tcPr>
            <w:tcW w:w="900" w:type="dxa"/>
            <w:tcBorders>
              <w:top w:val="single" w:sz="2" w:space="0" w:color="auto"/>
              <w:left w:val="single" w:sz="8" w:space="0" w:color="auto"/>
              <w:bottom w:val="single" w:sz="2" w:space="0" w:color="auto"/>
              <w:right w:val="single" w:sz="8" w:space="0" w:color="auto"/>
            </w:tcBorders>
          </w:tcPr>
          <w:p w14:paraId="4A36483E" w14:textId="77777777" w:rsidR="000957FB"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1F7E410D" w14:textId="77777777" w:rsidR="000957FB" w:rsidRDefault="000957FB" w:rsidP="000957FB">
            <w:r>
              <w:t xml:space="preserve">Black Carbon Emission Bin 002 </w:t>
            </w:r>
          </w:p>
        </w:tc>
        <w:tc>
          <w:tcPr>
            <w:tcW w:w="1440" w:type="dxa"/>
            <w:tcBorders>
              <w:top w:val="single" w:sz="2" w:space="0" w:color="auto"/>
              <w:left w:val="single" w:sz="8" w:space="0" w:color="auto"/>
              <w:bottom w:val="single" w:sz="2" w:space="0" w:color="auto"/>
              <w:right w:val="nil"/>
            </w:tcBorders>
          </w:tcPr>
          <w:p w14:paraId="499250FC" w14:textId="6651CBFA" w:rsidR="000957FB" w:rsidRDefault="000957FB" w:rsidP="000957FB">
            <w:r>
              <w:t>kg m</w:t>
            </w:r>
            <w:r w:rsidR="000E1022" w:rsidRPr="000E1022">
              <w:rPr>
                <w:vertAlign w:val="superscript"/>
              </w:rPr>
              <w:t>-2</w:t>
            </w:r>
            <w:r>
              <w:t xml:space="preserve"> s</w:t>
            </w:r>
            <w:r w:rsidR="000E1022" w:rsidRPr="000E1022">
              <w:rPr>
                <w:vertAlign w:val="superscript"/>
              </w:rPr>
              <w:t>-1</w:t>
            </w:r>
          </w:p>
        </w:tc>
      </w:tr>
      <w:tr w:rsidR="000957FB" w14:paraId="361E24A6" w14:textId="77777777" w:rsidTr="000957FB">
        <w:tc>
          <w:tcPr>
            <w:tcW w:w="1800" w:type="dxa"/>
            <w:tcBorders>
              <w:top w:val="single" w:sz="2" w:space="0" w:color="auto"/>
              <w:left w:val="nil"/>
              <w:bottom w:val="single" w:sz="2" w:space="0" w:color="auto"/>
              <w:right w:val="single" w:sz="8" w:space="0" w:color="auto"/>
            </w:tcBorders>
          </w:tcPr>
          <w:p w14:paraId="79F112CC" w14:textId="77777777" w:rsidR="000957FB" w:rsidRDefault="000957FB" w:rsidP="000957FB">
            <w:r>
              <w:t>BCEMAN</w:t>
            </w:r>
          </w:p>
        </w:tc>
        <w:tc>
          <w:tcPr>
            <w:tcW w:w="900" w:type="dxa"/>
            <w:tcBorders>
              <w:top w:val="single" w:sz="2" w:space="0" w:color="auto"/>
              <w:left w:val="single" w:sz="8" w:space="0" w:color="auto"/>
              <w:bottom w:val="single" w:sz="2" w:space="0" w:color="auto"/>
              <w:right w:val="single" w:sz="8" w:space="0" w:color="auto"/>
            </w:tcBorders>
          </w:tcPr>
          <w:p w14:paraId="306B08E8" w14:textId="77777777" w:rsidR="000957FB"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15417C3C" w14:textId="77777777" w:rsidR="000957FB" w:rsidRDefault="000957FB" w:rsidP="000957FB">
            <w:r>
              <w:t xml:space="preserve">Black Carbon Anthropogenic Emissions </w:t>
            </w:r>
          </w:p>
        </w:tc>
        <w:tc>
          <w:tcPr>
            <w:tcW w:w="1440" w:type="dxa"/>
            <w:tcBorders>
              <w:top w:val="single" w:sz="2" w:space="0" w:color="auto"/>
              <w:left w:val="single" w:sz="8" w:space="0" w:color="auto"/>
              <w:bottom w:val="single" w:sz="2" w:space="0" w:color="auto"/>
              <w:right w:val="nil"/>
            </w:tcBorders>
          </w:tcPr>
          <w:p w14:paraId="0C47B602" w14:textId="247B4004" w:rsidR="000957FB" w:rsidRDefault="000957FB" w:rsidP="000957FB">
            <w:r>
              <w:t>kg m</w:t>
            </w:r>
            <w:r w:rsidR="000E1022" w:rsidRPr="000E1022">
              <w:rPr>
                <w:vertAlign w:val="superscript"/>
              </w:rPr>
              <w:t>-2</w:t>
            </w:r>
            <w:r>
              <w:t xml:space="preserve"> s</w:t>
            </w:r>
            <w:r w:rsidR="000E1022" w:rsidRPr="000E1022">
              <w:rPr>
                <w:vertAlign w:val="superscript"/>
              </w:rPr>
              <w:t>-1</w:t>
            </w:r>
          </w:p>
        </w:tc>
      </w:tr>
      <w:tr w:rsidR="000957FB" w14:paraId="231E951A" w14:textId="77777777" w:rsidTr="000957FB">
        <w:tc>
          <w:tcPr>
            <w:tcW w:w="1800" w:type="dxa"/>
            <w:tcBorders>
              <w:top w:val="single" w:sz="2" w:space="0" w:color="auto"/>
              <w:left w:val="nil"/>
              <w:bottom w:val="single" w:sz="2" w:space="0" w:color="auto"/>
              <w:right w:val="single" w:sz="8" w:space="0" w:color="auto"/>
            </w:tcBorders>
          </w:tcPr>
          <w:p w14:paraId="3D70B771" w14:textId="77777777" w:rsidR="000957FB" w:rsidRDefault="000957FB" w:rsidP="000957FB">
            <w:r>
              <w:t>BCEMBB</w:t>
            </w:r>
          </w:p>
        </w:tc>
        <w:tc>
          <w:tcPr>
            <w:tcW w:w="900" w:type="dxa"/>
            <w:tcBorders>
              <w:top w:val="single" w:sz="2" w:space="0" w:color="auto"/>
              <w:left w:val="single" w:sz="8" w:space="0" w:color="auto"/>
              <w:bottom w:val="single" w:sz="2" w:space="0" w:color="auto"/>
              <w:right w:val="single" w:sz="8" w:space="0" w:color="auto"/>
            </w:tcBorders>
          </w:tcPr>
          <w:p w14:paraId="283A3A4D" w14:textId="77777777" w:rsidR="000957FB"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5CDB640D" w14:textId="77777777" w:rsidR="000957FB" w:rsidRDefault="000957FB" w:rsidP="000957FB">
            <w:r>
              <w:t xml:space="preserve">Black Carbon Biomass Burning Emissions </w:t>
            </w:r>
          </w:p>
        </w:tc>
        <w:tc>
          <w:tcPr>
            <w:tcW w:w="1440" w:type="dxa"/>
            <w:tcBorders>
              <w:top w:val="single" w:sz="2" w:space="0" w:color="auto"/>
              <w:left w:val="single" w:sz="8" w:space="0" w:color="auto"/>
              <w:bottom w:val="single" w:sz="2" w:space="0" w:color="auto"/>
              <w:right w:val="nil"/>
            </w:tcBorders>
          </w:tcPr>
          <w:p w14:paraId="679A3CE2" w14:textId="4B5DD79D" w:rsidR="000957FB" w:rsidRDefault="000957FB" w:rsidP="000957FB">
            <w:r>
              <w:t>kg m</w:t>
            </w:r>
            <w:r w:rsidR="000E1022" w:rsidRPr="000E1022">
              <w:rPr>
                <w:vertAlign w:val="superscript"/>
              </w:rPr>
              <w:t>-2</w:t>
            </w:r>
            <w:r>
              <w:t xml:space="preserve"> s</w:t>
            </w:r>
            <w:r w:rsidR="000E1022" w:rsidRPr="000E1022">
              <w:rPr>
                <w:vertAlign w:val="superscript"/>
              </w:rPr>
              <w:t>-1</w:t>
            </w:r>
          </w:p>
        </w:tc>
      </w:tr>
      <w:tr w:rsidR="000957FB" w14:paraId="6BC8F0B1" w14:textId="77777777" w:rsidTr="000957FB">
        <w:tc>
          <w:tcPr>
            <w:tcW w:w="1800" w:type="dxa"/>
            <w:tcBorders>
              <w:top w:val="single" w:sz="2" w:space="0" w:color="auto"/>
              <w:left w:val="nil"/>
              <w:bottom w:val="single" w:sz="2" w:space="0" w:color="auto"/>
              <w:right w:val="single" w:sz="8" w:space="0" w:color="auto"/>
            </w:tcBorders>
          </w:tcPr>
          <w:p w14:paraId="674AC89B" w14:textId="77777777" w:rsidR="000957FB" w:rsidRDefault="000957FB" w:rsidP="000957FB">
            <w:r>
              <w:t>BCEMBF</w:t>
            </w:r>
          </w:p>
        </w:tc>
        <w:tc>
          <w:tcPr>
            <w:tcW w:w="900" w:type="dxa"/>
            <w:tcBorders>
              <w:top w:val="single" w:sz="2" w:space="0" w:color="auto"/>
              <w:left w:val="single" w:sz="8" w:space="0" w:color="auto"/>
              <w:bottom w:val="single" w:sz="2" w:space="0" w:color="auto"/>
              <w:right w:val="single" w:sz="8" w:space="0" w:color="auto"/>
            </w:tcBorders>
          </w:tcPr>
          <w:p w14:paraId="3AFECB0F" w14:textId="77777777" w:rsidR="000957FB"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5BC0D5BD" w14:textId="77777777" w:rsidR="000957FB" w:rsidRDefault="000957FB" w:rsidP="000957FB">
            <w:r>
              <w:t xml:space="preserve">Black Carbon Biofuel Emissions </w:t>
            </w:r>
          </w:p>
        </w:tc>
        <w:tc>
          <w:tcPr>
            <w:tcW w:w="1440" w:type="dxa"/>
            <w:tcBorders>
              <w:top w:val="single" w:sz="2" w:space="0" w:color="auto"/>
              <w:left w:val="single" w:sz="8" w:space="0" w:color="auto"/>
              <w:bottom w:val="single" w:sz="2" w:space="0" w:color="auto"/>
              <w:right w:val="nil"/>
            </w:tcBorders>
          </w:tcPr>
          <w:p w14:paraId="0FD4A4F4" w14:textId="3E442D0F" w:rsidR="000957FB" w:rsidRDefault="000957FB" w:rsidP="000957FB">
            <w:r>
              <w:t>kg m</w:t>
            </w:r>
            <w:r w:rsidR="000E1022" w:rsidRPr="000E1022">
              <w:rPr>
                <w:vertAlign w:val="superscript"/>
              </w:rPr>
              <w:t>-2</w:t>
            </w:r>
            <w:r>
              <w:t xml:space="preserve"> s</w:t>
            </w:r>
            <w:r w:rsidR="000E1022" w:rsidRPr="000E1022">
              <w:rPr>
                <w:vertAlign w:val="superscript"/>
              </w:rPr>
              <w:t>-1</w:t>
            </w:r>
          </w:p>
        </w:tc>
      </w:tr>
      <w:tr w:rsidR="000957FB" w14:paraId="71046A7E" w14:textId="77777777" w:rsidTr="000957FB">
        <w:tc>
          <w:tcPr>
            <w:tcW w:w="1800" w:type="dxa"/>
            <w:tcBorders>
              <w:top w:val="single" w:sz="2" w:space="0" w:color="auto"/>
              <w:left w:val="nil"/>
              <w:bottom w:val="single" w:sz="2" w:space="0" w:color="auto"/>
              <w:right w:val="single" w:sz="8" w:space="0" w:color="auto"/>
            </w:tcBorders>
          </w:tcPr>
          <w:p w14:paraId="16C69E27" w14:textId="77777777" w:rsidR="000957FB" w:rsidRDefault="000957FB" w:rsidP="000957FB">
            <w:r>
              <w:t>BCHYPHIL</w:t>
            </w:r>
          </w:p>
        </w:tc>
        <w:tc>
          <w:tcPr>
            <w:tcW w:w="900" w:type="dxa"/>
            <w:tcBorders>
              <w:top w:val="single" w:sz="2" w:space="0" w:color="auto"/>
              <w:left w:val="single" w:sz="8" w:space="0" w:color="auto"/>
              <w:bottom w:val="single" w:sz="2" w:space="0" w:color="auto"/>
              <w:right w:val="single" w:sz="8" w:space="0" w:color="auto"/>
            </w:tcBorders>
          </w:tcPr>
          <w:p w14:paraId="5CAE0EB7" w14:textId="77777777" w:rsidR="000957FB"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1C776670" w14:textId="77777777" w:rsidR="000957FB" w:rsidRDefault="000957FB" w:rsidP="000957FB">
            <w:r>
              <w:t xml:space="preserve">Black Carbon Hydrophobic to Hydrophilic </w:t>
            </w:r>
          </w:p>
        </w:tc>
        <w:tc>
          <w:tcPr>
            <w:tcW w:w="1440" w:type="dxa"/>
            <w:tcBorders>
              <w:top w:val="single" w:sz="2" w:space="0" w:color="auto"/>
              <w:left w:val="single" w:sz="8" w:space="0" w:color="auto"/>
              <w:bottom w:val="single" w:sz="2" w:space="0" w:color="auto"/>
              <w:right w:val="nil"/>
            </w:tcBorders>
          </w:tcPr>
          <w:p w14:paraId="2BA19601" w14:textId="7A9140F7" w:rsidR="000957FB" w:rsidRDefault="000957FB" w:rsidP="000957FB">
            <w:r>
              <w:t>kg m</w:t>
            </w:r>
            <w:r w:rsidR="000E1022" w:rsidRPr="000E1022">
              <w:rPr>
                <w:vertAlign w:val="superscript"/>
              </w:rPr>
              <w:t>-2</w:t>
            </w:r>
            <w:r>
              <w:t xml:space="preserve"> s</w:t>
            </w:r>
            <w:r w:rsidR="000E1022" w:rsidRPr="000E1022">
              <w:rPr>
                <w:vertAlign w:val="superscript"/>
              </w:rPr>
              <w:t>-1</w:t>
            </w:r>
          </w:p>
        </w:tc>
      </w:tr>
      <w:tr w:rsidR="000957FB" w14:paraId="68C88EF4" w14:textId="77777777" w:rsidTr="000957FB">
        <w:tc>
          <w:tcPr>
            <w:tcW w:w="1800" w:type="dxa"/>
            <w:tcBorders>
              <w:top w:val="single" w:sz="2" w:space="0" w:color="auto"/>
              <w:left w:val="nil"/>
              <w:bottom w:val="single" w:sz="2" w:space="0" w:color="auto"/>
              <w:right w:val="single" w:sz="8" w:space="0" w:color="auto"/>
            </w:tcBorders>
          </w:tcPr>
          <w:p w14:paraId="51766493" w14:textId="77777777" w:rsidR="000957FB" w:rsidRDefault="000957FB" w:rsidP="000957FB">
            <w:r>
              <w:t>BCSV</w:t>
            </w:r>
          </w:p>
        </w:tc>
        <w:tc>
          <w:tcPr>
            <w:tcW w:w="900" w:type="dxa"/>
            <w:tcBorders>
              <w:top w:val="single" w:sz="2" w:space="0" w:color="auto"/>
              <w:left w:val="single" w:sz="8" w:space="0" w:color="auto"/>
              <w:bottom w:val="single" w:sz="2" w:space="0" w:color="auto"/>
              <w:right w:val="single" w:sz="8" w:space="0" w:color="auto"/>
            </w:tcBorders>
          </w:tcPr>
          <w:p w14:paraId="45FD3E88" w14:textId="77777777" w:rsidR="000957FB"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1F54CD29" w14:textId="77777777" w:rsidR="000957FB" w:rsidRDefault="000957FB" w:rsidP="000957FB">
            <w:r>
              <w:t xml:space="preserve">black carbon tendency due to conv </w:t>
            </w:r>
            <w:proofErr w:type="spellStart"/>
            <w:r>
              <w:t>scav</w:t>
            </w:r>
            <w:proofErr w:type="spellEnd"/>
          </w:p>
        </w:tc>
        <w:tc>
          <w:tcPr>
            <w:tcW w:w="1440" w:type="dxa"/>
            <w:tcBorders>
              <w:top w:val="single" w:sz="2" w:space="0" w:color="auto"/>
              <w:left w:val="single" w:sz="8" w:space="0" w:color="auto"/>
              <w:bottom w:val="single" w:sz="2" w:space="0" w:color="auto"/>
              <w:right w:val="nil"/>
            </w:tcBorders>
          </w:tcPr>
          <w:p w14:paraId="134F6B00" w14:textId="1D86E2B3" w:rsidR="000957FB" w:rsidRDefault="000957FB" w:rsidP="000957FB">
            <w:r>
              <w:t>kg m</w:t>
            </w:r>
            <w:r w:rsidR="000E1022" w:rsidRPr="000E1022">
              <w:rPr>
                <w:vertAlign w:val="superscript"/>
              </w:rPr>
              <w:t>-2</w:t>
            </w:r>
            <w:r>
              <w:t xml:space="preserve"> s</w:t>
            </w:r>
            <w:r w:rsidR="000E1022" w:rsidRPr="000E1022">
              <w:rPr>
                <w:vertAlign w:val="superscript"/>
              </w:rPr>
              <w:t>-1</w:t>
            </w:r>
          </w:p>
        </w:tc>
      </w:tr>
      <w:tr w:rsidR="000957FB" w14:paraId="454FB347" w14:textId="77777777" w:rsidTr="000957FB">
        <w:tc>
          <w:tcPr>
            <w:tcW w:w="1800" w:type="dxa"/>
            <w:tcBorders>
              <w:top w:val="single" w:sz="2" w:space="0" w:color="auto"/>
              <w:left w:val="nil"/>
              <w:bottom w:val="single" w:sz="2" w:space="0" w:color="auto"/>
              <w:right w:val="single" w:sz="8" w:space="0" w:color="auto"/>
            </w:tcBorders>
          </w:tcPr>
          <w:p w14:paraId="71210A11" w14:textId="77777777" w:rsidR="000957FB" w:rsidRDefault="000957FB" w:rsidP="000957FB">
            <w:r>
              <w:t>BCWT001</w:t>
            </w:r>
          </w:p>
        </w:tc>
        <w:tc>
          <w:tcPr>
            <w:tcW w:w="900" w:type="dxa"/>
            <w:tcBorders>
              <w:top w:val="single" w:sz="2" w:space="0" w:color="auto"/>
              <w:left w:val="single" w:sz="8" w:space="0" w:color="auto"/>
              <w:bottom w:val="single" w:sz="2" w:space="0" w:color="auto"/>
              <w:right w:val="single" w:sz="8" w:space="0" w:color="auto"/>
            </w:tcBorders>
          </w:tcPr>
          <w:p w14:paraId="1B8C2FCE" w14:textId="77777777" w:rsidR="000957FB"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6C12AE9A" w14:textId="77777777" w:rsidR="000957FB" w:rsidRDefault="000957FB" w:rsidP="000957FB">
            <w:r>
              <w:t xml:space="preserve">Black Carbon Wet Deposition Bin 001 </w:t>
            </w:r>
          </w:p>
        </w:tc>
        <w:tc>
          <w:tcPr>
            <w:tcW w:w="1440" w:type="dxa"/>
            <w:tcBorders>
              <w:top w:val="single" w:sz="2" w:space="0" w:color="auto"/>
              <w:left w:val="single" w:sz="8" w:space="0" w:color="auto"/>
              <w:bottom w:val="single" w:sz="2" w:space="0" w:color="auto"/>
              <w:right w:val="nil"/>
            </w:tcBorders>
          </w:tcPr>
          <w:p w14:paraId="23C12FB3" w14:textId="3A0710AE" w:rsidR="000957FB" w:rsidRDefault="000957FB" w:rsidP="000957FB">
            <w:r>
              <w:t>kg m</w:t>
            </w:r>
            <w:r w:rsidR="000E1022" w:rsidRPr="000E1022">
              <w:rPr>
                <w:vertAlign w:val="superscript"/>
              </w:rPr>
              <w:t>-2</w:t>
            </w:r>
            <w:r>
              <w:t xml:space="preserve"> s</w:t>
            </w:r>
            <w:r w:rsidR="000E1022" w:rsidRPr="000E1022">
              <w:rPr>
                <w:vertAlign w:val="superscript"/>
              </w:rPr>
              <w:t>-1</w:t>
            </w:r>
          </w:p>
        </w:tc>
      </w:tr>
      <w:tr w:rsidR="000957FB" w14:paraId="5CDFB53F" w14:textId="77777777" w:rsidTr="000957FB">
        <w:tc>
          <w:tcPr>
            <w:tcW w:w="1800" w:type="dxa"/>
            <w:tcBorders>
              <w:top w:val="single" w:sz="2" w:space="0" w:color="auto"/>
              <w:left w:val="nil"/>
              <w:bottom w:val="single" w:sz="2" w:space="0" w:color="auto"/>
              <w:right w:val="single" w:sz="8" w:space="0" w:color="auto"/>
            </w:tcBorders>
          </w:tcPr>
          <w:p w14:paraId="1D9D8F0D" w14:textId="77777777" w:rsidR="000957FB" w:rsidRDefault="000957FB" w:rsidP="000957FB">
            <w:r>
              <w:t>BCWT002</w:t>
            </w:r>
          </w:p>
        </w:tc>
        <w:tc>
          <w:tcPr>
            <w:tcW w:w="900" w:type="dxa"/>
            <w:tcBorders>
              <w:top w:val="single" w:sz="2" w:space="0" w:color="auto"/>
              <w:left w:val="single" w:sz="8" w:space="0" w:color="auto"/>
              <w:bottom w:val="single" w:sz="2" w:space="0" w:color="auto"/>
              <w:right w:val="single" w:sz="8" w:space="0" w:color="auto"/>
            </w:tcBorders>
          </w:tcPr>
          <w:p w14:paraId="40859A8C" w14:textId="77777777" w:rsidR="000957FB"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6086C8DF" w14:textId="77777777" w:rsidR="000957FB" w:rsidRDefault="000957FB" w:rsidP="000957FB">
            <w:r>
              <w:t xml:space="preserve">Black Carbon Wet Deposition Bin 002 </w:t>
            </w:r>
          </w:p>
        </w:tc>
        <w:tc>
          <w:tcPr>
            <w:tcW w:w="1440" w:type="dxa"/>
            <w:tcBorders>
              <w:top w:val="single" w:sz="2" w:space="0" w:color="auto"/>
              <w:left w:val="single" w:sz="8" w:space="0" w:color="auto"/>
              <w:bottom w:val="single" w:sz="2" w:space="0" w:color="auto"/>
              <w:right w:val="nil"/>
            </w:tcBorders>
          </w:tcPr>
          <w:p w14:paraId="2DD4EEF3" w14:textId="74C81862" w:rsidR="000957FB" w:rsidRDefault="000957FB" w:rsidP="000957FB">
            <w:r>
              <w:t>kg m</w:t>
            </w:r>
            <w:r w:rsidR="000E1022" w:rsidRPr="000E1022">
              <w:rPr>
                <w:vertAlign w:val="superscript"/>
              </w:rPr>
              <w:t>-2</w:t>
            </w:r>
            <w:r>
              <w:t xml:space="preserve"> s</w:t>
            </w:r>
            <w:r w:rsidR="000E1022" w:rsidRPr="000E1022">
              <w:rPr>
                <w:vertAlign w:val="superscript"/>
              </w:rPr>
              <w:t>-1</w:t>
            </w:r>
          </w:p>
        </w:tc>
      </w:tr>
      <w:tr w:rsidR="000957FB" w14:paraId="61964DDC" w14:textId="77777777" w:rsidTr="000957FB">
        <w:tc>
          <w:tcPr>
            <w:tcW w:w="1800" w:type="dxa"/>
            <w:tcBorders>
              <w:top w:val="single" w:sz="2" w:space="0" w:color="auto"/>
              <w:left w:val="nil"/>
              <w:bottom w:val="single" w:sz="2" w:space="0" w:color="auto"/>
              <w:right w:val="single" w:sz="8" w:space="0" w:color="auto"/>
            </w:tcBorders>
          </w:tcPr>
          <w:p w14:paraId="0D390AFB" w14:textId="77777777" w:rsidR="000957FB" w:rsidRDefault="000957FB" w:rsidP="000957FB">
            <w:r>
              <w:t>DUAERIDX</w:t>
            </w:r>
          </w:p>
        </w:tc>
        <w:tc>
          <w:tcPr>
            <w:tcW w:w="900" w:type="dxa"/>
            <w:tcBorders>
              <w:top w:val="single" w:sz="2" w:space="0" w:color="auto"/>
              <w:left w:val="single" w:sz="8" w:space="0" w:color="auto"/>
              <w:bottom w:val="single" w:sz="2" w:space="0" w:color="auto"/>
              <w:right w:val="single" w:sz="8" w:space="0" w:color="auto"/>
            </w:tcBorders>
          </w:tcPr>
          <w:p w14:paraId="6066F189" w14:textId="77777777" w:rsidR="000957FB"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684CF101" w14:textId="77777777" w:rsidR="000957FB" w:rsidRDefault="000957FB" w:rsidP="000957FB">
            <w:r>
              <w:t>Dust TOMS UV Aerosol Index</w:t>
            </w:r>
          </w:p>
        </w:tc>
        <w:tc>
          <w:tcPr>
            <w:tcW w:w="1440" w:type="dxa"/>
            <w:tcBorders>
              <w:top w:val="single" w:sz="2" w:space="0" w:color="auto"/>
              <w:left w:val="single" w:sz="8" w:space="0" w:color="auto"/>
              <w:bottom w:val="single" w:sz="2" w:space="0" w:color="auto"/>
              <w:right w:val="nil"/>
            </w:tcBorders>
          </w:tcPr>
          <w:p w14:paraId="6AC6A434" w14:textId="77777777" w:rsidR="000957FB" w:rsidRDefault="000957FB" w:rsidP="000957FB">
            <w:r>
              <w:t>1</w:t>
            </w:r>
          </w:p>
        </w:tc>
      </w:tr>
      <w:tr w:rsidR="000957FB" w14:paraId="5878591C" w14:textId="77777777" w:rsidTr="000957FB">
        <w:tc>
          <w:tcPr>
            <w:tcW w:w="1800" w:type="dxa"/>
            <w:tcBorders>
              <w:top w:val="single" w:sz="2" w:space="0" w:color="auto"/>
              <w:left w:val="nil"/>
              <w:bottom w:val="single" w:sz="2" w:space="0" w:color="auto"/>
              <w:right w:val="single" w:sz="8" w:space="0" w:color="auto"/>
            </w:tcBorders>
          </w:tcPr>
          <w:p w14:paraId="5E35CB35" w14:textId="77777777" w:rsidR="000957FB" w:rsidRDefault="000957FB" w:rsidP="000957FB">
            <w:r>
              <w:t>DUDP001</w:t>
            </w:r>
          </w:p>
        </w:tc>
        <w:tc>
          <w:tcPr>
            <w:tcW w:w="900" w:type="dxa"/>
            <w:tcBorders>
              <w:top w:val="single" w:sz="2" w:space="0" w:color="auto"/>
              <w:left w:val="single" w:sz="8" w:space="0" w:color="auto"/>
              <w:bottom w:val="single" w:sz="2" w:space="0" w:color="auto"/>
              <w:right w:val="single" w:sz="8" w:space="0" w:color="auto"/>
            </w:tcBorders>
          </w:tcPr>
          <w:p w14:paraId="50C1ABBC" w14:textId="77777777" w:rsidR="000957FB"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30E63253" w14:textId="77777777" w:rsidR="000957FB" w:rsidRDefault="000957FB" w:rsidP="000957FB">
            <w:r>
              <w:t>Dust Dry Deposition Bin 001</w:t>
            </w:r>
          </w:p>
        </w:tc>
        <w:tc>
          <w:tcPr>
            <w:tcW w:w="1440" w:type="dxa"/>
            <w:tcBorders>
              <w:top w:val="single" w:sz="2" w:space="0" w:color="auto"/>
              <w:left w:val="single" w:sz="8" w:space="0" w:color="auto"/>
              <w:bottom w:val="single" w:sz="2" w:space="0" w:color="auto"/>
              <w:right w:val="nil"/>
            </w:tcBorders>
          </w:tcPr>
          <w:p w14:paraId="0A256AA1" w14:textId="63B6739E" w:rsidR="000957FB" w:rsidRDefault="000957FB" w:rsidP="000957FB">
            <w:r>
              <w:t>kg m</w:t>
            </w:r>
            <w:r w:rsidR="000E1022" w:rsidRPr="000E1022">
              <w:rPr>
                <w:vertAlign w:val="superscript"/>
              </w:rPr>
              <w:t>-2</w:t>
            </w:r>
            <w:r>
              <w:t xml:space="preserve"> s</w:t>
            </w:r>
            <w:r w:rsidR="000E1022" w:rsidRPr="000E1022">
              <w:rPr>
                <w:vertAlign w:val="superscript"/>
              </w:rPr>
              <w:t>-1</w:t>
            </w:r>
          </w:p>
        </w:tc>
      </w:tr>
      <w:tr w:rsidR="000957FB" w14:paraId="298DE8BF" w14:textId="77777777" w:rsidTr="000957FB">
        <w:tc>
          <w:tcPr>
            <w:tcW w:w="1800" w:type="dxa"/>
            <w:tcBorders>
              <w:top w:val="single" w:sz="2" w:space="0" w:color="auto"/>
              <w:left w:val="nil"/>
              <w:bottom w:val="single" w:sz="2" w:space="0" w:color="auto"/>
              <w:right w:val="single" w:sz="8" w:space="0" w:color="auto"/>
            </w:tcBorders>
          </w:tcPr>
          <w:p w14:paraId="1BFF70F9" w14:textId="77777777" w:rsidR="000957FB" w:rsidRDefault="000957FB" w:rsidP="000957FB">
            <w:r>
              <w:t>DUDP002</w:t>
            </w:r>
          </w:p>
        </w:tc>
        <w:tc>
          <w:tcPr>
            <w:tcW w:w="900" w:type="dxa"/>
            <w:tcBorders>
              <w:top w:val="single" w:sz="2" w:space="0" w:color="auto"/>
              <w:left w:val="single" w:sz="8" w:space="0" w:color="auto"/>
              <w:bottom w:val="single" w:sz="2" w:space="0" w:color="auto"/>
              <w:right w:val="single" w:sz="8" w:space="0" w:color="auto"/>
            </w:tcBorders>
          </w:tcPr>
          <w:p w14:paraId="319DC637" w14:textId="77777777" w:rsidR="000957FB"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0CCA09F2" w14:textId="77777777" w:rsidR="000957FB" w:rsidRDefault="000957FB" w:rsidP="000957FB">
            <w:r>
              <w:t>Dust Dry Deposition Bin 002</w:t>
            </w:r>
          </w:p>
        </w:tc>
        <w:tc>
          <w:tcPr>
            <w:tcW w:w="1440" w:type="dxa"/>
            <w:tcBorders>
              <w:top w:val="single" w:sz="2" w:space="0" w:color="auto"/>
              <w:left w:val="single" w:sz="8" w:space="0" w:color="auto"/>
              <w:bottom w:val="single" w:sz="2" w:space="0" w:color="auto"/>
              <w:right w:val="nil"/>
            </w:tcBorders>
          </w:tcPr>
          <w:p w14:paraId="3DEC33D9" w14:textId="300D4EFE" w:rsidR="000957FB" w:rsidRDefault="000957FB" w:rsidP="000957FB">
            <w:r>
              <w:t>kg m</w:t>
            </w:r>
            <w:r w:rsidR="000E1022" w:rsidRPr="000E1022">
              <w:rPr>
                <w:vertAlign w:val="superscript"/>
              </w:rPr>
              <w:t>-2</w:t>
            </w:r>
            <w:r>
              <w:t xml:space="preserve"> s</w:t>
            </w:r>
            <w:r w:rsidR="000E1022" w:rsidRPr="000E1022">
              <w:rPr>
                <w:vertAlign w:val="superscript"/>
              </w:rPr>
              <w:t>-1</w:t>
            </w:r>
          </w:p>
        </w:tc>
      </w:tr>
      <w:tr w:rsidR="000957FB" w14:paraId="69AC9C67" w14:textId="77777777" w:rsidTr="000957FB">
        <w:tc>
          <w:tcPr>
            <w:tcW w:w="1800" w:type="dxa"/>
            <w:tcBorders>
              <w:top w:val="single" w:sz="2" w:space="0" w:color="auto"/>
              <w:left w:val="nil"/>
              <w:bottom w:val="single" w:sz="2" w:space="0" w:color="auto"/>
              <w:right w:val="single" w:sz="8" w:space="0" w:color="auto"/>
            </w:tcBorders>
          </w:tcPr>
          <w:p w14:paraId="4426A3DB" w14:textId="77777777" w:rsidR="000957FB" w:rsidRDefault="000957FB" w:rsidP="000957FB">
            <w:r>
              <w:t>DUDP003</w:t>
            </w:r>
          </w:p>
        </w:tc>
        <w:tc>
          <w:tcPr>
            <w:tcW w:w="900" w:type="dxa"/>
            <w:tcBorders>
              <w:top w:val="single" w:sz="2" w:space="0" w:color="auto"/>
              <w:left w:val="single" w:sz="8" w:space="0" w:color="auto"/>
              <w:bottom w:val="single" w:sz="2" w:space="0" w:color="auto"/>
              <w:right w:val="single" w:sz="8" w:space="0" w:color="auto"/>
            </w:tcBorders>
          </w:tcPr>
          <w:p w14:paraId="1968D271" w14:textId="77777777" w:rsidR="000957FB"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655DF045" w14:textId="77777777" w:rsidR="000957FB" w:rsidRDefault="000957FB" w:rsidP="000957FB">
            <w:r>
              <w:t>Dust Dry Deposition Bin 003</w:t>
            </w:r>
          </w:p>
        </w:tc>
        <w:tc>
          <w:tcPr>
            <w:tcW w:w="1440" w:type="dxa"/>
            <w:tcBorders>
              <w:top w:val="single" w:sz="2" w:space="0" w:color="auto"/>
              <w:left w:val="single" w:sz="8" w:space="0" w:color="auto"/>
              <w:bottom w:val="single" w:sz="2" w:space="0" w:color="auto"/>
              <w:right w:val="nil"/>
            </w:tcBorders>
          </w:tcPr>
          <w:p w14:paraId="5FD7823F" w14:textId="4A854802" w:rsidR="000957FB" w:rsidRDefault="000957FB" w:rsidP="000957FB">
            <w:r>
              <w:t>kg m</w:t>
            </w:r>
            <w:r w:rsidR="000E1022" w:rsidRPr="000E1022">
              <w:rPr>
                <w:vertAlign w:val="superscript"/>
              </w:rPr>
              <w:t>-2</w:t>
            </w:r>
            <w:r>
              <w:t xml:space="preserve"> s</w:t>
            </w:r>
            <w:r w:rsidR="000E1022" w:rsidRPr="000E1022">
              <w:rPr>
                <w:vertAlign w:val="superscript"/>
              </w:rPr>
              <w:t>-1</w:t>
            </w:r>
          </w:p>
        </w:tc>
      </w:tr>
      <w:tr w:rsidR="000957FB" w14:paraId="323203A3" w14:textId="77777777" w:rsidTr="000957FB">
        <w:tc>
          <w:tcPr>
            <w:tcW w:w="1800" w:type="dxa"/>
            <w:tcBorders>
              <w:top w:val="single" w:sz="2" w:space="0" w:color="auto"/>
              <w:left w:val="nil"/>
              <w:bottom w:val="single" w:sz="2" w:space="0" w:color="auto"/>
              <w:right w:val="single" w:sz="8" w:space="0" w:color="auto"/>
            </w:tcBorders>
          </w:tcPr>
          <w:p w14:paraId="1DF8FC61" w14:textId="77777777" w:rsidR="000957FB" w:rsidRDefault="000957FB" w:rsidP="000957FB">
            <w:r>
              <w:t>DUDP004</w:t>
            </w:r>
          </w:p>
        </w:tc>
        <w:tc>
          <w:tcPr>
            <w:tcW w:w="900" w:type="dxa"/>
            <w:tcBorders>
              <w:top w:val="single" w:sz="2" w:space="0" w:color="auto"/>
              <w:left w:val="single" w:sz="8" w:space="0" w:color="auto"/>
              <w:bottom w:val="single" w:sz="2" w:space="0" w:color="auto"/>
              <w:right w:val="single" w:sz="8" w:space="0" w:color="auto"/>
            </w:tcBorders>
          </w:tcPr>
          <w:p w14:paraId="73F6CA5C" w14:textId="77777777" w:rsidR="000957FB"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5DBE234E" w14:textId="77777777" w:rsidR="000957FB" w:rsidRDefault="000957FB" w:rsidP="000957FB">
            <w:r>
              <w:t>Dust Dry Deposition Bin 004</w:t>
            </w:r>
          </w:p>
        </w:tc>
        <w:tc>
          <w:tcPr>
            <w:tcW w:w="1440" w:type="dxa"/>
            <w:tcBorders>
              <w:top w:val="single" w:sz="2" w:space="0" w:color="auto"/>
              <w:left w:val="single" w:sz="8" w:space="0" w:color="auto"/>
              <w:bottom w:val="single" w:sz="2" w:space="0" w:color="auto"/>
              <w:right w:val="nil"/>
            </w:tcBorders>
          </w:tcPr>
          <w:p w14:paraId="625D5926" w14:textId="0449779E" w:rsidR="000957FB" w:rsidRDefault="000957FB" w:rsidP="000957FB">
            <w:r>
              <w:t>kg m</w:t>
            </w:r>
            <w:r w:rsidR="000E1022" w:rsidRPr="000E1022">
              <w:rPr>
                <w:vertAlign w:val="superscript"/>
              </w:rPr>
              <w:t>-2</w:t>
            </w:r>
            <w:r>
              <w:t xml:space="preserve"> s</w:t>
            </w:r>
            <w:r w:rsidR="000E1022" w:rsidRPr="000E1022">
              <w:rPr>
                <w:vertAlign w:val="superscript"/>
              </w:rPr>
              <w:t>-1</w:t>
            </w:r>
          </w:p>
        </w:tc>
      </w:tr>
      <w:tr w:rsidR="000957FB" w14:paraId="1E342712" w14:textId="77777777" w:rsidTr="000957FB">
        <w:tc>
          <w:tcPr>
            <w:tcW w:w="1800" w:type="dxa"/>
            <w:tcBorders>
              <w:top w:val="single" w:sz="2" w:space="0" w:color="auto"/>
              <w:left w:val="nil"/>
              <w:bottom w:val="single" w:sz="2" w:space="0" w:color="auto"/>
              <w:right w:val="single" w:sz="8" w:space="0" w:color="auto"/>
            </w:tcBorders>
          </w:tcPr>
          <w:p w14:paraId="43C24F38" w14:textId="77777777" w:rsidR="000957FB" w:rsidRDefault="000957FB" w:rsidP="000957FB">
            <w:r>
              <w:t>DUDP005</w:t>
            </w:r>
          </w:p>
        </w:tc>
        <w:tc>
          <w:tcPr>
            <w:tcW w:w="900" w:type="dxa"/>
            <w:tcBorders>
              <w:top w:val="single" w:sz="2" w:space="0" w:color="auto"/>
              <w:left w:val="single" w:sz="8" w:space="0" w:color="auto"/>
              <w:bottom w:val="single" w:sz="2" w:space="0" w:color="auto"/>
              <w:right w:val="single" w:sz="8" w:space="0" w:color="auto"/>
            </w:tcBorders>
          </w:tcPr>
          <w:p w14:paraId="1065EA5E" w14:textId="77777777" w:rsidR="000957FB"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30DCD584" w14:textId="77777777" w:rsidR="000957FB" w:rsidRDefault="000957FB" w:rsidP="000957FB">
            <w:r>
              <w:t>Dust Dry Deposition Bin 005</w:t>
            </w:r>
          </w:p>
        </w:tc>
        <w:tc>
          <w:tcPr>
            <w:tcW w:w="1440" w:type="dxa"/>
            <w:tcBorders>
              <w:top w:val="single" w:sz="2" w:space="0" w:color="auto"/>
              <w:left w:val="single" w:sz="8" w:space="0" w:color="auto"/>
              <w:bottom w:val="single" w:sz="2" w:space="0" w:color="auto"/>
              <w:right w:val="nil"/>
            </w:tcBorders>
          </w:tcPr>
          <w:p w14:paraId="22F7F9BA" w14:textId="419BED22" w:rsidR="000957FB" w:rsidRDefault="000957FB" w:rsidP="000957FB">
            <w:r>
              <w:t>kg m</w:t>
            </w:r>
            <w:r w:rsidR="000E1022" w:rsidRPr="000E1022">
              <w:rPr>
                <w:vertAlign w:val="superscript"/>
              </w:rPr>
              <w:t>-2</w:t>
            </w:r>
            <w:r>
              <w:t xml:space="preserve"> s</w:t>
            </w:r>
            <w:r w:rsidR="000E1022" w:rsidRPr="000E1022">
              <w:rPr>
                <w:vertAlign w:val="superscript"/>
              </w:rPr>
              <w:t>-1</w:t>
            </w:r>
          </w:p>
        </w:tc>
      </w:tr>
      <w:tr w:rsidR="000957FB" w14:paraId="22F86B62" w14:textId="77777777" w:rsidTr="000957FB">
        <w:tc>
          <w:tcPr>
            <w:tcW w:w="1800" w:type="dxa"/>
            <w:tcBorders>
              <w:top w:val="single" w:sz="2" w:space="0" w:color="auto"/>
              <w:left w:val="nil"/>
              <w:bottom w:val="single" w:sz="2" w:space="0" w:color="auto"/>
              <w:right w:val="single" w:sz="8" w:space="0" w:color="auto"/>
            </w:tcBorders>
          </w:tcPr>
          <w:p w14:paraId="51CB907D" w14:textId="77777777" w:rsidR="000957FB" w:rsidRDefault="000957FB" w:rsidP="000957FB">
            <w:r>
              <w:t>DUEM001</w:t>
            </w:r>
          </w:p>
        </w:tc>
        <w:tc>
          <w:tcPr>
            <w:tcW w:w="900" w:type="dxa"/>
            <w:tcBorders>
              <w:top w:val="single" w:sz="2" w:space="0" w:color="auto"/>
              <w:left w:val="single" w:sz="8" w:space="0" w:color="auto"/>
              <w:bottom w:val="single" w:sz="2" w:space="0" w:color="auto"/>
              <w:right w:val="single" w:sz="8" w:space="0" w:color="auto"/>
            </w:tcBorders>
          </w:tcPr>
          <w:p w14:paraId="0972F909" w14:textId="77777777" w:rsidR="000957FB"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1AC877C8" w14:textId="77777777" w:rsidR="000957FB" w:rsidRDefault="000957FB" w:rsidP="000957FB">
            <w:r>
              <w:t>Dust Emission Bin 001</w:t>
            </w:r>
          </w:p>
        </w:tc>
        <w:tc>
          <w:tcPr>
            <w:tcW w:w="1440" w:type="dxa"/>
            <w:tcBorders>
              <w:top w:val="single" w:sz="2" w:space="0" w:color="auto"/>
              <w:left w:val="single" w:sz="8" w:space="0" w:color="auto"/>
              <w:bottom w:val="single" w:sz="2" w:space="0" w:color="auto"/>
              <w:right w:val="nil"/>
            </w:tcBorders>
          </w:tcPr>
          <w:p w14:paraId="17A7FF43" w14:textId="0E612EAF" w:rsidR="000957FB" w:rsidRDefault="000957FB" w:rsidP="000957FB">
            <w:r>
              <w:t>kg m</w:t>
            </w:r>
            <w:r w:rsidR="000E1022" w:rsidRPr="000E1022">
              <w:rPr>
                <w:vertAlign w:val="superscript"/>
              </w:rPr>
              <w:t>-2</w:t>
            </w:r>
            <w:r>
              <w:t xml:space="preserve"> s</w:t>
            </w:r>
            <w:r w:rsidR="000E1022" w:rsidRPr="000E1022">
              <w:rPr>
                <w:vertAlign w:val="superscript"/>
              </w:rPr>
              <w:t>-1</w:t>
            </w:r>
          </w:p>
        </w:tc>
      </w:tr>
      <w:tr w:rsidR="000957FB" w14:paraId="63C7EC4D" w14:textId="77777777" w:rsidTr="000957FB">
        <w:tc>
          <w:tcPr>
            <w:tcW w:w="1800" w:type="dxa"/>
            <w:tcBorders>
              <w:top w:val="single" w:sz="2" w:space="0" w:color="auto"/>
              <w:left w:val="nil"/>
              <w:bottom w:val="single" w:sz="2" w:space="0" w:color="auto"/>
              <w:right w:val="single" w:sz="8" w:space="0" w:color="auto"/>
            </w:tcBorders>
          </w:tcPr>
          <w:p w14:paraId="2F3C515D" w14:textId="77777777" w:rsidR="000957FB" w:rsidRDefault="000957FB" w:rsidP="000957FB">
            <w:r>
              <w:t>DUEM002</w:t>
            </w:r>
          </w:p>
        </w:tc>
        <w:tc>
          <w:tcPr>
            <w:tcW w:w="900" w:type="dxa"/>
            <w:tcBorders>
              <w:top w:val="single" w:sz="2" w:space="0" w:color="auto"/>
              <w:left w:val="single" w:sz="8" w:space="0" w:color="auto"/>
              <w:bottom w:val="single" w:sz="2" w:space="0" w:color="auto"/>
              <w:right w:val="single" w:sz="8" w:space="0" w:color="auto"/>
            </w:tcBorders>
          </w:tcPr>
          <w:p w14:paraId="380A308E" w14:textId="77777777" w:rsidR="000957FB"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79F59445" w14:textId="77777777" w:rsidR="000957FB" w:rsidRDefault="000957FB" w:rsidP="000957FB">
            <w:r>
              <w:t>Dust Emission Bin 002</w:t>
            </w:r>
          </w:p>
        </w:tc>
        <w:tc>
          <w:tcPr>
            <w:tcW w:w="1440" w:type="dxa"/>
            <w:tcBorders>
              <w:top w:val="single" w:sz="2" w:space="0" w:color="auto"/>
              <w:left w:val="single" w:sz="8" w:space="0" w:color="auto"/>
              <w:bottom w:val="single" w:sz="2" w:space="0" w:color="auto"/>
              <w:right w:val="nil"/>
            </w:tcBorders>
          </w:tcPr>
          <w:p w14:paraId="5D460F5B" w14:textId="1B78B1D4" w:rsidR="000957FB" w:rsidRDefault="000957FB" w:rsidP="000957FB">
            <w:r>
              <w:t>kg m</w:t>
            </w:r>
            <w:r w:rsidR="000E1022" w:rsidRPr="000E1022">
              <w:rPr>
                <w:vertAlign w:val="superscript"/>
              </w:rPr>
              <w:t>-2</w:t>
            </w:r>
            <w:r>
              <w:t xml:space="preserve"> s</w:t>
            </w:r>
            <w:r w:rsidR="000E1022" w:rsidRPr="000E1022">
              <w:rPr>
                <w:vertAlign w:val="superscript"/>
              </w:rPr>
              <w:t>-1</w:t>
            </w:r>
          </w:p>
        </w:tc>
      </w:tr>
      <w:tr w:rsidR="000957FB" w14:paraId="72C9696C" w14:textId="77777777" w:rsidTr="000957FB">
        <w:tc>
          <w:tcPr>
            <w:tcW w:w="1800" w:type="dxa"/>
            <w:tcBorders>
              <w:top w:val="single" w:sz="2" w:space="0" w:color="auto"/>
              <w:left w:val="nil"/>
              <w:bottom w:val="single" w:sz="2" w:space="0" w:color="auto"/>
              <w:right w:val="single" w:sz="8" w:space="0" w:color="auto"/>
            </w:tcBorders>
          </w:tcPr>
          <w:p w14:paraId="07C12270" w14:textId="77777777" w:rsidR="000957FB" w:rsidRDefault="000957FB" w:rsidP="000957FB">
            <w:r>
              <w:t>DUEM003</w:t>
            </w:r>
          </w:p>
        </w:tc>
        <w:tc>
          <w:tcPr>
            <w:tcW w:w="900" w:type="dxa"/>
            <w:tcBorders>
              <w:top w:val="single" w:sz="2" w:space="0" w:color="auto"/>
              <w:left w:val="single" w:sz="8" w:space="0" w:color="auto"/>
              <w:bottom w:val="single" w:sz="2" w:space="0" w:color="auto"/>
              <w:right w:val="single" w:sz="8" w:space="0" w:color="auto"/>
            </w:tcBorders>
          </w:tcPr>
          <w:p w14:paraId="1752DBB6" w14:textId="77777777" w:rsidR="000957FB"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60C3915C" w14:textId="77777777" w:rsidR="000957FB" w:rsidRDefault="000957FB" w:rsidP="000957FB">
            <w:r>
              <w:t>Dust Emission Bin 003</w:t>
            </w:r>
          </w:p>
        </w:tc>
        <w:tc>
          <w:tcPr>
            <w:tcW w:w="1440" w:type="dxa"/>
            <w:tcBorders>
              <w:top w:val="single" w:sz="2" w:space="0" w:color="auto"/>
              <w:left w:val="single" w:sz="8" w:space="0" w:color="auto"/>
              <w:bottom w:val="single" w:sz="2" w:space="0" w:color="auto"/>
              <w:right w:val="nil"/>
            </w:tcBorders>
          </w:tcPr>
          <w:p w14:paraId="49AC51C2" w14:textId="4FC0C1DC" w:rsidR="000957FB" w:rsidRDefault="000957FB" w:rsidP="000957FB">
            <w:r>
              <w:t>kg m</w:t>
            </w:r>
            <w:r w:rsidR="000E1022" w:rsidRPr="000E1022">
              <w:rPr>
                <w:vertAlign w:val="superscript"/>
              </w:rPr>
              <w:t>-2</w:t>
            </w:r>
            <w:r>
              <w:t xml:space="preserve"> s</w:t>
            </w:r>
            <w:r w:rsidR="000E1022" w:rsidRPr="000E1022">
              <w:rPr>
                <w:vertAlign w:val="superscript"/>
              </w:rPr>
              <w:t>-1</w:t>
            </w:r>
          </w:p>
        </w:tc>
      </w:tr>
      <w:tr w:rsidR="000957FB" w14:paraId="1697A215" w14:textId="77777777" w:rsidTr="000957FB">
        <w:tc>
          <w:tcPr>
            <w:tcW w:w="1800" w:type="dxa"/>
            <w:tcBorders>
              <w:top w:val="single" w:sz="2" w:space="0" w:color="auto"/>
              <w:left w:val="nil"/>
              <w:bottom w:val="single" w:sz="2" w:space="0" w:color="auto"/>
              <w:right w:val="single" w:sz="8" w:space="0" w:color="auto"/>
            </w:tcBorders>
          </w:tcPr>
          <w:p w14:paraId="33DE4E4B" w14:textId="77777777" w:rsidR="000957FB" w:rsidRDefault="000957FB" w:rsidP="000957FB">
            <w:r>
              <w:t>DUEM004</w:t>
            </w:r>
          </w:p>
        </w:tc>
        <w:tc>
          <w:tcPr>
            <w:tcW w:w="900" w:type="dxa"/>
            <w:tcBorders>
              <w:top w:val="single" w:sz="2" w:space="0" w:color="auto"/>
              <w:left w:val="single" w:sz="8" w:space="0" w:color="auto"/>
              <w:bottom w:val="single" w:sz="2" w:space="0" w:color="auto"/>
              <w:right w:val="single" w:sz="8" w:space="0" w:color="auto"/>
            </w:tcBorders>
          </w:tcPr>
          <w:p w14:paraId="726E6909" w14:textId="77777777" w:rsidR="000957FB"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10C07DA7" w14:textId="77777777" w:rsidR="000957FB" w:rsidRDefault="000957FB" w:rsidP="000957FB">
            <w:r>
              <w:t>Dust Emission Bin 004</w:t>
            </w:r>
          </w:p>
        </w:tc>
        <w:tc>
          <w:tcPr>
            <w:tcW w:w="1440" w:type="dxa"/>
            <w:tcBorders>
              <w:top w:val="single" w:sz="2" w:space="0" w:color="auto"/>
              <w:left w:val="single" w:sz="8" w:space="0" w:color="auto"/>
              <w:bottom w:val="single" w:sz="2" w:space="0" w:color="auto"/>
              <w:right w:val="nil"/>
            </w:tcBorders>
          </w:tcPr>
          <w:p w14:paraId="43A11B0D" w14:textId="32BDD981" w:rsidR="000957FB" w:rsidRDefault="000957FB" w:rsidP="000957FB">
            <w:r>
              <w:t>kg m</w:t>
            </w:r>
            <w:r w:rsidR="000E1022" w:rsidRPr="000E1022">
              <w:rPr>
                <w:vertAlign w:val="superscript"/>
              </w:rPr>
              <w:t>-2</w:t>
            </w:r>
            <w:r>
              <w:t xml:space="preserve"> s</w:t>
            </w:r>
            <w:r w:rsidR="000E1022" w:rsidRPr="000E1022">
              <w:rPr>
                <w:vertAlign w:val="superscript"/>
              </w:rPr>
              <w:t>-1</w:t>
            </w:r>
          </w:p>
        </w:tc>
      </w:tr>
      <w:tr w:rsidR="000957FB" w14:paraId="0495762E" w14:textId="77777777" w:rsidTr="000957FB">
        <w:tc>
          <w:tcPr>
            <w:tcW w:w="1800" w:type="dxa"/>
            <w:tcBorders>
              <w:top w:val="single" w:sz="2" w:space="0" w:color="auto"/>
              <w:left w:val="nil"/>
              <w:bottom w:val="single" w:sz="2" w:space="0" w:color="auto"/>
              <w:right w:val="single" w:sz="8" w:space="0" w:color="auto"/>
            </w:tcBorders>
          </w:tcPr>
          <w:p w14:paraId="5231C9BB" w14:textId="77777777" w:rsidR="000957FB" w:rsidRDefault="000957FB" w:rsidP="000957FB">
            <w:r>
              <w:t>DUEM005</w:t>
            </w:r>
          </w:p>
        </w:tc>
        <w:tc>
          <w:tcPr>
            <w:tcW w:w="900" w:type="dxa"/>
            <w:tcBorders>
              <w:top w:val="single" w:sz="2" w:space="0" w:color="auto"/>
              <w:left w:val="single" w:sz="8" w:space="0" w:color="auto"/>
              <w:bottom w:val="single" w:sz="2" w:space="0" w:color="auto"/>
              <w:right w:val="single" w:sz="8" w:space="0" w:color="auto"/>
            </w:tcBorders>
          </w:tcPr>
          <w:p w14:paraId="5B14FD6C" w14:textId="77777777" w:rsidR="000957FB"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4F4B070D" w14:textId="77777777" w:rsidR="000957FB" w:rsidRDefault="000957FB" w:rsidP="000957FB">
            <w:r>
              <w:t>Dust Emission Bin 005</w:t>
            </w:r>
          </w:p>
        </w:tc>
        <w:tc>
          <w:tcPr>
            <w:tcW w:w="1440" w:type="dxa"/>
            <w:tcBorders>
              <w:top w:val="single" w:sz="2" w:space="0" w:color="auto"/>
              <w:left w:val="single" w:sz="8" w:space="0" w:color="auto"/>
              <w:bottom w:val="single" w:sz="2" w:space="0" w:color="auto"/>
              <w:right w:val="nil"/>
            </w:tcBorders>
          </w:tcPr>
          <w:p w14:paraId="0C5A705E" w14:textId="220DF7CB" w:rsidR="000957FB" w:rsidRDefault="000957FB" w:rsidP="000957FB">
            <w:r>
              <w:t>kg m</w:t>
            </w:r>
            <w:r w:rsidR="000E1022" w:rsidRPr="000E1022">
              <w:rPr>
                <w:vertAlign w:val="superscript"/>
              </w:rPr>
              <w:t>-2</w:t>
            </w:r>
            <w:r>
              <w:t xml:space="preserve"> s</w:t>
            </w:r>
            <w:r w:rsidR="000E1022" w:rsidRPr="000E1022">
              <w:rPr>
                <w:vertAlign w:val="superscript"/>
              </w:rPr>
              <w:t>-1</w:t>
            </w:r>
          </w:p>
        </w:tc>
      </w:tr>
      <w:tr w:rsidR="000957FB" w14:paraId="17B57254" w14:textId="77777777" w:rsidTr="000957FB">
        <w:tc>
          <w:tcPr>
            <w:tcW w:w="1800" w:type="dxa"/>
            <w:tcBorders>
              <w:top w:val="single" w:sz="2" w:space="0" w:color="auto"/>
              <w:left w:val="nil"/>
              <w:bottom w:val="single" w:sz="2" w:space="0" w:color="auto"/>
              <w:right w:val="single" w:sz="8" w:space="0" w:color="auto"/>
            </w:tcBorders>
          </w:tcPr>
          <w:p w14:paraId="74E386BE" w14:textId="77777777" w:rsidR="000957FB" w:rsidRDefault="000957FB" w:rsidP="000957FB">
            <w:r>
              <w:t>DUEXTTFM</w:t>
            </w:r>
          </w:p>
        </w:tc>
        <w:tc>
          <w:tcPr>
            <w:tcW w:w="900" w:type="dxa"/>
            <w:tcBorders>
              <w:top w:val="single" w:sz="2" w:space="0" w:color="auto"/>
              <w:left w:val="single" w:sz="8" w:space="0" w:color="auto"/>
              <w:bottom w:val="single" w:sz="2" w:space="0" w:color="auto"/>
              <w:right w:val="single" w:sz="8" w:space="0" w:color="auto"/>
            </w:tcBorders>
          </w:tcPr>
          <w:p w14:paraId="57B52487" w14:textId="77777777" w:rsidR="000957FB"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5B473279" w14:textId="77777777" w:rsidR="000957FB" w:rsidRDefault="000957FB" w:rsidP="000957FB">
            <w:r>
              <w:t>Dust Extinction AOT [550 nm] - PM 1.0 um</w:t>
            </w:r>
          </w:p>
        </w:tc>
        <w:tc>
          <w:tcPr>
            <w:tcW w:w="1440" w:type="dxa"/>
            <w:tcBorders>
              <w:top w:val="single" w:sz="2" w:space="0" w:color="auto"/>
              <w:left w:val="single" w:sz="8" w:space="0" w:color="auto"/>
              <w:bottom w:val="single" w:sz="2" w:space="0" w:color="auto"/>
              <w:right w:val="nil"/>
            </w:tcBorders>
          </w:tcPr>
          <w:p w14:paraId="55682738" w14:textId="77777777" w:rsidR="000957FB" w:rsidRDefault="000957FB" w:rsidP="000957FB">
            <w:r>
              <w:t>1</w:t>
            </w:r>
          </w:p>
        </w:tc>
      </w:tr>
      <w:tr w:rsidR="000957FB" w14:paraId="773ABC2D" w14:textId="77777777" w:rsidTr="000957FB">
        <w:tc>
          <w:tcPr>
            <w:tcW w:w="1800" w:type="dxa"/>
            <w:tcBorders>
              <w:top w:val="single" w:sz="2" w:space="0" w:color="auto"/>
              <w:left w:val="nil"/>
              <w:bottom w:val="single" w:sz="2" w:space="0" w:color="auto"/>
              <w:right w:val="single" w:sz="8" w:space="0" w:color="auto"/>
            </w:tcBorders>
          </w:tcPr>
          <w:p w14:paraId="26EFB1F8" w14:textId="77777777" w:rsidR="000957FB" w:rsidRDefault="000957FB" w:rsidP="000957FB">
            <w:r>
              <w:t>DUSCATFM</w:t>
            </w:r>
          </w:p>
        </w:tc>
        <w:tc>
          <w:tcPr>
            <w:tcW w:w="900" w:type="dxa"/>
            <w:tcBorders>
              <w:top w:val="single" w:sz="2" w:space="0" w:color="auto"/>
              <w:left w:val="single" w:sz="8" w:space="0" w:color="auto"/>
              <w:bottom w:val="single" w:sz="2" w:space="0" w:color="auto"/>
              <w:right w:val="single" w:sz="8" w:space="0" w:color="auto"/>
            </w:tcBorders>
          </w:tcPr>
          <w:p w14:paraId="548B4C70" w14:textId="77777777" w:rsidR="000957FB"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7F003A41" w14:textId="77777777" w:rsidR="000957FB" w:rsidRDefault="000957FB" w:rsidP="000957FB">
            <w:r>
              <w:t>Dust Scattering AOT [550 nm] - PM 1.0 um</w:t>
            </w:r>
          </w:p>
        </w:tc>
        <w:tc>
          <w:tcPr>
            <w:tcW w:w="1440" w:type="dxa"/>
            <w:tcBorders>
              <w:top w:val="single" w:sz="2" w:space="0" w:color="auto"/>
              <w:left w:val="single" w:sz="8" w:space="0" w:color="auto"/>
              <w:bottom w:val="single" w:sz="2" w:space="0" w:color="auto"/>
              <w:right w:val="nil"/>
            </w:tcBorders>
          </w:tcPr>
          <w:p w14:paraId="46C7BA16" w14:textId="77777777" w:rsidR="000957FB" w:rsidRDefault="000957FB" w:rsidP="000957FB">
            <w:r>
              <w:t>1</w:t>
            </w:r>
          </w:p>
        </w:tc>
      </w:tr>
      <w:tr w:rsidR="000957FB" w14:paraId="4CA9B9C5" w14:textId="77777777" w:rsidTr="000957FB">
        <w:tc>
          <w:tcPr>
            <w:tcW w:w="1800" w:type="dxa"/>
            <w:tcBorders>
              <w:top w:val="single" w:sz="2" w:space="0" w:color="auto"/>
              <w:left w:val="nil"/>
              <w:bottom w:val="single" w:sz="2" w:space="0" w:color="auto"/>
              <w:right w:val="single" w:sz="8" w:space="0" w:color="auto"/>
            </w:tcBorders>
          </w:tcPr>
          <w:p w14:paraId="2351F08D" w14:textId="77777777" w:rsidR="000957FB" w:rsidRDefault="000957FB" w:rsidP="000957FB">
            <w:r>
              <w:t>DUSD001</w:t>
            </w:r>
          </w:p>
        </w:tc>
        <w:tc>
          <w:tcPr>
            <w:tcW w:w="900" w:type="dxa"/>
            <w:tcBorders>
              <w:top w:val="single" w:sz="2" w:space="0" w:color="auto"/>
              <w:left w:val="single" w:sz="8" w:space="0" w:color="auto"/>
              <w:bottom w:val="single" w:sz="2" w:space="0" w:color="auto"/>
              <w:right w:val="single" w:sz="8" w:space="0" w:color="auto"/>
            </w:tcBorders>
          </w:tcPr>
          <w:p w14:paraId="198621C6" w14:textId="77777777" w:rsidR="000957FB"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49CA6685" w14:textId="77777777" w:rsidR="000957FB" w:rsidRDefault="000957FB" w:rsidP="000957FB">
            <w:r>
              <w:t>Dust Sedimentation Bin 001</w:t>
            </w:r>
          </w:p>
        </w:tc>
        <w:tc>
          <w:tcPr>
            <w:tcW w:w="1440" w:type="dxa"/>
            <w:tcBorders>
              <w:top w:val="single" w:sz="2" w:space="0" w:color="auto"/>
              <w:left w:val="single" w:sz="8" w:space="0" w:color="auto"/>
              <w:bottom w:val="single" w:sz="2" w:space="0" w:color="auto"/>
              <w:right w:val="nil"/>
            </w:tcBorders>
          </w:tcPr>
          <w:p w14:paraId="74CBE1FE" w14:textId="35DF4C0D" w:rsidR="000957FB" w:rsidRDefault="000957FB" w:rsidP="000957FB">
            <w:r>
              <w:t>kg m</w:t>
            </w:r>
            <w:r w:rsidR="000E1022" w:rsidRPr="000E1022">
              <w:rPr>
                <w:vertAlign w:val="superscript"/>
              </w:rPr>
              <w:t>-2</w:t>
            </w:r>
            <w:r>
              <w:t xml:space="preserve"> s</w:t>
            </w:r>
            <w:r w:rsidR="000E1022" w:rsidRPr="000E1022">
              <w:rPr>
                <w:vertAlign w:val="superscript"/>
              </w:rPr>
              <w:t>-1</w:t>
            </w:r>
          </w:p>
        </w:tc>
      </w:tr>
      <w:tr w:rsidR="000957FB" w14:paraId="4B520A8E" w14:textId="77777777" w:rsidTr="000957FB">
        <w:tc>
          <w:tcPr>
            <w:tcW w:w="1800" w:type="dxa"/>
            <w:tcBorders>
              <w:top w:val="single" w:sz="2" w:space="0" w:color="auto"/>
              <w:left w:val="nil"/>
              <w:bottom w:val="single" w:sz="2" w:space="0" w:color="auto"/>
              <w:right w:val="single" w:sz="8" w:space="0" w:color="auto"/>
            </w:tcBorders>
          </w:tcPr>
          <w:p w14:paraId="26489502" w14:textId="77777777" w:rsidR="000957FB" w:rsidRDefault="000957FB" w:rsidP="000957FB">
            <w:r>
              <w:t>DUSD002</w:t>
            </w:r>
          </w:p>
        </w:tc>
        <w:tc>
          <w:tcPr>
            <w:tcW w:w="900" w:type="dxa"/>
            <w:tcBorders>
              <w:top w:val="single" w:sz="2" w:space="0" w:color="auto"/>
              <w:left w:val="single" w:sz="8" w:space="0" w:color="auto"/>
              <w:bottom w:val="single" w:sz="2" w:space="0" w:color="auto"/>
              <w:right w:val="single" w:sz="8" w:space="0" w:color="auto"/>
            </w:tcBorders>
          </w:tcPr>
          <w:p w14:paraId="49892A6B" w14:textId="77777777" w:rsidR="000957FB"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2E2D29A8" w14:textId="77777777" w:rsidR="000957FB" w:rsidRDefault="000957FB" w:rsidP="000957FB">
            <w:r>
              <w:t>Dust Sedimentation Bin 002</w:t>
            </w:r>
          </w:p>
        </w:tc>
        <w:tc>
          <w:tcPr>
            <w:tcW w:w="1440" w:type="dxa"/>
            <w:tcBorders>
              <w:top w:val="single" w:sz="2" w:space="0" w:color="auto"/>
              <w:left w:val="single" w:sz="8" w:space="0" w:color="auto"/>
              <w:bottom w:val="single" w:sz="2" w:space="0" w:color="auto"/>
              <w:right w:val="nil"/>
            </w:tcBorders>
          </w:tcPr>
          <w:p w14:paraId="15A3E342" w14:textId="7D89AA5C" w:rsidR="000957FB" w:rsidRDefault="000957FB" w:rsidP="000957FB">
            <w:r>
              <w:t>kg m</w:t>
            </w:r>
            <w:r w:rsidR="000E1022" w:rsidRPr="000E1022">
              <w:rPr>
                <w:vertAlign w:val="superscript"/>
              </w:rPr>
              <w:t>-2</w:t>
            </w:r>
            <w:r>
              <w:t xml:space="preserve"> s</w:t>
            </w:r>
            <w:r w:rsidR="000E1022" w:rsidRPr="000E1022">
              <w:rPr>
                <w:vertAlign w:val="superscript"/>
              </w:rPr>
              <w:t>-1</w:t>
            </w:r>
          </w:p>
        </w:tc>
      </w:tr>
      <w:tr w:rsidR="000957FB" w14:paraId="6D02EF42" w14:textId="77777777" w:rsidTr="000957FB">
        <w:tc>
          <w:tcPr>
            <w:tcW w:w="1800" w:type="dxa"/>
            <w:tcBorders>
              <w:top w:val="single" w:sz="2" w:space="0" w:color="auto"/>
              <w:left w:val="nil"/>
              <w:bottom w:val="single" w:sz="2" w:space="0" w:color="auto"/>
              <w:right w:val="single" w:sz="8" w:space="0" w:color="auto"/>
            </w:tcBorders>
          </w:tcPr>
          <w:p w14:paraId="256BD08A" w14:textId="77777777" w:rsidR="000957FB" w:rsidRDefault="000957FB" w:rsidP="000957FB">
            <w:r>
              <w:t>DUSD003</w:t>
            </w:r>
          </w:p>
        </w:tc>
        <w:tc>
          <w:tcPr>
            <w:tcW w:w="900" w:type="dxa"/>
            <w:tcBorders>
              <w:top w:val="single" w:sz="2" w:space="0" w:color="auto"/>
              <w:left w:val="single" w:sz="8" w:space="0" w:color="auto"/>
              <w:bottom w:val="single" w:sz="2" w:space="0" w:color="auto"/>
              <w:right w:val="single" w:sz="8" w:space="0" w:color="auto"/>
            </w:tcBorders>
          </w:tcPr>
          <w:p w14:paraId="342C07A3" w14:textId="77777777" w:rsidR="000957FB"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182DD953" w14:textId="77777777" w:rsidR="000957FB" w:rsidRDefault="000957FB" w:rsidP="000957FB">
            <w:r>
              <w:t>Dust Sedimentation Bin 003</w:t>
            </w:r>
          </w:p>
        </w:tc>
        <w:tc>
          <w:tcPr>
            <w:tcW w:w="1440" w:type="dxa"/>
            <w:tcBorders>
              <w:top w:val="single" w:sz="2" w:space="0" w:color="auto"/>
              <w:left w:val="single" w:sz="8" w:space="0" w:color="auto"/>
              <w:bottom w:val="single" w:sz="2" w:space="0" w:color="auto"/>
              <w:right w:val="nil"/>
            </w:tcBorders>
          </w:tcPr>
          <w:p w14:paraId="31F70837" w14:textId="77318C29" w:rsidR="000957FB" w:rsidRDefault="000957FB" w:rsidP="000957FB">
            <w:r>
              <w:t>kg m</w:t>
            </w:r>
            <w:r w:rsidR="000E1022" w:rsidRPr="000E1022">
              <w:rPr>
                <w:vertAlign w:val="superscript"/>
              </w:rPr>
              <w:t>-2</w:t>
            </w:r>
            <w:r>
              <w:t xml:space="preserve"> s</w:t>
            </w:r>
            <w:r w:rsidR="000E1022" w:rsidRPr="000E1022">
              <w:rPr>
                <w:vertAlign w:val="superscript"/>
              </w:rPr>
              <w:t>-1</w:t>
            </w:r>
          </w:p>
        </w:tc>
      </w:tr>
      <w:tr w:rsidR="000957FB" w14:paraId="32C1904D" w14:textId="77777777" w:rsidTr="000957FB">
        <w:tc>
          <w:tcPr>
            <w:tcW w:w="1800" w:type="dxa"/>
            <w:tcBorders>
              <w:top w:val="single" w:sz="2" w:space="0" w:color="auto"/>
              <w:left w:val="nil"/>
              <w:bottom w:val="single" w:sz="2" w:space="0" w:color="auto"/>
              <w:right w:val="single" w:sz="8" w:space="0" w:color="auto"/>
            </w:tcBorders>
          </w:tcPr>
          <w:p w14:paraId="24A1A98B" w14:textId="77777777" w:rsidR="000957FB" w:rsidRDefault="000957FB" w:rsidP="000957FB">
            <w:r>
              <w:t>DUSD004</w:t>
            </w:r>
          </w:p>
        </w:tc>
        <w:tc>
          <w:tcPr>
            <w:tcW w:w="900" w:type="dxa"/>
            <w:tcBorders>
              <w:top w:val="single" w:sz="2" w:space="0" w:color="auto"/>
              <w:left w:val="single" w:sz="8" w:space="0" w:color="auto"/>
              <w:bottom w:val="single" w:sz="2" w:space="0" w:color="auto"/>
              <w:right w:val="single" w:sz="8" w:space="0" w:color="auto"/>
            </w:tcBorders>
          </w:tcPr>
          <w:p w14:paraId="68F208FE" w14:textId="77777777" w:rsidR="000957FB"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284FEDC3" w14:textId="77777777" w:rsidR="000957FB" w:rsidRDefault="000957FB" w:rsidP="000957FB">
            <w:r>
              <w:t>Dust Sedimentation Bin 004</w:t>
            </w:r>
          </w:p>
        </w:tc>
        <w:tc>
          <w:tcPr>
            <w:tcW w:w="1440" w:type="dxa"/>
            <w:tcBorders>
              <w:top w:val="single" w:sz="2" w:space="0" w:color="auto"/>
              <w:left w:val="single" w:sz="8" w:space="0" w:color="auto"/>
              <w:bottom w:val="single" w:sz="2" w:space="0" w:color="auto"/>
              <w:right w:val="nil"/>
            </w:tcBorders>
          </w:tcPr>
          <w:p w14:paraId="1D61247D" w14:textId="682D3D96" w:rsidR="000957FB" w:rsidRDefault="000957FB" w:rsidP="000957FB">
            <w:r>
              <w:t>kg m</w:t>
            </w:r>
            <w:r w:rsidR="000E1022" w:rsidRPr="000E1022">
              <w:rPr>
                <w:vertAlign w:val="superscript"/>
              </w:rPr>
              <w:t>-2</w:t>
            </w:r>
            <w:r>
              <w:t xml:space="preserve"> s</w:t>
            </w:r>
            <w:r w:rsidR="000E1022" w:rsidRPr="000E1022">
              <w:rPr>
                <w:vertAlign w:val="superscript"/>
              </w:rPr>
              <w:t>-1</w:t>
            </w:r>
          </w:p>
        </w:tc>
      </w:tr>
      <w:tr w:rsidR="000957FB" w14:paraId="2F6B9D69" w14:textId="77777777" w:rsidTr="000957FB">
        <w:tc>
          <w:tcPr>
            <w:tcW w:w="1800" w:type="dxa"/>
            <w:tcBorders>
              <w:top w:val="single" w:sz="2" w:space="0" w:color="auto"/>
              <w:left w:val="nil"/>
              <w:bottom w:val="single" w:sz="2" w:space="0" w:color="auto"/>
              <w:right w:val="single" w:sz="8" w:space="0" w:color="auto"/>
            </w:tcBorders>
          </w:tcPr>
          <w:p w14:paraId="46C998FD" w14:textId="77777777" w:rsidR="000957FB" w:rsidRDefault="000957FB" w:rsidP="000957FB">
            <w:r>
              <w:t>DUSD005</w:t>
            </w:r>
          </w:p>
        </w:tc>
        <w:tc>
          <w:tcPr>
            <w:tcW w:w="900" w:type="dxa"/>
            <w:tcBorders>
              <w:top w:val="single" w:sz="2" w:space="0" w:color="auto"/>
              <w:left w:val="single" w:sz="8" w:space="0" w:color="auto"/>
              <w:bottom w:val="single" w:sz="2" w:space="0" w:color="auto"/>
              <w:right w:val="single" w:sz="8" w:space="0" w:color="auto"/>
            </w:tcBorders>
          </w:tcPr>
          <w:p w14:paraId="3EFEF289" w14:textId="77777777" w:rsidR="000957FB"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55AB3654" w14:textId="77777777" w:rsidR="000957FB" w:rsidRDefault="000957FB" w:rsidP="000957FB">
            <w:r>
              <w:t>Dust Sedimentation Bin 005</w:t>
            </w:r>
          </w:p>
        </w:tc>
        <w:tc>
          <w:tcPr>
            <w:tcW w:w="1440" w:type="dxa"/>
            <w:tcBorders>
              <w:top w:val="single" w:sz="2" w:space="0" w:color="auto"/>
              <w:left w:val="single" w:sz="8" w:space="0" w:color="auto"/>
              <w:bottom w:val="single" w:sz="2" w:space="0" w:color="auto"/>
              <w:right w:val="nil"/>
            </w:tcBorders>
          </w:tcPr>
          <w:p w14:paraId="24501613" w14:textId="6D2DF26F" w:rsidR="000957FB" w:rsidRDefault="000957FB" w:rsidP="000957FB">
            <w:r>
              <w:t>kg m</w:t>
            </w:r>
            <w:r w:rsidR="000E1022" w:rsidRPr="000E1022">
              <w:rPr>
                <w:vertAlign w:val="superscript"/>
              </w:rPr>
              <w:t>-2</w:t>
            </w:r>
            <w:r>
              <w:t xml:space="preserve"> s</w:t>
            </w:r>
            <w:r w:rsidR="000E1022" w:rsidRPr="000E1022">
              <w:rPr>
                <w:vertAlign w:val="superscript"/>
              </w:rPr>
              <w:t>-1</w:t>
            </w:r>
          </w:p>
        </w:tc>
      </w:tr>
      <w:tr w:rsidR="000957FB" w14:paraId="41EEAF0B" w14:textId="77777777" w:rsidTr="000957FB">
        <w:tc>
          <w:tcPr>
            <w:tcW w:w="1800" w:type="dxa"/>
            <w:tcBorders>
              <w:top w:val="single" w:sz="2" w:space="0" w:color="auto"/>
              <w:left w:val="nil"/>
              <w:bottom w:val="single" w:sz="2" w:space="0" w:color="auto"/>
              <w:right w:val="single" w:sz="8" w:space="0" w:color="auto"/>
            </w:tcBorders>
          </w:tcPr>
          <w:p w14:paraId="4E829C10" w14:textId="77777777" w:rsidR="000957FB" w:rsidRDefault="000957FB" w:rsidP="000957FB">
            <w:r>
              <w:t>DUSV</w:t>
            </w:r>
          </w:p>
        </w:tc>
        <w:tc>
          <w:tcPr>
            <w:tcW w:w="900" w:type="dxa"/>
            <w:tcBorders>
              <w:top w:val="single" w:sz="2" w:space="0" w:color="auto"/>
              <w:left w:val="single" w:sz="8" w:space="0" w:color="auto"/>
              <w:bottom w:val="single" w:sz="2" w:space="0" w:color="auto"/>
              <w:right w:val="single" w:sz="8" w:space="0" w:color="auto"/>
            </w:tcBorders>
          </w:tcPr>
          <w:p w14:paraId="03A9E044" w14:textId="77777777" w:rsidR="000957FB"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270D4B00" w14:textId="77777777" w:rsidR="000957FB" w:rsidRDefault="000957FB" w:rsidP="000957FB">
            <w:r>
              <w:t xml:space="preserve">dust tendency due to conv </w:t>
            </w:r>
            <w:proofErr w:type="spellStart"/>
            <w:r>
              <w:t>scav</w:t>
            </w:r>
            <w:proofErr w:type="spellEnd"/>
          </w:p>
        </w:tc>
        <w:tc>
          <w:tcPr>
            <w:tcW w:w="1440" w:type="dxa"/>
            <w:tcBorders>
              <w:top w:val="single" w:sz="2" w:space="0" w:color="auto"/>
              <w:left w:val="single" w:sz="8" w:space="0" w:color="auto"/>
              <w:bottom w:val="single" w:sz="2" w:space="0" w:color="auto"/>
              <w:right w:val="nil"/>
            </w:tcBorders>
          </w:tcPr>
          <w:p w14:paraId="4402FE9D" w14:textId="08D70075" w:rsidR="000957FB" w:rsidRDefault="000957FB" w:rsidP="000957FB">
            <w:r>
              <w:t>kg m</w:t>
            </w:r>
            <w:r w:rsidR="000E1022" w:rsidRPr="000E1022">
              <w:rPr>
                <w:vertAlign w:val="superscript"/>
              </w:rPr>
              <w:t>-2</w:t>
            </w:r>
            <w:r>
              <w:t xml:space="preserve"> s</w:t>
            </w:r>
            <w:r w:rsidR="000E1022" w:rsidRPr="000E1022">
              <w:rPr>
                <w:vertAlign w:val="superscript"/>
              </w:rPr>
              <w:t>-1</w:t>
            </w:r>
          </w:p>
        </w:tc>
      </w:tr>
      <w:tr w:rsidR="000957FB" w14:paraId="263042F7" w14:textId="77777777" w:rsidTr="000957FB">
        <w:tc>
          <w:tcPr>
            <w:tcW w:w="1800" w:type="dxa"/>
            <w:tcBorders>
              <w:top w:val="single" w:sz="2" w:space="0" w:color="auto"/>
              <w:left w:val="nil"/>
              <w:bottom w:val="single" w:sz="2" w:space="0" w:color="auto"/>
              <w:right w:val="single" w:sz="8" w:space="0" w:color="auto"/>
            </w:tcBorders>
          </w:tcPr>
          <w:p w14:paraId="7CBE02F2" w14:textId="77777777" w:rsidR="000957FB" w:rsidRDefault="000957FB" w:rsidP="000957FB">
            <w:r>
              <w:t>DUWT001</w:t>
            </w:r>
          </w:p>
        </w:tc>
        <w:tc>
          <w:tcPr>
            <w:tcW w:w="900" w:type="dxa"/>
            <w:tcBorders>
              <w:top w:val="single" w:sz="2" w:space="0" w:color="auto"/>
              <w:left w:val="single" w:sz="8" w:space="0" w:color="auto"/>
              <w:bottom w:val="single" w:sz="2" w:space="0" w:color="auto"/>
              <w:right w:val="single" w:sz="8" w:space="0" w:color="auto"/>
            </w:tcBorders>
          </w:tcPr>
          <w:p w14:paraId="208408D5" w14:textId="77777777" w:rsidR="000957FB"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0453A43B" w14:textId="77777777" w:rsidR="000957FB" w:rsidRDefault="000957FB" w:rsidP="000957FB">
            <w:r>
              <w:t>Dust Wet Deposition Bin 001</w:t>
            </w:r>
          </w:p>
        </w:tc>
        <w:tc>
          <w:tcPr>
            <w:tcW w:w="1440" w:type="dxa"/>
            <w:tcBorders>
              <w:top w:val="single" w:sz="2" w:space="0" w:color="auto"/>
              <w:left w:val="single" w:sz="8" w:space="0" w:color="auto"/>
              <w:bottom w:val="single" w:sz="2" w:space="0" w:color="auto"/>
              <w:right w:val="nil"/>
            </w:tcBorders>
          </w:tcPr>
          <w:p w14:paraId="17D01E8A" w14:textId="1F656AD9" w:rsidR="000957FB" w:rsidRDefault="000957FB" w:rsidP="000957FB">
            <w:r>
              <w:t>kg m</w:t>
            </w:r>
            <w:r w:rsidR="000E1022" w:rsidRPr="000E1022">
              <w:rPr>
                <w:vertAlign w:val="superscript"/>
              </w:rPr>
              <w:t>-2</w:t>
            </w:r>
            <w:r>
              <w:t xml:space="preserve"> s</w:t>
            </w:r>
            <w:r w:rsidR="000E1022" w:rsidRPr="000E1022">
              <w:rPr>
                <w:vertAlign w:val="superscript"/>
              </w:rPr>
              <w:t>-1</w:t>
            </w:r>
          </w:p>
        </w:tc>
      </w:tr>
      <w:tr w:rsidR="000957FB" w14:paraId="6BE89C3A" w14:textId="77777777" w:rsidTr="000957FB">
        <w:tc>
          <w:tcPr>
            <w:tcW w:w="1800" w:type="dxa"/>
            <w:tcBorders>
              <w:top w:val="single" w:sz="2" w:space="0" w:color="auto"/>
              <w:left w:val="nil"/>
              <w:bottom w:val="single" w:sz="2" w:space="0" w:color="auto"/>
              <w:right w:val="single" w:sz="8" w:space="0" w:color="auto"/>
            </w:tcBorders>
          </w:tcPr>
          <w:p w14:paraId="2485C55D" w14:textId="77777777" w:rsidR="000957FB" w:rsidRDefault="000957FB" w:rsidP="000957FB">
            <w:r>
              <w:t>DUWT002</w:t>
            </w:r>
          </w:p>
        </w:tc>
        <w:tc>
          <w:tcPr>
            <w:tcW w:w="900" w:type="dxa"/>
            <w:tcBorders>
              <w:top w:val="single" w:sz="2" w:space="0" w:color="auto"/>
              <w:left w:val="single" w:sz="8" w:space="0" w:color="auto"/>
              <w:bottom w:val="single" w:sz="2" w:space="0" w:color="auto"/>
              <w:right w:val="single" w:sz="8" w:space="0" w:color="auto"/>
            </w:tcBorders>
          </w:tcPr>
          <w:p w14:paraId="3AF14D23" w14:textId="77777777" w:rsidR="000957FB"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56291513" w14:textId="77777777" w:rsidR="000957FB" w:rsidRDefault="000957FB" w:rsidP="000957FB">
            <w:r>
              <w:t>Dust Wet Deposition Bin 002</w:t>
            </w:r>
          </w:p>
        </w:tc>
        <w:tc>
          <w:tcPr>
            <w:tcW w:w="1440" w:type="dxa"/>
            <w:tcBorders>
              <w:top w:val="single" w:sz="2" w:space="0" w:color="auto"/>
              <w:left w:val="single" w:sz="8" w:space="0" w:color="auto"/>
              <w:bottom w:val="single" w:sz="2" w:space="0" w:color="auto"/>
              <w:right w:val="nil"/>
            </w:tcBorders>
          </w:tcPr>
          <w:p w14:paraId="011A602F" w14:textId="4DDA8D4F" w:rsidR="000957FB" w:rsidRDefault="000957FB" w:rsidP="000957FB">
            <w:r>
              <w:t>kg m</w:t>
            </w:r>
            <w:r w:rsidR="000E1022" w:rsidRPr="000E1022">
              <w:rPr>
                <w:vertAlign w:val="superscript"/>
              </w:rPr>
              <w:t>-2</w:t>
            </w:r>
            <w:r>
              <w:t xml:space="preserve"> s</w:t>
            </w:r>
            <w:r w:rsidR="000E1022" w:rsidRPr="000E1022">
              <w:rPr>
                <w:vertAlign w:val="superscript"/>
              </w:rPr>
              <w:t>-1</w:t>
            </w:r>
          </w:p>
        </w:tc>
      </w:tr>
      <w:tr w:rsidR="000957FB" w14:paraId="63CEBEDE" w14:textId="77777777" w:rsidTr="000957FB">
        <w:tc>
          <w:tcPr>
            <w:tcW w:w="1800" w:type="dxa"/>
            <w:tcBorders>
              <w:top w:val="single" w:sz="2" w:space="0" w:color="auto"/>
              <w:left w:val="nil"/>
              <w:bottom w:val="single" w:sz="2" w:space="0" w:color="auto"/>
              <w:right w:val="single" w:sz="8" w:space="0" w:color="auto"/>
            </w:tcBorders>
          </w:tcPr>
          <w:p w14:paraId="55BE3CE7" w14:textId="77777777" w:rsidR="000957FB" w:rsidRDefault="000957FB" w:rsidP="000957FB">
            <w:r>
              <w:t>DUWT003</w:t>
            </w:r>
          </w:p>
        </w:tc>
        <w:tc>
          <w:tcPr>
            <w:tcW w:w="900" w:type="dxa"/>
            <w:tcBorders>
              <w:top w:val="single" w:sz="2" w:space="0" w:color="auto"/>
              <w:left w:val="single" w:sz="8" w:space="0" w:color="auto"/>
              <w:bottom w:val="single" w:sz="2" w:space="0" w:color="auto"/>
              <w:right w:val="single" w:sz="8" w:space="0" w:color="auto"/>
            </w:tcBorders>
          </w:tcPr>
          <w:p w14:paraId="7E335B95" w14:textId="77777777" w:rsidR="000957FB"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134D5207" w14:textId="77777777" w:rsidR="000957FB" w:rsidRDefault="000957FB" w:rsidP="000957FB">
            <w:r>
              <w:t>Dust Wet Deposition Bin 003</w:t>
            </w:r>
          </w:p>
        </w:tc>
        <w:tc>
          <w:tcPr>
            <w:tcW w:w="1440" w:type="dxa"/>
            <w:tcBorders>
              <w:top w:val="single" w:sz="2" w:space="0" w:color="auto"/>
              <w:left w:val="single" w:sz="8" w:space="0" w:color="auto"/>
              <w:bottom w:val="single" w:sz="2" w:space="0" w:color="auto"/>
              <w:right w:val="nil"/>
            </w:tcBorders>
          </w:tcPr>
          <w:p w14:paraId="1850836E" w14:textId="4BB73B9F" w:rsidR="000957FB" w:rsidRDefault="000957FB" w:rsidP="000957FB">
            <w:r>
              <w:t>kg m</w:t>
            </w:r>
            <w:r w:rsidR="000E1022" w:rsidRPr="000E1022">
              <w:rPr>
                <w:vertAlign w:val="superscript"/>
              </w:rPr>
              <w:t>-2</w:t>
            </w:r>
            <w:r>
              <w:t xml:space="preserve"> s</w:t>
            </w:r>
            <w:r w:rsidR="000E1022" w:rsidRPr="000E1022">
              <w:rPr>
                <w:vertAlign w:val="superscript"/>
              </w:rPr>
              <w:t>-1</w:t>
            </w:r>
          </w:p>
        </w:tc>
      </w:tr>
      <w:tr w:rsidR="000957FB" w14:paraId="5D4B8524" w14:textId="77777777" w:rsidTr="000957FB">
        <w:tc>
          <w:tcPr>
            <w:tcW w:w="1800" w:type="dxa"/>
            <w:tcBorders>
              <w:top w:val="single" w:sz="2" w:space="0" w:color="auto"/>
              <w:left w:val="nil"/>
              <w:bottom w:val="single" w:sz="2" w:space="0" w:color="auto"/>
              <w:right w:val="single" w:sz="8" w:space="0" w:color="auto"/>
            </w:tcBorders>
          </w:tcPr>
          <w:p w14:paraId="0D7D356D" w14:textId="77777777" w:rsidR="000957FB" w:rsidRDefault="000957FB" w:rsidP="000957FB">
            <w:r>
              <w:t>DUWT004</w:t>
            </w:r>
          </w:p>
        </w:tc>
        <w:tc>
          <w:tcPr>
            <w:tcW w:w="900" w:type="dxa"/>
            <w:tcBorders>
              <w:top w:val="single" w:sz="2" w:space="0" w:color="auto"/>
              <w:left w:val="single" w:sz="8" w:space="0" w:color="auto"/>
              <w:bottom w:val="single" w:sz="2" w:space="0" w:color="auto"/>
              <w:right w:val="single" w:sz="8" w:space="0" w:color="auto"/>
            </w:tcBorders>
          </w:tcPr>
          <w:p w14:paraId="177743DB" w14:textId="77777777" w:rsidR="000957FB"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5572F74F" w14:textId="77777777" w:rsidR="000957FB" w:rsidRDefault="000957FB" w:rsidP="000957FB">
            <w:r>
              <w:t>Dust Wet Deposition Bin 004</w:t>
            </w:r>
          </w:p>
        </w:tc>
        <w:tc>
          <w:tcPr>
            <w:tcW w:w="1440" w:type="dxa"/>
            <w:tcBorders>
              <w:top w:val="single" w:sz="2" w:space="0" w:color="auto"/>
              <w:left w:val="single" w:sz="8" w:space="0" w:color="auto"/>
              <w:bottom w:val="single" w:sz="2" w:space="0" w:color="auto"/>
              <w:right w:val="nil"/>
            </w:tcBorders>
          </w:tcPr>
          <w:p w14:paraId="368667DE" w14:textId="29A4D9B2" w:rsidR="000957FB" w:rsidRDefault="000957FB" w:rsidP="000957FB">
            <w:r>
              <w:t>kg m</w:t>
            </w:r>
            <w:r w:rsidR="000E1022" w:rsidRPr="000E1022">
              <w:rPr>
                <w:vertAlign w:val="superscript"/>
              </w:rPr>
              <w:t>-2</w:t>
            </w:r>
            <w:r>
              <w:t xml:space="preserve"> s</w:t>
            </w:r>
            <w:r w:rsidR="000E1022" w:rsidRPr="000E1022">
              <w:rPr>
                <w:vertAlign w:val="superscript"/>
              </w:rPr>
              <w:t>-1</w:t>
            </w:r>
          </w:p>
        </w:tc>
      </w:tr>
      <w:tr w:rsidR="000957FB" w14:paraId="7E0CE126" w14:textId="77777777" w:rsidTr="000957FB">
        <w:tc>
          <w:tcPr>
            <w:tcW w:w="1800" w:type="dxa"/>
            <w:tcBorders>
              <w:top w:val="single" w:sz="2" w:space="0" w:color="auto"/>
              <w:left w:val="nil"/>
              <w:bottom w:val="single" w:sz="2" w:space="0" w:color="auto"/>
              <w:right w:val="single" w:sz="8" w:space="0" w:color="auto"/>
            </w:tcBorders>
          </w:tcPr>
          <w:p w14:paraId="353F9995" w14:textId="77777777" w:rsidR="000957FB" w:rsidRDefault="000957FB" w:rsidP="000957FB">
            <w:r>
              <w:t>DUWT005</w:t>
            </w:r>
          </w:p>
        </w:tc>
        <w:tc>
          <w:tcPr>
            <w:tcW w:w="900" w:type="dxa"/>
            <w:tcBorders>
              <w:top w:val="single" w:sz="2" w:space="0" w:color="auto"/>
              <w:left w:val="single" w:sz="8" w:space="0" w:color="auto"/>
              <w:bottom w:val="single" w:sz="2" w:space="0" w:color="auto"/>
              <w:right w:val="single" w:sz="8" w:space="0" w:color="auto"/>
            </w:tcBorders>
          </w:tcPr>
          <w:p w14:paraId="63F3CB5C" w14:textId="77777777" w:rsidR="000957FB"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1ACD6749" w14:textId="77777777" w:rsidR="000957FB" w:rsidRDefault="000957FB" w:rsidP="000957FB">
            <w:r>
              <w:t>Dust Wet Deposition Bin 005</w:t>
            </w:r>
          </w:p>
        </w:tc>
        <w:tc>
          <w:tcPr>
            <w:tcW w:w="1440" w:type="dxa"/>
            <w:tcBorders>
              <w:top w:val="single" w:sz="2" w:space="0" w:color="auto"/>
              <w:left w:val="single" w:sz="8" w:space="0" w:color="auto"/>
              <w:bottom w:val="single" w:sz="2" w:space="0" w:color="auto"/>
              <w:right w:val="nil"/>
            </w:tcBorders>
          </w:tcPr>
          <w:p w14:paraId="55000D59" w14:textId="1EED101F" w:rsidR="000957FB" w:rsidRDefault="000957FB" w:rsidP="000957FB">
            <w:r>
              <w:t>kg m</w:t>
            </w:r>
            <w:r w:rsidR="000E1022" w:rsidRPr="000E1022">
              <w:rPr>
                <w:vertAlign w:val="superscript"/>
              </w:rPr>
              <w:t>-2</w:t>
            </w:r>
            <w:r>
              <w:t xml:space="preserve"> s</w:t>
            </w:r>
            <w:r w:rsidR="000E1022" w:rsidRPr="000E1022">
              <w:rPr>
                <w:vertAlign w:val="superscript"/>
              </w:rPr>
              <w:t>-1</w:t>
            </w:r>
          </w:p>
        </w:tc>
      </w:tr>
      <w:tr w:rsidR="000957FB" w:rsidRPr="0007542D" w14:paraId="73027BF3" w14:textId="77777777" w:rsidTr="000957FB">
        <w:tc>
          <w:tcPr>
            <w:tcW w:w="1800" w:type="dxa"/>
            <w:tcBorders>
              <w:top w:val="single" w:sz="2" w:space="0" w:color="auto"/>
              <w:left w:val="nil"/>
              <w:bottom w:val="single" w:sz="2" w:space="0" w:color="auto"/>
              <w:right w:val="single" w:sz="8" w:space="0" w:color="auto"/>
            </w:tcBorders>
          </w:tcPr>
          <w:p w14:paraId="4F267C7E" w14:textId="77777777" w:rsidR="000957FB" w:rsidRPr="00442BC4" w:rsidRDefault="000957FB" w:rsidP="000957FB">
            <w:r w:rsidRPr="00442BC4">
              <w:t>NH3DP</w:t>
            </w:r>
          </w:p>
        </w:tc>
        <w:tc>
          <w:tcPr>
            <w:tcW w:w="900" w:type="dxa"/>
            <w:tcBorders>
              <w:top w:val="single" w:sz="2" w:space="0" w:color="auto"/>
              <w:left w:val="single" w:sz="8" w:space="0" w:color="auto"/>
              <w:bottom w:val="single" w:sz="2" w:space="0" w:color="auto"/>
              <w:right w:val="single" w:sz="8" w:space="0" w:color="auto"/>
            </w:tcBorders>
          </w:tcPr>
          <w:p w14:paraId="1282DA33" w14:textId="77777777" w:rsidR="000957FB" w:rsidRPr="00442BC4"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40F983A2" w14:textId="77777777" w:rsidR="000957FB" w:rsidRPr="00442BC4" w:rsidRDefault="000957FB" w:rsidP="000957FB">
            <w:r w:rsidRPr="00442BC4">
              <w:t xml:space="preserve">Ammonia Dry Deposition </w:t>
            </w:r>
          </w:p>
        </w:tc>
        <w:tc>
          <w:tcPr>
            <w:tcW w:w="1440" w:type="dxa"/>
            <w:tcBorders>
              <w:top w:val="single" w:sz="2" w:space="0" w:color="auto"/>
              <w:left w:val="single" w:sz="8" w:space="0" w:color="auto"/>
              <w:bottom w:val="single" w:sz="2" w:space="0" w:color="auto"/>
              <w:right w:val="nil"/>
            </w:tcBorders>
          </w:tcPr>
          <w:p w14:paraId="3F3BC507" w14:textId="4434E144" w:rsidR="000957FB" w:rsidRPr="00442BC4" w:rsidRDefault="000957FB" w:rsidP="000957FB">
            <w:r w:rsidRPr="00442BC4">
              <w:t>kg m</w:t>
            </w:r>
            <w:r w:rsidR="000E1022" w:rsidRPr="000E1022">
              <w:rPr>
                <w:vertAlign w:val="superscript"/>
              </w:rPr>
              <w:t>-2</w:t>
            </w:r>
            <w:r w:rsidRPr="00442BC4">
              <w:t xml:space="preserve"> s</w:t>
            </w:r>
            <w:r w:rsidR="000E1022" w:rsidRPr="000E1022">
              <w:rPr>
                <w:vertAlign w:val="superscript"/>
              </w:rPr>
              <w:t>-1</w:t>
            </w:r>
          </w:p>
        </w:tc>
      </w:tr>
      <w:tr w:rsidR="000957FB" w:rsidRPr="0007542D" w14:paraId="7096B439" w14:textId="77777777" w:rsidTr="000957FB">
        <w:tc>
          <w:tcPr>
            <w:tcW w:w="1800" w:type="dxa"/>
            <w:tcBorders>
              <w:top w:val="single" w:sz="2" w:space="0" w:color="auto"/>
              <w:left w:val="nil"/>
              <w:bottom w:val="single" w:sz="2" w:space="0" w:color="auto"/>
              <w:right w:val="single" w:sz="8" w:space="0" w:color="auto"/>
            </w:tcBorders>
          </w:tcPr>
          <w:p w14:paraId="415A1463" w14:textId="77777777" w:rsidR="000957FB" w:rsidRPr="00442BC4" w:rsidRDefault="000957FB" w:rsidP="000957FB">
            <w:r w:rsidRPr="00442BC4">
              <w:t>NH3EM</w:t>
            </w:r>
          </w:p>
        </w:tc>
        <w:tc>
          <w:tcPr>
            <w:tcW w:w="900" w:type="dxa"/>
            <w:tcBorders>
              <w:top w:val="single" w:sz="2" w:space="0" w:color="auto"/>
              <w:left w:val="single" w:sz="8" w:space="0" w:color="auto"/>
              <w:bottom w:val="single" w:sz="2" w:space="0" w:color="auto"/>
              <w:right w:val="single" w:sz="8" w:space="0" w:color="auto"/>
            </w:tcBorders>
          </w:tcPr>
          <w:p w14:paraId="37CCDE3A" w14:textId="77777777" w:rsidR="000957FB" w:rsidRPr="00442BC4"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49761CC1" w14:textId="77777777" w:rsidR="000957FB" w:rsidRPr="00442BC4" w:rsidRDefault="000957FB" w:rsidP="000957FB">
            <w:r w:rsidRPr="00442BC4">
              <w:t xml:space="preserve">Ammonia Emission </w:t>
            </w:r>
          </w:p>
        </w:tc>
        <w:tc>
          <w:tcPr>
            <w:tcW w:w="1440" w:type="dxa"/>
            <w:tcBorders>
              <w:top w:val="single" w:sz="2" w:space="0" w:color="auto"/>
              <w:left w:val="single" w:sz="8" w:space="0" w:color="auto"/>
              <w:bottom w:val="single" w:sz="2" w:space="0" w:color="auto"/>
              <w:right w:val="nil"/>
            </w:tcBorders>
          </w:tcPr>
          <w:p w14:paraId="5339EF1B" w14:textId="55DD02D0" w:rsidR="000957FB" w:rsidRPr="00442BC4" w:rsidRDefault="000957FB" w:rsidP="000957FB">
            <w:r w:rsidRPr="00442BC4">
              <w:t>kg m</w:t>
            </w:r>
            <w:r w:rsidR="000E1022" w:rsidRPr="000E1022">
              <w:rPr>
                <w:vertAlign w:val="superscript"/>
              </w:rPr>
              <w:t>-2</w:t>
            </w:r>
            <w:r w:rsidRPr="00442BC4">
              <w:t xml:space="preserve"> s</w:t>
            </w:r>
            <w:r w:rsidR="000E1022" w:rsidRPr="000E1022">
              <w:rPr>
                <w:vertAlign w:val="superscript"/>
              </w:rPr>
              <w:t>-1</w:t>
            </w:r>
          </w:p>
        </w:tc>
      </w:tr>
      <w:tr w:rsidR="000957FB" w:rsidRPr="0007542D" w14:paraId="430DB37B" w14:textId="77777777" w:rsidTr="000957FB">
        <w:tc>
          <w:tcPr>
            <w:tcW w:w="1800" w:type="dxa"/>
            <w:tcBorders>
              <w:top w:val="single" w:sz="2" w:space="0" w:color="auto"/>
              <w:left w:val="nil"/>
              <w:bottom w:val="single" w:sz="2" w:space="0" w:color="auto"/>
              <w:right w:val="single" w:sz="8" w:space="0" w:color="auto"/>
            </w:tcBorders>
          </w:tcPr>
          <w:p w14:paraId="608CF19B" w14:textId="77777777" w:rsidR="000957FB" w:rsidRPr="00442BC4" w:rsidRDefault="000957FB" w:rsidP="000957FB">
            <w:r w:rsidRPr="00442BC4">
              <w:lastRenderedPageBreak/>
              <w:t>NH3SV</w:t>
            </w:r>
          </w:p>
        </w:tc>
        <w:tc>
          <w:tcPr>
            <w:tcW w:w="900" w:type="dxa"/>
            <w:tcBorders>
              <w:top w:val="single" w:sz="2" w:space="0" w:color="auto"/>
              <w:left w:val="single" w:sz="8" w:space="0" w:color="auto"/>
              <w:bottom w:val="single" w:sz="2" w:space="0" w:color="auto"/>
              <w:right w:val="single" w:sz="8" w:space="0" w:color="auto"/>
            </w:tcBorders>
          </w:tcPr>
          <w:p w14:paraId="1A1DADBD" w14:textId="77777777" w:rsidR="000957FB" w:rsidRPr="00442BC4"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7F9EEABF" w14:textId="77777777" w:rsidR="000957FB" w:rsidRPr="00442BC4" w:rsidRDefault="000957FB" w:rsidP="000957FB">
            <w:r w:rsidRPr="00442BC4">
              <w:t xml:space="preserve">Ammonia Convective Scavenging </w:t>
            </w:r>
          </w:p>
        </w:tc>
        <w:tc>
          <w:tcPr>
            <w:tcW w:w="1440" w:type="dxa"/>
            <w:tcBorders>
              <w:top w:val="single" w:sz="2" w:space="0" w:color="auto"/>
              <w:left w:val="single" w:sz="8" w:space="0" w:color="auto"/>
              <w:bottom w:val="single" w:sz="2" w:space="0" w:color="auto"/>
              <w:right w:val="nil"/>
            </w:tcBorders>
          </w:tcPr>
          <w:p w14:paraId="0EA09F58" w14:textId="16377FD3" w:rsidR="000957FB" w:rsidRPr="00442BC4" w:rsidRDefault="000957FB" w:rsidP="000957FB">
            <w:r w:rsidRPr="00442BC4">
              <w:t>kg m</w:t>
            </w:r>
            <w:r w:rsidR="000E1022" w:rsidRPr="000E1022">
              <w:rPr>
                <w:vertAlign w:val="superscript"/>
              </w:rPr>
              <w:t>-2</w:t>
            </w:r>
            <w:r w:rsidRPr="00442BC4">
              <w:t xml:space="preserve"> s</w:t>
            </w:r>
            <w:r w:rsidR="000E1022" w:rsidRPr="000E1022">
              <w:rPr>
                <w:vertAlign w:val="superscript"/>
              </w:rPr>
              <w:t>-1</w:t>
            </w:r>
          </w:p>
        </w:tc>
      </w:tr>
      <w:tr w:rsidR="000957FB" w:rsidRPr="0007542D" w14:paraId="2E818807" w14:textId="77777777" w:rsidTr="000957FB">
        <w:tc>
          <w:tcPr>
            <w:tcW w:w="1800" w:type="dxa"/>
            <w:tcBorders>
              <w:top w:val="single" w:sz="2" w:space="0" w:color="auto"/>
              <w:left w:val="nil"/>
              <w:bottom w:val="single" w:sz="2" w:space="0" w:color="auto"/>
              <w:right w:val="single" w:sz="8" w:space="0" w:color="auto"/>
            </w:tcBorders>
          </w:tcPr>
          <w:p w14:paraId="7FAB5E94" w14:textId="77777777" w:rsidR="000957FB" w:rsidRPr="00442BC4" w:rsidRDefault="000957FB" w:rsidP="000957FB">
            <w:r w:rsidRPr="00442BC4">
              <w:t>NH3WT</w:t>
            </w:r>
          </w:p>
        </w:tc>
        <w:tc>
          <w:tcPr>
            <w:tcW w:w="900" w:type="dxa"/>
            <w:tcBorders>
              <w:top w:val="single" w:sz="2" w:space="0" w:color="auto"/>
              <w:left w:val="single" w:sz="8" w:space="0" w:color="auto"/>
              <w:bottom w:val="single" w:sz="2" w:space="0" w:color="auto"/>
              <w:right w:val="single" w:sz="8" w:space="0" w:color="auto"/>
            </w:tcBorders>
          </w:tcPr>
          <w:p w14:paraId="6C585F5B" w14:textId="77777777" w:rsidR="000957FB" w:rsidRPr="00442BC4"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154F0F30" w14:textId="77777777" w:rsidR="000957FB" w:rsidRPr="00442BC4" w:rsidRDefault="000957FB" w:rsidP="000957FB">
            <w:r w:rsidRPr="00442BC4">
              <w:t xml:space="preserve">Ammonia Wet Deposition </w:t>
            </w:r>
          </w:p>
        </w:tc>
        <w:tc>
          <w:tcPr>
            <w:tcW w:w="1440" w:type="dxa"/>
            <w:tcBorders>
              <w:top w:val="single" w:sz="2" w:space="0" w:color="auto"/>
              <w:left w:val="single" w:sz="8" w:space="0" w:color="auto"/>
              <w:bottom w:val="single" w:sz="2" w:space="0" w:color="auto"/>
              <w:right w:val="nil"/>
            </w:tcBorders>
          </w:tcPr>
          <w:p w14:paraId="150651EC" w14:textId="3C39C74E" w:rsidR="000957FB" w:rsidRPr="00442BC4" w:rsidRDefault="000957FB" w:rsidP="000957FB">
            <w:r w:rsidRPr="00442BC4">
              <w:t>kg m</w:t>
            </w:r>
            <w:r w:rsidR="000E1022" w:rsidRPr="000E1022">
              <w:rPr>
                <w:vertAlign w:val="superscript"/>
              </w:rPr>
              <w:t>-2</w:t>
            </w:r>
            <w:r w:rsidRPr="00442BC4">
              <w:t xml:space="preserve"> s</w:t>
            </w:r>
            <w:r w:rsidR="000E1022" w:rsidRPr="000E1022">
              <w:rPr>
                <w:vertAlign w:val="superscript"/>
              </w:rPr>
              <w:t>-1</w:t>
            </w:r>
          </w:p>
        </w:tc>
      </w:tr>
      <w:tr w:rsidR="000957FB" w:rsidRPr="0007542D" w14:paraId="0EF5B1BE" w14:textId="77777777" w:rsidTr="000957FB">
        <w:tc>
          <w:tcPr>
            <w:tcW w:w="1800" w:type="dxa"/>
            <w:tcBorders>
              <w:top w:val="single" w:sz="2" w:space="0" w:color="auto"/>
              <w:left w:val="nil"/>
              <w:bottom w:val="single" w:sz="2" w:space="0" w:color="auto"/>
              <w:right w:val="single" w:sz="8" w:space="0" w:color="auto"/>
            </w:tcBorders>
          </w:tcPr>
          <w:p w14:paraId="3A4C3E59" w14:textId="77777777" w:rsidR="000957FB" w:rsidRPr="00442BC4" w:rsidRDefault="000957FB" w:rsidP="000957FB">
            <w:r w:rsidRPr="00442BC4">
              <w:t>NH4DP</w:t>
            </w:r>
          </w:p>
        </w:tc>
        <w:tc>
          <w:tcPr>
            <w:tcW w:w="900" w:type="dxa"/>
            <w:tcBorders>
              <w:top w:val="single" w:sz="2" w:space="0" w:color="auto"/>
              <w:left w:val="single" w:sz="8" w:space="0" w:color="auto"/>
              <w:bottom w:val="single" w:sz="2" w:space="0" w:color="auto"/>
              <w:right w:val="single" w:sz="8" w:space="0" w:color="auto"/>
            </w:tcBorders>
          </w:tcPr>
          <w:p w14:paraId="1A00B2F4" w14:textId="77777777" w:rsidR="000957FB" w:rsidRPr="00442BC4"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27DDED38" w14:textId="77777777" w:rsidR="000957FB" w:rsidRPr="00442BC4" w:rsidRDefault="000957FB" w:rsidP="000957FB">
            <w:r w:rsidRPr="00442BC4">
              <w:t xml:space="preserve">Ammonium Dry Deposition </w:t>
            </w:r>
          </w:p>
        </w:tc>
        <w:tc>
          <w:tcPr>
            <w:tcW w:w="1440" w:type="dxa"/>
            <w:tcBorders>
              <w:top w:val="single" w:sz="2" w:space="0" w:color="auto"/>
              <w:left w:val="single" w:sz="8" w:space="0" w:color="auto"/>
              <w:bottom w:val="single" w:sz="2" w:space="0" w:color="auto"/>
              <w:right w:val="nil"/>
            </w:tcBorders>
          </w:tcPr>
          <w:p w14:paraId="07E24820" w14:textId="7F7A6B45" w:rsidR="000957FB" w:rsidRPr="00442BC4" w:rsidRDefault="000957FB" w:rsidP="000957FB">
            <w:r w:rsidRPr="00442BC4">
              <w:t>kg m</w:t>
            </w:r>
            <w:r w:rsidR="000E1022" w:rsidRPr="000E1022">
              <w:rPr>
                <w:vertAlign w:val="superscript"/>
              </w:rPr>
              <w:t>-2</w:t>
            </w:r>
            <w:r w:rsidRPr="00442BC4">
              <w:t xml:space="preserve"> s</w:t>
            </w:r>
            <w:r w:rsidR="000E1022" w:rsidRPr="000E1022">
              <w:rPr>
                <w:vertAlign w:val="superscript"/>
              </w:rPr>
              <w:t>-1</w:t>
            </w:r>
          </w:p>
        </w:tc>
      </w:tr>
      <w:tr w:rsidR="000957FB" w:rsidRPr="0007542D" w14:paraId="77565515" w14:textId="77777777" w:rsidTr="000957FB">
        <w:tc>
          <w:tcPr>
            <w:tcW w:w="1800" w:type="dxa"/>
            <w:tcBorders>
              <w:top w:val="single" w:sz="2" w:space="0" w:color="auto"/>
              <w:left w:val="nil"/>
              <w:bottom w:val="single" w:sz="2" w:space="0" w:color="auto"/>
              <w:right w:val="single" w:sz="8" w:space="0" w:color="auto"/>
            </w:tcBorders>
          </w:tcPr>
          <w:p w14:paraId="02B08FC2" w14:textId="77777777" w:rsidR="000957FB" w:rsidRPr="00442BC4" w:rsidRDefault="000957FB" w:rsidP="000957FB">
            <w:r w:rsidRPr="00442BC4">
              <w:t>NH4SD</w:t>
            </w:r>
          </w:p>
        </w:tc>
        <w:tc>
          <w:tcPr>
            <w:tcW w:w="900" w:type="dxa"/>
            <w:tcBorders>
              <w:top w:val="single" w:sz="2" w:space="0" w:color="auto"/>
              <w:left w:val="single" w:sz="8" w:space="0" w:color="auto"/>
              <w:bottom w:val="single" w:sz="2" w:space="0" w:color="auto"/>
              <w:right w:val="single" w:sz="8" w:space="0" w:color="auto"/>
            </w:tcBorders>
          </w:tcPr>
          <w:p w14:paraId="4A87AEC3" w14:textId="77777777" w:rsidR="000957FB" w:rsidRPr="00442BC4"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52484BE7" w14:textId="77777777" w:rsidR="000957FB" w:rsidRPr="00442BC4" w:rsidRDefault="000957FB" w:rsidP="000957FB">
            <w:r w:rsidRPr="00442BC4">
              <w:t xml:space="preserve">Ammonium Settling </w:t>
            </w:r>
          </w:p>
        </w:tc>
        <w:tc>
          <w:tcPr>
            <w:tcW w:w="1440" w:type="dxa"/>
            <w:tcBorders>
              <w:top w:val="single" w:sz="2" w:space="0" w:color="auto"/>
              <w:left w:val="single" w:sz="8" w:space="0" w:color="auto"/>
              <w:bottom w:val="single" w:sz="2" w:space="0" w:color="auto"/>
              <w:right w:val="nil"/>
            </w:tcBorders>
          </w:tcPr>
          <w:p w14:paraId="3A94BE53" w14:textId="356AF478" w:rsidR="000957FB" w:rsidRPr="00442BC4" w:rsidRDefault="000957FB" w:rsidP="000957FB">
            <w:r w:rsidRPr="00442BC4">
              <w:t>kg m</w:t>
            </w:r>
            <w:r w:rsidR="000E1022" w:rsidRPr="000E1022">
              <w:rPr>
                <w:vertAlign w:val="superscript"/>
              </w:rPr>
              <w:t>-2</w:t>
            </w:r>
            <w:r w:rsidRPr="00442BC4">
              <w:t xml:space="preserve"> s</w:t>
            </w:r>
            <w:r w:rsidR="000E1022" w:rsidRPr="000E1022">
              <w:rPr>
                <w:vertAlign w:val="superscript"/>
              </w:rPr>
              <w:t>-1</w:t>
            </w:r>
          </w:p>
        </w:tc>
      </w:tr>
      <w:tr w:rsidR="000957FB" w:rsidRPr="0007542D" w14:paraId="5968F132" w14:textId="77777777" w:rsidTr="000957FB">
        <w:tc>
          <w:tcPr>
            <w:tcW w:w="1800" w:type="dxa"/>
            <w:tcBorders>
              <w:top w:val="single" w:sz="2" w:space="0" w:color="auto"/>
              <w:left w:val="nil"/>
              <w:bottom w:val="single" w:sz="2" w:space="0" w:color="auto"/>
              <w:right w:val="single" w:sz="8" w:space="0" w:color="auto"/>
            </w:tcBorders>
          </w:tcPr>
          <w:p w14:paraId="460B0C27" w14:textId="77777777" w:rsidR="000957FB" w:rsidRPr="00442BC4" w:rsidRDefault="000957FB" w:rsidP="000957FB">
            <w:r w:rsidRPr="00442BC4">
              <w:t>NH4SV</w:t>
            </w:r>
          </w:p>
        </w:tc>
        <w:tc>
          <w:tcPr>
            <w:tcW w:w="900" w:type="dxa"/>
            <w:tcBorders>
              <w:top w:val="single" w:sz="2" w:space="0" w:color="auto"/>
              <w:left w:val="single" w:sz="8" w:space="0" w:color="auto"/>
              <w:bottom w:val="single" w:sz="2" w:space="0" w:color="auto"/>
              <w:right w:val="single" w:sz="8" w:space="0" w:color="auto"/>
            </w:tcBorders>
          </w:tcPr>
          <w:p w14:paraId="30DE0205" w14:textId="77777777" w:rsidR="000957FB" w:rsidRPr="00442BC4"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50004917" w14:textId="77777777" w:rsidR="000957FB" w:rsidRPr="00442BC4" w:rsidRDefault="000957FB" w:rsidP="000957FB">
            <w:r w:rsidRPr="00442BC4">
              <w:t xml:space="preserve">Ammonium Convective Scavenging </w:t>
            </w:r>
          </w:p>
        </w:tc>
        <w:tc>
          <w:tcPr>
            <w:tcW w:w="1440" w:type="dxa"/>
            <w:tcBorders>
              <w:top w:val="single" w:sz="2" w:space="0" w:color="auto"/>
              <w:left w:val="single" w:sz="8" w:space="0" w:color="auto"/>
              <w:bottom w:val="single" w:sz="2" w:space="0" w:color="auto"/>
              <w:right w:val="nil"/>
            </w:tcBorders>
          </w:tcPr>
          <w:p w14:paraId="3600D7F0" w14:textId="79ED216F" w:rsidR="000957FB" w:rsidRPr="00442BC4" w:rsidRDefault="000957FB" w:rsidP="000957FB">
            <w:r w:rsidRPr="00442BC4">
              <w:t>kg m</w:t>
            </w:r>
            <w:r w:rsidR="000E1022" w:rsidRPr="000E1022">
              <w:rPr>
                <w:vertAlign w:val="superscript"/>
              </w:rPr>
              <w:t>-2</w:t>
            </w:r>
            <w:r w:rsidRPr="00442BC4">
              <w:t xml:space="preserve"> s</w:t>
            </w:r>
            <w:r w:rsidR="000E1022" w:rsidRPr="000E1022">
              <w:rPr>
                <w:vertAlign w:val="superscript"/>
              </w:rPr>
              <w:t>-1</w:t>
            </w:r>
          </w:p>
        </w:tc>
      </w:tr>
      <w:tr w:rsidR="000957FB" w:rsidRPr="0007542D" w14:paraId="682883E6" w14:textId="77777777" w:rsidTr="000957FB">
        <w:tc>
          <w:tcPr>
            <w:tcW w:w="1800" w:type="dxa"/>
            <w:tcBorders>
              <w:top w:val="single" w:sz="2" w:space="0" w:color="auto"/>
              <w:left w:val="nil"/>
              <w:bottom w:val="single" w:sz="2" w:space="0" w:color="auto"/>
              <w:right w:val="single" w:sz="8" w:space="0" w:color="auto"/>
            </w:tcBorders>
          </w:tcPr>
          <w:p w14:paraId="29F9F14B" w14:textId="77777777" w:rsidR="000957FB" w:rsidRPr="00442BC4" w:rsidRDefault="000957FB" w:rsidP="000957FB">
            <w:r w:rsidRPr="00442BC4">
              <w:t>NH4WT</w:t>
            </w:r>
          </w:p>
        </w:tc>
        <w:tc>
          <w:tcPr>
            <w:tcW w:w="900" w:type="dxa"/>
            <w:tcBorders>
              <w:top w:val="single" w:sz="2" w:space="0" w:color="auto"/>
              <w:left w:val="single" w:sz="8" w:space="0" w:color="auto"/>
              <w:bottom w:val="single" w:sz="2" w:space="0" w:color="auto"/>
              <w:right w:val="single" w:sz="8" w:space="0" w:color="auto"/>
            </w:tcBorders>
          </w:tcPr>
          <w:p w14:paraId="74AA93D3" w14:textId="77777777" w:rsidR="000957FB" w:rsidRPr="00442BC4"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4EF5EDBA" w14:textId="77777777" w:rsidR="000957FB" w:rsidRPr="00442BC4" w:rsidRDefault="000957FB" w:rsidP="000957FB">
            <w:r w:rsidRPr="00442BC4">
              <w:t xml:space="preserve">Ammonium Wet Deposition </w:t>
            </w:r>
          </w:p>
        </w:tc>
        <w:tc>
          <w:tcPr>
            <w:tcW w:w="1440" w:type="dxa"/>
            <w:tcBorders>
              <w:top w:val="single" w:sz="2" w:space="0" w:color="auto"/>
              <w:left w:val="single" w:sz="8" w:space="0" w:color="auto"/>
              <w:bottom w:val="single" w:sz="2" w:space="0" w:color="auto"/>
              <w:right w:val="nil"/>
            </w:tcBorders>
          </w:tcPr>
          <w:p w14:paraId="4BADDDF3" w14:textId="48291C72" w:rsidR="000957FB" w:rsidRPr="00442BC4" w:rsidRDefault="000957FB" w:rsidP="000957FB">
            <w:r w:rsidRPr="00442BC4">
              <w:t>kg m</w:t>
            </w:r>
            <w:r w:rsidR="000E1022" w:rsidRPr="000E1022">
              <w:rPr>
                <w:vertAlign w:val="superscript"/>
              </w:rPr>
              <w:t>-2</w:t>
            </w:r>
            <w:r w:rsidRPr="00442BC4">
              <w:t xml:space="preserve"> s</w:t>
            </w:r>
            <w:r w:rsidR="000E1022" w:rsidRPr="000E1022">
              <w:rPr>
                <w:vertAlign w:val="superscript"/>
              </w:rPr>
              <w:t>-1</w:t>
            </w:r>
          </w:p>
        </w:tc>
      </w:tr>
      <w:tr w:rsidR="000957FB" w:rsidRPr="0007542D" w14:paraId="2E5A2FF0" w14:textId="77777777" w:rsidTr="000957FB">
        <w:tc>
          <w:tcPr>
            <w:tcW w:w="1800" w:type="dxa"/>
            <w:tcBorders>
              <w:top w:val="single" w:sz="2" w:space="0" w:color="auto"/>
              <w:left w:val="nil"/>
              <w:bottom w:val="single" w:sz="2" w:space="0" w:color="auto"/>
              <w:right w:val="single" w:sz="8" w:space="0" w:color="auto"/>
            </w:tcBorders>
          </w:tcPr>
          <w:p w14:paraId="7558F979" w14:textId="77777777" w:rsidR="000957FB" w:rsidRPr="00442BC4" w:rsidRDefault="000957FB" w:rsidP="000957FB">
            <w:r w:rsidRPr="00442BC4">
              <w:t>NIDP001</w:t>
            </w:r>
          </w:p>
        </w:tc>
        <w:tc>
          <w:tcPr>
            <w:tcW w:w="900" w:type="dxa"/>
            <w:tcBorders>
              <w:top w:val="single" w:sz="2" w:space="0" w:color="auto"/>
              <w:left w:val="single" w:sz="8" w:space="0" w:color="auto"/>
              <w:bottom w:val="single" w:sz="2" w:space="0" w:color="auto"/>
              <w:right w:val="single" w:sz="8" w:space="0" w:color="auto"/>
            </w:tcBorders>
          </w:tcPr>
          <w:p w14:paraId="71679EE0" w14:textId="77777777" w:rsidR="000957FB" w:rsidRPr="00442BC4"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2F46E466" w14:textId="77777777" w:rsidR="000957FB" w:rsidRPr="00442BC4" w:rsidRDefault="000957FB" w:rsidP="000957FB">
            <w:r w:rsidRPr="00442BC4">
              <w:t xml:space="preserve">Nitrate Dry Deposition Bin 001 </w:t>
            </w:r>
          </w:p>
        </w:tc>
        <w:tc>
          <w:tcPr>
            <w:tcW w:w="1440" w:type="dxa"/>
            <w:tcBorders>
              <w:top w:val="single" w:sz="2" w:space="0" w:color="auto"/>
              <w:left w:val="single" w:sz="8" w:space="0" w:color="auto"/>
              <w:bottom w:val="single" w:sz="2" w:space="0" w:color="auto"/>
              <w:right w:val="nil"/>
            </w:tcBorders>
          </w:tcPr>
          <w:p w14:paraId="4DB4DB9F" w14:textId="4C497F73" w:rsidR="000957FB" w:rsidRPr="00442BC4" w:rsidRDefault="000957FB" w:rsidP="000957FB">
            <w:r w:rsidRPr="00442BC4">
              <w:t>kg m</w:t>
            </w:r>
            <w:r w:rsidR="000E1022" w:rsidRPr="000E1022">
              <w:rPr>
                <w:vertAlign w:val="superscript"/>
              </w:rPr>
              <w:t>-2</w:t>
            </w:r>
            <w:r w:rsidRPr="00442BC4">
              <w:t xml:space="preserve"> s</w:t>
            </w:r>
            <w:r w:rsidR="000E1022" w:rsidRPr="000E1022">
              <w:rPr>
                <w:vertAlign w:val="superscript"/>
              </w:rPr>
              <w:t>-1</w:t>
            </w:r>
          </w:p>
        </w:tc>
      </w:tr>
      <w:tr w:rsidR="000957FB" w:rsidRPr="0007542D" w14:paraId="0A90FC64" w14:textId="77777777" w:rsidTr="000957FB">
        <w:tc>
          <w:tcPr>
            <w:tcW w:w="1800" w:type="dxa"/>
            <w:tcBorders>
              <w:top w:val="single" w:sz="2" w:space="0" w:color="auto"/>
              <w:left w:val="nil"/>
              <w:bottom w:val="single" w:sz="2" w:space="0" w:color="auto"/>
              <w:right w:val="single" w:sz="8" w:space="0" w:color="auto"/>
            </w:tcBorders>
          </w:tcPr>
          <w:p w14:paraId="54EDE779" w14:textId="77777777" w:rsidR="000957FB" w:rsidRPr="00442BC4" w:rsidRDefault="000957FB" w:rsidP="000957FB">
            <w:r w:rsidRPr="00442BC4">
              <w:t>NIDP002</w:t>
            </w:r>
          </w:p>
        </w:tc>
        <w:tc>
          <w:tcPr>
            <w:tcW w:w="900" w:type="dxa"/>
            <w:tcBorders>
              <w:top w:val="single" w:sz="2" w:space="0" w:color="auto"/>
              <w:left w:val="single" w:sz="8" w:space="0" w:color="auto"/>
              <w:bottom w:val="single" w:sz="2" w:space="0" w:color="auto"/>
              <w:right w:val="single" w:sz="8" w:space="0" w:color="auto"/>
            </w:tcBorders>
          </w:tcPr>
          <w:p w14:paraId="45D5EC44" w14:textId="77777777" w:rsidR="000957FB" w:rsidRPr="00442BC4"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3AD5C857" w14:textId="77777777" w:rsidR="000957FB" w:rsidRPr="00442BC4" w:rsidRDefault="000957FB" w:rsidP="000957FB">
            <w:r w:rsidRPr="00442BC4">
              <w:t xml:space="preserve">Nitrate Dry Deposition Bin 002 </w:t>
            </w:r>
          </w:p>
        </w:tc>
        <w:tc>
          <w:tcPr>
            <w:tcW w:w="1440" w:type="dxa"/>
            <w:tcBorders>
              <w:top w:val="single" w:sz="2" w:space="0" w:color="auto"/>
              <w:left w:val="single" w:sz="8" w:space="0" w:color="auto"/>
              <w:bottom w:val="single" w:sz="2" w:space="0" w:color="auto"/>
              <w:right w:val="nil"/>
            </w:tcBorders>
          </w:tcPr>
          <w:p w14:paraId="36739111" w14:textId="556899EA" w:rsidR="000957FB" w:rsidRPr="00442BC4" w:rsidRDefault="000957FB" w:rsidP="000957FB">
            <w:r w:rsidRPr="00442BC4">
              <w:t>kg m</w:t>
            </w:r>
            <w:r w:rsidR="000E1022" w:rsidRPr="000E1022">
              <w:rPr>
                <w:vertAlign w:val="superscript"/>
              </w:rPr>
              <w:t>-2</w:t>
            </w:r>
            <w:r w:rsidRPr="00442BC4">
              <w:t xml:space="preserve"> s</w:t>
            </w:r>
            <w:r w:rsidR="000E1022" w:rsidRPr="000E1022">
              <w:rPr>
                <w:vertAlign w:val="superscript"/>
              </w:rPr>
              <w:t>-1</w:t>
            </w:r>
          </w:p>
        </w:tc>
      </w:tr>
      <w:tr w:rsidR="000957FB" w:rsidRPr="0007542D" w14:paraId="25FCFBDB" w14:textId="77777777" w:rsidTr="000957FB">
        <w:tc>
          <w:tcPr>
            <w:tcW w:w="1800" w:type="dxa"/>
            <w:tcBorders>
              <w:top w:val="single" w:sz="2" w:space="0" w:color="auto"/>
              <w:left w:val="nil"/>
              <w:bottom w:val="single" w:sz="2" w:space="0" w:color="auto"/>
              <w:right w:val="single" w:sz="8" w:space="0" w:color="auto"/>
            </w:tcBorders>
          </w:tcPr>
          <w:p w14:paraId="772F392E" w14:textId="77777777" w:rsidR="000957FB" w:rsidRPr="00442BC4" w:rsidRDefault="000957FB" w:rsidP="000957FB">
            <w:r w:rsidRPr="00442BC4">
              <w:t>NIDP003</w:t>
            </w:r>
          </w:p>
        </w:tc>
        <w:tc>
          <w:tcPr>
            <w:tcW w:w="900" w:type="dxa"/>
            <w:tcBorders>
              <w:top w:val="single" w:sz="2" w:space="0" w:color="auto"/>
              <w:left w:val="single" w:sz="8" w:space="0" w:color="auto"/>
              <w:bottom w:val="single" w:sz="2" w:space="0" w:color="auto"/>
              <w:right w:val="single" w:sz="8" w:space="0" w:color="auto"/>
            </w:tcBorders>
          </w:tcPr>
          <w:p w14:paraId="69B18408" w14:textId="77777777" w:rsidR="000957FB" w:rsidRPr="00442BC4"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5A231D84" w14:textId="77777777" w:rsidR="000957FB" w:rsidRPr="00442BC4" w:rsidRDefault="000957FB" w:rsidP="000957FB">
            <w:r w:rsidRPr="00442BC4">
              <w:t xml:space="preserve">Nitrate Dry Deposition Bin 003 </w:t>
            </w:r>
          </w:p>
        </w:tc>
        <w:tc>
          <w:tcPr>
            <w:tcW w:w="1440" w:type="dxa"/>
            <w:tcBorders>
              <w:top w:val="single" w:sz="2" w:space="0" w:color="auto"/>
              <w:left w:val="single" w:sz="8" w:space="0" w:color="auto"/>
              <w:bottom w:val="single" w:sz="2" w:space="0" w:color="auto"/>
              <w:right w:val="nil"/>
            </w:tcBorders>
          </w:tcPr>
          <w:p w14:paraId="10303F67" w14:textId="096BE23B" w:rsidR="000957FB" w:rsidRPr="00442BC4" w:rsidRDefault="000957FB" w:rsidP="000957FB">
            <w:r w:rsidRPr="00442BC4">
              <w:t>kg m</w:t>
            </w:r>
            <w:r w:rsidR="000E1022" w:rsidRPr="000E1022">
              <w:rPr>
                <w:vertAlign w:val="superscript"/>
              </w:rPr>
              <w:t>-2</w:t>
            </w:r>
            <w:r w:rsidRPr="00442BC4">
              <w:t xml:space="preserve"> s</w:t>
            </w:r>
            <w:r w:rsidR="000E1022" w:rsidRPr="000E1022">
              <w:rPr>
                <w:vertAlign w:val="superscript"/>
              </w:rPr>
              <w:t>-1</w:t>
            </w:r>
          </w:p>
        </w:tc>
      </w:tr>
      <w:tr w:rsidR="000957FB" w:rsidRPr="0007542D" w14:paraId="0853FA71" w14:textId="77777777" w:rsidTr="000957FB">
        <w:tc>
          <w:tcPr>
            <w:tcW w:w="1800" w:type="dxa"/>
            <w:tcBorders>
              <w:top w:val="single" w:sz="2" w:space="0" w:color="auto"/>
              <w:left w:val="nil"/>
              <w:bottom w:val="single" w:sz="2" w:space="0" w:color="auto"/>
              <w:right w:val="single" w:sz="8" w:space="0" w:color="auto"/>
            </w:tcBorders>
          </w:tcPr>
          <w:p w14:paraId="7556C531" w14:textId="77777777" w:rsidR="000957FB" w:rsidRPr="00442BC4" w:rsidRDefault="000957FB" w:rsidP="000957FB">
            <w:r w:rsidRPr="00442BC4">
              <w:t>NIHT001</w:t>
            </w:r>
          </w:p>
        </w:tc>
        <w:tc>
          <w:tcPr>
            <w:tcW w:w="900" w:type="dxa"/>
            <w:tcBorders>
              <w:top w:val="single" w:sz="2" w:space="0" w:color="auto"/>
              <w:left w:val="single" w:sz="8" w:space="0" w:color="auto"/>
              <w:bottom w:val="single" w:sz="2" w:space="0" w:color="auto"/>
              <w:right w:val="single" w:sz="8" w:space="0" w:color="auto"/>
            </w:tcBorders>
          </w:tcPr>
          <w:p w14:paraId="1CD7D154" w14:textId="77777777" w:rsidR="000957FB" w:rsidRPr="00442BC4"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1E8645FB" w14:textId="77777777" w:rsidR="000957FB" w:rsidRPr="00442BC4" w:rsidRDefault="000957FB" w:rsidP="000957FB">
            <w:r w:rsidRPr="00442BC4">
              <w:t xml:space="preserve">Nitrate Production from Het Chem Bin 001 </w:t>
            </w:r>
          </w:p>
        </w:tc>
        <w:tc>
          <w:tcPr>
            <w:tcW w:w="1440" w:type="dxa"/>
            <w:tcBorders>
              <w:top w:val="single" w:sz="2" w:space="0" w:color="auto"/>
              <w:left w:val="single" w:sz="8" w:space="0" w:color="auto"/>
              <w:bottom w:val="single" w:sz="2" w:space="0" w:color="auto"/>
              <w:right w:val="nil"/>
            </w:tcBorders>
          </w:tcPr>
          <w:p w14:paraId="20376615" w14:textId="4C0DA756" w:rsidR="000957FB" w:rsidRPr="00442BC4" w:rsidRDefault="000957FB" w:rsidP="000957FB">
            <w:r w:rsidRPr="00442BC4">
              <w:t>kg m</w:t>
            </w:r>
            <w:r w:rsidR="000E1022" w:rsidRPr="000E1022">
              <w:rPr>
                <w:vertAlign w:val="superscript"/>
              </w:rPr>
              <w:t>-2</w:t>
            </w:r>
            <w:r w:rsidRPr="00442BC4">
              <w:t xml:space="preserve"> s</w:t>
            </w:r>
            <w:r w:rsidR="000E1022" w:rsidRPr="000E1022">
              <w:rPr>
                <w:vertAlign w:val="superscript"/>
              </w:rPr>
              <w:t>-1</w:t>
            </w:r>
          </w:p>
        </w:tc>
      </w:tr>
      <w:tr w:rsidR="000957FB" w:rsidRPr="0007542D" w14:paraId="172A2ADE" w14:textId="77777777" w:rsidTr="000957FB">
        <w:tc>
          <w:tcPr>
            <w:tcW w:w="1800" w:type="dxa"/>
            <w:tcBorders>
              <w:top w:val="single" w:sz="2" w:space="0" w:color="auto"/>
              <w:left w:val="nil"/>
              <w:bottom w:val="single" w:sz="2" w:space="0" w:color="auto"/>
              <w:right w:val="single" w:sz="8" w:space="0" w:color="auto"/>
            </w:tcBorders>
          </w:tcPr>
          <w:p w14:paraId="18BB671E" w14:textId="77777777" w:rsidR="000957FB" w:rsidRPr="00442BC4" w:rsidRDefault="000957FB" w:rsidP="000957FB">
            <w:r w:rsidRPr="00442BC4">
              <w:t>NIHT002</w:t>
            </w:r>
          </w:p>
        </w:tc>
        <w:tc>
          <w:tcPr>
            <w:tcW w:w="900" w:type="dxa"/>
            <w:tcBorders>
              <w:top w:val="single" w:sz="2" w:space="0" w:color="auto"/>
              <w:left w:val="single" w:sz="8" w:space="0" w:color="auto"/>
              <w:bottom w:val="single" w:sz="2" w:space="0" w:color="auto"/>
              <w:right w:val="single" w:sz="8" w:space="0" w:color="auto"/>
            </w:tcBorders>
          </w:tcPr>
          <w:p w14:paraId="686FA7DD" w14:textId="77777777" w:rsidR="000957FB" w:rsidRPr="00442BC4"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1E87AB72" w14:textId="77777777" w:rsidR="000957FB" w:rsidRPr="00442BC4" w:rsidRDefault="000957FB" w:rsidP="000957FB">
            <w:r w:rsidRPr="00442BC4">
              <w:t xml:space="preserve">Nitrate Production from Het Chem Bin 002 </w:t>
            </w:r>
          </w:p>
        </w:tc>
        <w:tc>
          <w:tcPr>
            <w:tcW w:w="1440" w:type="dxa"/>
            <w:tcBorders>
              <w:top w:val="single" w:sz="2" w:space="0" w:color="auto"/>
              <w:left w:val="single" w:sz="8" w:space="0" w:color="auto"/>
              <w:bottom w:val="single" w:sz="2" w:space="0" w:color="auto"/>
              <w:right w:val="nil"/>
            </w:tcBorders>
          </w:tcPr>
          <w:p w14:paraId="55C8E5F1" w14:textId="2A1BB80F" w:rsidR="000957FB" w:rsidRPr="00442BC4" w:rsidRDefault="000957FB" w:rsidP="000957FB">
            <w:r w:rsidRPr="00442BC4">
              <w:t>kg m</w:t>
            </w:r>
            <w:r w:rsidR="000E1022" w:rsidRPr="000E1022">
              <w:rPr>
                <w:vertAlign w:val="superscript"/>
              </w:rPr>
              <w:t>-2</w:t>
            </w:r>
            <w:r w:rsidRPr="00442BC4">
              <w:t xml:space="preserve"> s</w:t>
            </w:r>
            <w:r w:rsidR="000E1022" w:rsidRPr="000E1022">
              <w:rPr>
                <w:vertAlign w:val="superscript"/>
              </w:rPr>
              <w:t>-1</w:t>
            </w:r>
          </w:p>
        </w:tc>
      </w:tr>
      <w:tr w:rsidR="000957FB" w:rsidRPr="0007542D" w14:paraId="7236495D" w14:textId="77777777" w:rsidTr="000957FB">
        <w:tc>
          <w:tcPr>
            <w:tcW w:w="1800" w:type="dxa"/>
            <w:tcBorders>
              <w:top w:val="single" w:sz="2" w:space="0" w:color="auto"/>
              <w:left w:val="nil"/>
              <w:bottom w:val="single" w:sz="2" w:space="0" w:color="auto"/>
              <w:right w:val="single" w:sz="8" w:space="0" w:color="auto"/>
            </w:tcBorders>
          </w:tcPr>
          <w:p w14:paraId="47BB31BB" w14:textId="77777777" w:rsidR="000957FB" w:rsidRPr="00442BC4" w:rsidRDefault="000957FB" w:rsidP="000957FB">
            <w:r w:rsidRPr="00442BC4">
              <w:t>NIHT003</w:t>
            </w:r>
          </w:p>
        </w:tc>
        <w:tc>
          <w:tcPr>
            <w:tcW w:w="900" w:type="dxa"/>
            <w:tcBorders>
              <w:top w:val="single" w:sz="2" w:space="0" w:color="auto"/>
              <w:left w:val="single" w:sz="8" w:space="0" w:color="auto"/>
              <w:bottom w:val="single" w:sz="2" w:space="0" w:color="auto"/>
              <w:right w:val="single" w:sz="8" w:space="0" w:color="auto"/>
            </w:tcBorders>
          </w:tcPr>
          <w:p w14:paraId="736FBDC7" w14:textId="77777777" w:rsidR="000957FB" w:rsidRPr="00442BC4"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20D07C3F" w14:textId="77777777" w:rsidR="000957FB" w:rsidRPr="00442BC4" w:rsidRDefault="000957FB" w:rsidP="000957FB">
            <w:r w:rsidRPr="00442BC4">
              <w:t xml:space="preserve">Nitrate Production from Het Chem Bin 003 </w:t>
            </w:r>
          </w:p>
        </w:tc>
        <w:tc>
          <w:tcPr>
            <w:tcW w:w="1440" w:type="dxa"/>
            <w:tcBorders>
              <w:top w:val="single" w:sz="2" w:space="0" w:color="auto"/>
              <w:left w:val="single" w:sz="8" w:space="0" w:color="auto"/>
              <w:bottom w:val="single" w:sz="2" w:space="0" w:color="auto"/>
              <w:right w:val="nil"/>
            </w:tcBorders>
          </w:tcPr>
          <w:p w14:paraId="793B4796" w14:textId="7BBD375D" w:rsidR="000957FB" w:rsidRPr="00442BC4" w:rsidRDefault="000957FB" w:rsidP="000957FB">
            <w:r w:rsidRPr="00442BC4">
              <w:t>kg m</w:t>
            </w:r>
            <w:r w:rsidR="000E1022" w:rsidRPr="000E1022">
              <w:rPr>
                <w:vertAlign w:val="superscript"/>
              </w:rPr>
              <w:t>-2</w:t>
            </w:r>
            <w:r w:rsidRPr="00442BC4">
              <w:t xml:space="preserve"> s</w:t>
            </w:r>
            <w:r w:rsidR="000E1022" w:rsidRPr="000E1022">
              <w:rPr>
                <w:vertAlign w:val="superscript"/>
              </w:rPr>
              <w:t>-1</w:t>
            </w:r>
          </w:p>
        </w:tc>
      </w:tr>
      <w:tr w:rsidR="000957FB" w:rsidRPr="0007542D" w14:paraId="64A45169" w14:textId="77777777" w:rsidTr="000957FB">
        <w:tc>
          <w:tcPr>
            <w:tcW w:w="1800" w:type="dxa"/>
            <w:tcBorders>
              <w:top w:val="single" w:sz="2" w:space="0" w:color="auto"/>
              <w:left w:val="nil"/>
              <w:bottom w:val="single" w:sz="2" w:space="0" w:color="auto"/>
              <w:right w:val="single" w:sz="8" w:space="0" w:color="auto"/>
            </w:tcBorders>
          </w:tcPr>
          <w:p w14:paraId="27A96900" w14:textId="77777777" w:rsidR="000957FB" w:rsidRPr="00442BC4" w:rsidRDefault="000957FB" w:rsidP="000957FB">
            <w:r w:rsidRPr="00442BC4">
              <w:t>NIPNH3AQ</w:t>
            </w:r>
          </w:p>
        </w:tc>
        <w:tc>
          <w:tcPr>
            <w:tcW w:w="900" w:type="dxa"/>
            <w:tcBorders>
              <w:top w:val="single" w:sz="2" w:space="0" w:color="auto"/>
              <w:left w:val="single" w:sz="8" w:space="0" w:color="auto"/>
              <w:bottom w:val="single" w:sz="2" w:space="0" w:color="auto"/>
              <w:right w:val="single" w:sz="8" w:space="0" w:color="auto"/>
            </w:tcBorders>
          </w:tcPr>
          <w:p w14:paraId="292DF45A" w14:textId="77777777" w:rsidR="000957FB" w:rsidRPr="00442BC4"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6303E1E2" w14:textId="77777777" w:rsidR="000957FB" w:rsidRPr="00442BC4" w:rsidRDefault="000957FB" w:rsidP="000957FB">
            <w:r w:rsidRPr="00442BC4">
              <w:t xml:space="preserve">Ammonia Change from Aqueous Chemistry </w:t>
            </w:r>
          </w:p>
        </w:tc>
        <w:tc>
          <w:tcPr>
            <w:tcW w:w="1440" w:type="dxa"/>
            <w:tcBorders>
              <w:top w:val="single" w:sz="2" w:space="0" w:color="auto"/>
              <w:left w:val="single" w:sz="8" w:space="0" w:color="auto"/>
              <w:bottom w:val="single" w:sz="2" w:space="0" w:color="auto"/>
              <w:right w:val="nil"/>
            </w:tcBorders>
          </w:tcPr>
          <w:p w14:paraId="26FD75FE" w14:textId="52B55F48" w:rsidR="000957FB" w:rsidRPr="00442BC4" w:rsidRDefault="000957FB" w:rsidP="000957FB">
            <w:r w:rsidRPr="00442BC4">
              <w:t>kg m</w:t>
            </w:r>
            <w:r w:rsidR="000E1022" w:rsidRPr="000E1022">
              <w:rPr>
                <w:vertAlign w:val="superscript"/>
              </w:rPr>
              <w:t>-2</w:t>
            </w:r>
            <w:r w:rsidRPr="00442BC4">
              <w:t xml:space="preserve"> s</w:t>
            </w:r>
            <w:r w:rsidR="000E1022" w:rsidRPr="000E1022">
              <w:rPr>
                <w:vertAlign w:val="superscript"/>
              </w:rPr>
              <w:t>-1</w:t>
            </w:r>
          </w:p>
        </w:tc>
      </w:tr>
      <w:tr w:rsidR="000957FB" w:rsidRPr="0007542D" w14:paraId="71F1A5E3" w14:textId="77777777" w:rsidTr="000957FB">
        <w:tc>
          <w:tcPr>
            <w:tcW w:w="1800" w:type="dxa"/>
            <w:tcBorders>
              <w:top w:val="single" w:sz="2" w:space="0" w:color="auto"/>
              <w:left w:val="nil"/>
              <w:bottom w:val="single" w:sz="2" w:space="0" w:color="auto"/>
              <w:right w:val="single" w:sz="8" w:space="0" w:color="auto"/>
            </w:tcBorders>
          </w:tcPr>
          <w:p w14:paraId="0ED41592" w14:textId="77777777" w:rsidR="000957FB" w:rsidRPr="00442BC4" w:rsidRDefault="000957FB" w:rsidP="000957FB">
            <w:r w:rsidRPr="00442BC4">
              <w:t>NIPNH4AQ</w:t>
            </w:r>
          </w:p>
        </w:tc>
        <w:tc>
          <w:tcPr>
            <w:tcW w:w="900" w:type="dxa"/>
            <w:tcBorders>
              <w:top w:val="single" w:sz="2" w:space="0" w:color="auto"/>
              <w:left w:val="single" w:sz="8" w:space="0" w:color="auto"/>
              <w:bottom w:val="single" w:sz="2" w:space="0" w:color="auto"/>
              <w:right w:val="single" w:sz="8" w:space="0" w:color="auto"/>
            </w:tcBorders>
          </w:tcPr>
          <w:p w14:paraId="794C2F25" w14:textId="77777777" w:rsidR="000957FB" w:rsidRPr="00442BC4"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7AB9859D" w14:textId="77777777" w:rsidR="000957FB" w:rsidRPr="00442BC4" w:rsidRDefault="000957FB" w:rsidP="000957FB">
            <w:r w:rsidRPr="00442BC4">
              <w:t xml:space="preserve">Ammonium Production from Aqueous Chemistry </w:t>
            </w:r>
          </w:p>
        </w:tc>
        <w:tc>
          <w:tcPr>
            <w:tcW w:w="1440" w:type="dxa"/>
            <w:tcBorders>
              <w:top w:val="single" w:sz="2" w:space="0" w:color="auto"/>
              <w:left w:val="single" w:sz="8" w:space="0" w:color="auto"/>
              <w:bottom w:val="single" w:sz="2" w:space="0" w:color="auto"/>
              <w:right w:val="nil"/>
            </w:tcBorders>
          </w:tcPr>
          <w:p w14:paraId="3A47DCE2" w14:textId="2E186FB7" w:rsidR="000957FB" w:rsidRPr="00442BC4" w:rsidRDefault="000957FB" w:rsidP="000957FB">
            <w:r w:rsidRPr="00442BC4">
              <w:t>kg m</w:t>
            </w:r>
            <w:r w:rsidR="000E1022" w:rsidRPr="000E1022">
              <w:rPr>
                <w:vertAlign w:val="superscript"/>
              </w:rPr>
              <w:t>-2</w:t>
            </w:r>
            <w:r w:rsidRPr="00442BC4">
              <w:t xml:space="preserve"> s</w:t>
            </w:r>
            <w:r w:rsidR="000E1022" w:rsidRPr="000E1022">
              <w:rPr>
                <w:vertAlign w:val="superscript"/>
              </w:rPr>
              <w:t>-1</w:t>
            </w:r>
          </w:p>
        </w:tc>
      </w:tr>
      <w:tr w:rsidR="000957FB" w:rsidRPr="0007542D" w14:paraId="47AC426D" w14:textId="77777777" w:rsidTr="000957FB">
        <w:tc>
          <w:tcPr>
            <w:tcW w:w="1800" w:type="dxa"/>
            <w:tcBorders>
              <w:top w:val="single" w:sz="2" w:space="0" w:color="auto"/>
              <w:left w:val="nil"/>
              <w:bottom w:val="single" w:sz="2" w:space="0" w:color="auto"/>
              <w:right w:val="single" w:sz="8" w:space="0" w:color="auto"/>
            </w:tcBorders>
          </w:tcPr>
          <w:p w14:paraId="5E75E2DC" w14:textId="77777777" w:rsidR="000957FB" w:rsidRPr="00442BC4" w:rsidRDefault="000957FB" w:rsidP="000957FB">
            <w:r w:rsidRPr="00442BC4">
              <w:t>NIPNO3AQ</w:t>
            </w:r>
          </w:p>
        </w:tc>
        <w:tc>
          <w:tcPr>
            <w:tcW w:w="900" w:type="dxa"/>
            <w:tcBorders>
              <w:top w:val="single" w:sz="2" w:space="0" w:color="auto"/>
              <w:left w:val="single" w:sz="8" w:space="0" w:color="auto"/>
              <w:bottom w:val="single" w:sz="2" w:space="0" w:color="auto"/>
              <w:right w:val="single" w:sz="8" w:space="0" w:color="auto"/>
            </w:tcBorders>
          </w:tcPr>
          <w:p w14:paraId="6B8CF340" w14:textId="77777777" w:rsidR="000957FB" w:rsidRPr="00442BC4"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195CDC95" w14:textId="77777777" w:rsidR="000957FB" w:rsidRPr="00442BC4" w:rsidRDefault="000957FB" w:rsidP="000957FB">
            <w:r w:rsidRPr="00442BC4">
              <w:t xml:space="preserve">Nitrate Production from Aqueous Chemistry </w:t>
            </w:r>
          </w:p>
        </w:tc>
        <w:tc>
          <w:tcPr>
            <w:tcW w:w="1440" w:type="dxa"/>
            <w:tcBorders>
              <w:top w:val="single" w:sz="2" w:space="0" w:color="auto"/>
              <w:left w:val="single" w:sz="8" w:space="0" w:color="auto"/>
              <w:bottom w:val="single" w:sz="2" w:space="0" w:color="auto"/>
              <w:right w:val="nil"/>
            </w:tcBorders>
          </w:tcPr>
          <w:p w14:paraId="1A86FD33" w14:textId="7C6F30EB" w:rsidR="000957FB" w:rsidRPr="00442BC4" w:rsidRDefault="000957FB" w:rsidP="000957FB">
            <w:r w:rsidRPr="00442BC4">
              <w:t>kg m</w:t>
            </w:r>
            <w:r w:rsidR="000E1022" w:rsidRPr="000E1022">
              <w:rPr>
                <w:vertAlign w:val="superscript"/>
              </w:rPr>
              <w:t>-2</w:t>
            </w:r>
            <w:r w:rsidRPr="00442BC4">
              <w:t xml:space="preserve"> s</w:t>
            </w:r>
            <w:r w:rsidR="000E1022" w:rsidRPr="000E1022">
              <w:rPr>
                <w:vertAlign w:val="superscript"/>
              </w:rPr>
              <w:t>-1</w:t>
            </w:r>
          </w:p>
        </w:tc>
      </w:tr>
      <w:tr w:rsidR="000957FB" w14:paraId="06D8B607" w14:textId="77777777" w:rsidTr="000957FB">
        <w:tc>
          <w:tcPr>
            <w:tcW w:w="1800" w:type="dxa"/>
            <w:tcBorders>
              <w:top w:val="single" w:sz="2" w:space="0" w:color="auto"/>
              <w:left w:val="nil"/>
              <w:bottom w:val="single" w:sz="2" w:space="0" w:color="auto"/>
              <w:right w:val="single" w:sz="8" w:space="0" w:color="auto"/>
            </w:tcBorders>
          </w:tcPr>
          <w:p w14:paraId="367D3294" w14:textId="77777777" w:rsidR="000957FB" w:rsidRPr="00442BC4" w:rsidRDefault="000957FB" w:rsidP="000957FB">
            <w:r w:rsidRPr="00442BC4">
              <w:t>NISD001</w:t>
            </w:r>
          </w:p>
        </w:tc>
        <w:tc>
          <w:tcPr>
            <w:tcW w:w="900" w:type="dxa"/>
            <w:tcBorders>
              <w:top w:val="single" w:sz="2" w:space="0" w:color="auto"/>
              <w:left w:val="single" w:sz="8" w:space="0" w:color="auto"/>
              <w:bottom w:val="single" w:sz="2" w:space="0" w:color="auto"/>
              <w:right w:val="single" w:sz="8" w:space="0" w:color="auto"/>
            </w:tcBorders>
          </w:tcPr>
          <w:p w14:paraId="7C0A2F94" w14:textId="77777777" w:rsidR="000957FB" w:rsidRPr="00442BC4"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2DD03C79" w14:textId="77777777" w:rsidR="000957FB" w:rsidRPr="00442BC4" w:rsidRDefault="000957FB" w:rsidP="000957FB">
            <w:r w:rsidRPr="00442BC4">
              <w:t xml:space="preserve">Nitrate Sedimentation Bin 001 </w:t>
            </w:r>
          </w:p>
        </w:tc>
        <w:tc>
          <w:tcPr>
            <w:tcW w:w="1440" w:type="dxa"/>
            <w:tcBorders>
              <w:top w:val="single" w:sz="2" w:space="0" w:color="auto"/>
              <w:left w:val="single" w:sz="8" w:space="0" w:color="auto"/>
              <w:bottom w:val="single" w:sz="2" w:space="0" w:color="auto"/>
              <w:right w:val="nil"/>
            </w:tcBorders>
          </w:tcPr>
          <w:p w14:paraId="28ACC39A" w14:textId="3D488741" w:rsidR="000957FB" w:rsidRPr="00442BC4" w:rsidRDefault="000957FB" w:rsidP="000957FB">
            <w:r w:rsidRPr="00442BC4">
              <w:t>kg m</w:t>
            </w:r>
            <w:r w:rsidR="000E1022" w:rsidRPr="000E1022">
              <w:rPr>
                <w:vertAlign w:val="superscript"/>
              </w:rPr>
              <w:t>-2</w:t>
            </w:r>
            <w:r w:rsidRPr="00442BC4">
              <w:t xml:space="preserve"> s</w:t>
            </w:r>
            <w:r w:rsidR="000E1022" w:rsidRPr="000E1022">
              <w:rPr>
                <w:vertAlign w:val="superscript"/>
              </w:rPr>
              <w:t>-1</w:t>
            </w:r>
          </w:p>
        </w:tc>
      </w:tr>
      <w:tr w:rsidR="000957FB" w14:paraId="777A4284" w14:textId="77777777" w:rsidTr="000957FB">
        <w:tc>
          <w:tcPr>
            <w:tcW w:w="1800" w:type="dxa"/>
            <w:tcBorders>
              <w:top w:val="single" w:sz="2" w:space="0" w:color="auto"/>
              <w:left w:val="nil"/>
              <w:bottom w:val="single" w:sz="2" w:space="0" w:color="auto"/>
              <w:right w:val="single" w:sz="8" w:space="0" w:color="auto"/>
            </w:tcBorders>
          </w:tcPr>
          <w:p w14:paraId="42CBDE2B" w14:textId="77777777" w:rsidR="000957FB" w:rsidRPr="00442BC4" w:rsidRDefault="000957FB" w:rsidP="000957FB">
            <w:r w:rsidRPr="00442BC4">
              <w:t>NISD002</w:t>
            </w:r>
          </w:p>
        </w:tc>
        <w:tc>
          <w:tcPr>
            <w:tcW w:w="900" w:type="dxa"/>
            <w:tcBorders>
              <w:top w:val="single" w:sz="2" w:space="0" w:color="auto"/>
              <w:left w:val="single" w:sz="8" w:space="0" w:color="auto"/>
              <w:bottom w:val="single" w:sz="2" w:space="0" w:color="auto"/>
              <w:right w:val="single" w:sz="8" w:space="0" w:color="auto"/>
            </w:tcBorders>
          </w:tcPr>
          <w:p w14:paraId="2216F73B" w14:textId="77777777" w:rsidR="000957FB" w:rsidRPr="00442BC4"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66176394" w14:textId="77777777" w:rsidR="000957FB" w:rsidRPr="00442BC4" w:rsidRDefault="000957FB" w:rsidP="000957FB">
            <w:r w:rsidRPr="00442BC4">
              <w:t xml:space="preserve">Nitrate Sedimentation Bin 002 </w:t>
            </w:r>
          </w:p>
        </w:tc>
        <w:tc>
          <w:tcPr>
            <w:tcW w:w="1440" w:type="dxa"/>
            <w:tcBorders>
              <w:top w:val="single" w:sz="2" w:space="0" w:color="auto"/>
              <w:left w:val="single" w:sz="8" w:space="0" w:color="auto"/>
              <w:bottom w:val="single" w:sz="2" w:space="0" w:color="auto"/>
              <w:right w:val="nil"/>
            </w:tcBorders>
          </w:tcPr>
          <w:p w14:paraId="2A541A1B" w14:textId="2DE73E7F" w:rsidR="000957FB" w:rsidRPr="00442BC4" w:rsidRDefault="000957FB" w:rsidP="000957FB">
            <w:r w:rsidRPr="00442BC4">
              <w:t>kg m</w:t>
            </w:r>
            <w:r w:rsidR="000E1022" w:rsidRPr="000E1022">
              <w:rPr>
                <w:vertAlign w:val="superscript"/>
              </w:rPr>
              <w:t>-2</w:t>
            </w:r>
            <w:r w:rsidRPr="00442BC4">
              <w:t xml:space="preserve"> s</w:t>
            </w:r>
            <w:r w:rsidR="000E1022" w:rsidRPr="000E1022">
              <w:rPr>
                <w:vertAlign w:val="superscript"/>
              </w:rPr>
              <w:t>-1</w:t>
            </w:r>
          </w:p>
        </w:tc>
      </w:tr>
      <w:tr w:rsidR="000957FB" w14:paraId="4A2B4E11" w14:textId="77777777" w:rsidTr="000957FB">
        <w:tc>
          <w:tcPr>
            <w:tcW w:w="1800" w:type="dxa"/>
            <w:tcBorders>
              <w:top w:val="single" w:sz="2" w:space="0" w:color="auto"/>
              <w:left w:val="nil"/>
              <w:bottom w:val="single" w:sz="2" w:space="0" w:color="auto"/>
              <w:right w:val="single" w:sz="8" w:space="0" w:color="auto"/>
            </w:tcBorders>
          </w:tcPr>
          <w:p w14:paraId="2856B173" w14:textId="77777777" w:rsidR="000957FB" w:rsidRPr="00442BC4" w:rsidRDefault="000957FB" w:rsidP="000957FB">
            <w:r w:rsidRPr="00442BC4">
              <w:t>NISD003</w:t>
            </w:r>
          </w:p>
        </w:tc>
        <w:tc>
          <w:tcPr>
            <w:tcW w:w="900" w:type="dxa"/>
            <w:tcBorders>
              <w:top w:val="single" w:sz="2" w:space="0" w:color="auto"/>
              <w:left w:val="single" w:sz="8" w:space="0" w:color="auto"/>
              <w:bottom w:val="single" w:sz="2" w:space="0" w:color="auto"/>
              <w:right w:val="single" w:sz="8" w:space="0" w:color="auto"/>
            </w:tcBorders>
          </w:tcPr>
          <w:p w14:paraId="20E2470C" w14:textId="77777777" w:rsidR="000957FB" w:rsidRPr="00442BC4"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23CC48AA" w14:textId="77777777" w:rsidR="000957FB" w:rsidRPr="00442BC4" w:rsidRDefault="000957FB" w:rsidP="000957FB">
            <w:r w:rsidRPr="00442BC4">
              <w:t xml:space="preserve">Nitrate Sedimentation Bin 003 </w:t>
            </w:r>
          </w:p>
        </w:tc>
        <w:tc>
          <w:tcPr>
            <w:tcW w:w="1440" w:type="dxa"/>
            <w:tcBorders>
              <w:top w:val="single" w:sz="2" w:space="0" w:color="auto"/>
              <w:left w:val="single" w:sz="8" w:space="0" w:color="auto"/>
              <w:bottom w:val="single" w:sz="2" w:space="0" w:color="auto"/>
              <w:right w:val="nil"/>
            </w:tcBorders>
          </w:tcPr>
          <w:p w14:paraId="6F0C6929" w14:textId="359F9DB6" w:rsidR="000957FB" w:rsidRPr="00442BC4" w:rsidRDefault="000957FB" w:rsidP="000957FB">
            <w:r w:rsidRPr="00442BC4">
              <w:t>kg m</w:t>
            </w:r>
            <w:r w:rsidR="000E1022" w:rsidRPr="000E1022">
              <w:rPr>
                <w:vertAlign w:val="superscript"/>
              </w:rPr>
              <w:t>-2</w:t>
            </w:r>
            <w:r w:rsidRPr="00442BC4">
              <w:t xml:space="preserve"> s</w:t>
            </w:r>
            <w:r w:rsidR="000E1022" w:rsidRPr="000E1022">
              <w:rPr>
                <w:vertAlign w:val="superscript"/>
              </w:rPr>
              <w:t>-1</w:t>
            </w:r>
          </w:p>
        </w:tc>
      </w:tr>
      <w:tr w:rsidR="000957FB" w14:paraId="619097F8" w14:textId="77777777" w:rsidTr="000957FB">
        <w:tc>
          <w:tcPr>
            <w:tcW w:w="1800" w:type="dxa"/>
            <w:tcBorders>
              <w:top w:val="single" w:sz="2" w:space="0" w:color="auto"/>
              <w:left w:val="nil"/>
              <w:bottom w:val="single" w:sz="2" w:space="0" w:color="auto"/>
              <w:right w:val="single" w:sz="8" w:space="0" w:color="auto"/>
            </w:tcBorders>
          </w:tcPr>
          <w:p w14:paraId="7A5ECBE5" w14:textId="77777777" w:rsidR="000957FB" w:rsidRPr="00442BC4" w:rsidRDefault="000957FB" w:rsidP="000957FB">
            <w:r w:rsidRPr="00442BC4">
              <w:t>NISV001</w:t>
            </w:r>
          </w:p>
        </w:tc>
        <w:tc>
          <w:tcPr>
            <w:tcW w:w="900" w:type="dxa"/>
            <w:tcBorders>
              <w:top w:val="single" w:sz="2" w:space="0" w:color="auto"/>
              <w:left w:val="single" w:sz="8" w:space="0" w:color="auto"/>
              <w:bottom w:val="single" w:sz="2" w:space="0" w:color="auto"/>
              <w:right w:val="single" w:sz="8" w:space="0" w:color="auto"/>
            </w:tcBorders>
          </w:tcPr>
          <w:p w14:paraId="21C11BB6" w14:textId="77777777" w:rsidR="000957FB" w:rsidRPr="00442BC4"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0850D0FD" w14:textId="77777777" w:rsidR="000957FB" w:rsidRPr="00442BC4" w:rsidRDefault="000957FB" w:rsidP="000957FB">
            <w:r w:rsidRPr="00442BC4">
              <w:t xml:space="preserve">Nitrate Convective Scavenging Bin 001 </w:t>
            </w:r>
          </w:p>
        </w:tc>
        <w:tc>
          <w:tcPr>
            <w:tcW w:w="1440" w:type="dxa"/>
            <w:tcBorders>
              <w:top w:val="single" w:sz="2" w:space="0" w:color="auto"/>
              <w:left w:val="single" w:sz="8" w:space="0" w:color="auto"/>
              <w:bottom w:val="single" w:sz="2" w:space="0" w:color="auto"/>
              <w:right w:val="nil"/>
            </w:tcBorders>
          </w:tcPr>
          <w:p w14:paraId="1F6E3269" w14:textId="7E94D376" w:rsidR="000957FB" w:rsidRPr="00442BC4" w:rsidRDefault="000957FB" w:rsidP="000957FB">
            <w:r w:rsidRPr="00442BC4">
              <w:t>kg m</w:t>
            </w:r>
            <w:r w:rsidR="000E1022" w:rsidRPr="000E1022">
              <w:rPr>
                <w:vertAlign w:val="superscript"/>
              </w:rPr>
              <w:t>-2</w:t>
            </w:r>
            <w:r w:rsidRPr="00442BC4">
              <w:t xml:space="preserve"> s</w:t>
            </w:r>
            <w:r w:rsidR="000E1022" w:rsidRPr="000E1022">
              <w:rPr>
                <w:vertAlign w:val="superscript"/>
              </w:rPr>
              <w:t>-1</w:t>
            </w:r>
          </w:p>
        </w:tc>
      </w:tr>
      <w:tr w:rsidR="000957FB" w14:paraId="74C88980" w14:textId="77777777" w:rsidTr="000957FB">
        <w:tc>
          <w:tcPr>
            <w:tcW w:w="1800" w:type="dxa"/>
            <w:tcBorders>
              <w:top w:val="single" w:sz="2" w:space="0" w:color="auto"/>
              <w:left w:val="nil"/>
              <w:bottom w:val="single" w:sz="2" w:space="0" w:color="auto"/>
              <w:right w:val="single" w:sz="8" w:space="0" w:color="auto"/>
            </w:tcBorders>
          </w:tcPr>
          <w:p w14:paraId="0322FD48" w14:textId="77777777" w:rsidR="000957FB" w:rsidRPr="00442BC4" w:rsidRDefault="000957FB" w:rsidP="000957FB">
            <w:r w:rsidRPr="00442BC4">
              <w:t>NISV002</w:t>
            </w:r>
          </w:p>
        </w:tc>
        <w:tc>
          <w:tcPr>
            <w:tcW w:w="900" w:type="dxa"/>
            <w:tcBorders>
              <w:top w:val="single" w:sz="2" w:space="0" w:color="auto"/>
              <w:left w:val="single" w:sz="8" w:space="0" w:color="auto"/>
              <w:bottom w:val="single" w:sz="2" w:space="0" w:color="auto"/>
              <w:right w:val="single" w:sz="8" w:space="0" w:color="auto"/>
            </w:tcBorders>
          </w:tcPr>
          <w:p w14:paraId="705B741E" w14:textId="77777777" w:rsidR="000957FB" w:rsidRPr="00442BC4"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7F828F3E" w14:textId="77777777" w:rsidR="000957FB" w:rsidRPr="00442BC4" w:rsidRDefault="000957FB" w:rsidP="000957FB">
            <w:r w:rsidRPr="00442BC4">
              <w:t xml:space="preserve">Nitrate Convective Scavenging Bin 002 </w:t>
            </w:r>
          </w:p>
        </w:tc>
        <w:tc>
          <w:tcPr>
            <w:tcW w:w="1440" w:type="dxa"/>
            <w:tcBorders>
              <w:top w:val="single" w:sz="2" w:space="0" w:color="auto"/>
              <w:left w:val="single" w:sz="8" w:space="0" w:color="auto"/>
              <w:bottom w:val="single" w:sz="2" w:space="0" w:color="auto"/>
              <w:right w:val="nil"/>
            </w:tcBorders>
          </w:tcPr>
          <w:p w14:paraId="4EBE4777" w14:textId="322629D8" w:rsidR="000957FB" w:rsidRPr="00442BC4" w:rsidRDefault="000957FB" w:rsidP="000957FB">
            <w:r w:rsidRPr="00442BC4">
              <w:t>kg m</w:t>
            </w:r>
            <w:r w:rsidR="000E1022" w:rsidRPr="000E1022">
              <w:rPr>
                <w:vertAlign w:val="superscript"/>
              </w:rPr>
              <w:t>-2</w:t>
            </w:r>
            <w:r w:rsidRPr="00442BC4">
              <w:t xml:space="preserve"> s</w:t>
            </w:r>
            <w:r w:rsidR="000E1022" w:rsidRPr="000E1022">
              <w:rPr>
                <w:vertAlign w:val="superscript"/>
              </w:rPr>
              <w:t>-1</w:t>
            </w:r>
          </w:p>
        </w:tc>
      </w:tr>
      <w:tr w:rsidR="000957FB" w14:paraId="01200666" w14:textId="77777777" w:rsidTr="000957FB">
        <w:tc>
          <w:tcPr>
            <w:tcW w:w="1800" w:type="dxa"/>
            <w:tcBorders>
              <w:top w:val="single" w:sz="2" w:space="0" w:color="auto"/>
              <w:left w:val="nil"/>
              <w:bottom w:val="single" w:sz="2" w:space="0" w:color="auto"/>
              <w:right w:val="single" w:sz="8" w:space="0" w:color="auto"/>
            </w:tcBorders>
          </w:tcPr>
          <w:p w14:paraId="4C4FFB92" w14:textId="77777777" w:rsidR="000957FB" w:rsidRPr="00442BC4" w:rsidRDefault="000957FB" w:rsidP="000957FB">
            <w:r w:rsidRPr="00442BC4">
              <w:t>NISV003</w:t>
            </w:r>
          </w:p>
        </w:tc>
        <w:tc>
          <w:tcPr>
            <w:tcW w:w="900" w:type="dxa"/>
            <w:tcBorders>
              <w:top w:val="single" w:sz="2" w:space="0" w:color="auto"/>
              <w:left w:val="single" w:sz="8" w:space="0" w:color="auto"/>
              <w:bottom w:val="single" w:sz="2" w:space="0" w:color="auto"/>
              <w:right w:val="single" w:sz="8" w:space="0" w:color="auto"/>
            </w:tcBorders>
          </w:tcPr>
          <w:p w14:paraId="3372E47C" w14:textId="77777777" w:rsidR="000957FB" w:rsidRPr="00442BC4"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59B437B8" w14:textId="77777777" w:rsidR="000957FB" w:rsidRPr="00442BC4" w:rsidRDefault="000957FB" w:rsidP="000957FB">
            <w:r w:rsidRPr="00442BC4">
              <w:t xml:space="preserve">Nitrate Convective Scavenging Bin 003 </w:t>
            </w:r>
          </w:p>
        </w:tc>
        <w:tc>
          <w:tcPr>
            <w:tcW w:w="1440" w:type="dxa"/>
            <w:tcBorders>
              <w:top w:val="single" w:sz="2" w:space="0" w:color="auto"/>
              <w:left w:val="single" w:sz="8" w:space="0" w:color="auto"/>
              <w:bottom w:val="single" w:sz="2" w:space="0" w:color="auto"/>
              <w:right w:val="nil"/>
            </w:tcBorders>
          </w:tcPr>
          <w:p w14:paraId="71CA8367" w14:textId="50317DFD" w:rsidR="000957FB" w:rsidRPr="00442BC4" w:rsidRDefault="000957FB" w:rsidP="000957FB">
            <w:r w:rsidRPr="00442BC4">
              <w:t>kg m</w:t>
            </w:r>
            <w:r w:rsidR="000E1022" w:rsidRPr="000E1022">
              <w:rPr>
                <w:vertAlign w:val="superscript"/>
              </w:rPr>
              <w:t>-2</w:t>
            </w:r>
            <w:r w:rsidRPr="00442BC4">
              <w:t xml:space="preserve"> s</w:t>
            </w:r>
            <w:r w:rsidR="000E1022" w:rsidRPr="000E1022">
              <w:rPr>
                <w:vertAlign w:val="superscript"/>
              </w:rPr>
              <w:t>-1</w:t>
            </w:r>
          </w:p>
        </w:tc>
      </w:tr>
      <w:tr w:rsidR="000957FB" w14:paraId="5AD35AC1" w14:textId="77777777" w:rsidTr="000957FB">
        <w:tc>
          <w:tcPr>
            <w:tcW w:w="1800" w:type="dxa"/>
            <w:tcBorders>
              <w:top w:val="single" w:sz="2" w:space="0" w:color="auto"/>
              <w:left w:val="nil"/>
              <w:bottom w:val="single" w:sz="2" w:space="0" w:color="auto"/>
              <w:right w:val="single" w:sz="8" w:space="0" w:color="auto"/>
            </w:tcBorders>
          </w:tcPr>
          <w:p w14:paraId="44A233D2" w14:textId="77777777" w:rsidR="000957FB" w:rsidRPr="00442BC4" w:rsidRDefault="000957FB" w:rsidP="000957FB">
            <w:r w:rsidRPr="00442BC4">
              <w:t>NIWT001</w:t>
            </w:r>
          </w:p>
        </w:tc>
        <w:tc>
          <w:tcPr>
            <w:tcW w:w="900" w:type="dxa"/>
            <w:tcBorders>
              <w:top w:val="single" w:sz="2" w:space="0" w:color="auto"/>
              <w:left w:val="single" w:sz="8" w:space="0" w:color="auto"/>
              <w:bottom w:val="single" w:sz="2" w:space="0" w:color="auto"/>
              <w:right w:val="single" w:sz="8" w:space="0" w:color="auto"/>
            </w:tcBorders>
          </w:tcPr>
          <w:p w14:paraId="1DAAE50C" w14:textId="77777777" w:rsidR="000957FB" w:rsidRPr="00442BC4"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4021AF90" w14:textId="77777777" w:rsidR="000957FB" w:rsidRPr="00442BC4" w:rsidRDefault="000957FB" w:rsidP="000957FB">
            <w:r w:rsidRPr="00442BC4">
              <w:t xml:space="preserve">Nitrate Wet Deposition Bin 001 </w:t>
            </w:r>
          </w:p>
        </w:tc>
        <w:tc>
          <w:tcPr>
            <w:tcW w:w="1440" w:type="dxa"/>
            <w:tcBorders>
              <w:top w:val="single" w:sz="2" w:space="0" w:color="auto"/>
              <w:left w:val="single" w:sz="8" w:space="0" w:color="auto"/>
              <w:bottom w:val="single" w:sz="2" w:space="0" w:color="auto"/>
              <w:right w:val="nil"/>
            </w:tcBorders>
          </w:tcPr>
          <w:p w14:paraId="6758F59C" w14:textId="48FB500F" w:rsidR="000957FB" w:rsidRPr="00442BC4" w:rsidRDefault="000957FB" w:rsidP="000957FB">
            <w:r w:rsidRPr="00442BC4">
              <w:t>kg m</w:t>
            </w:r>
            <w:r w:rsidR="000E1022" w:rsidRPr="000E1022">
              <w:rPr>
                <w:vertAlign w:val="superscript"/>
              </w:rPr>
              <w:t>-2</w:t>
            </w:r>
            <w:r w:rsidRPr="00442BC4">
              <w:t xml:space="preserve"> s</w:t>
            </w:r>
            <w:r w:rsidR="000E1022" w:rsidRPr="000E1022">
              <w:rPr>
                <w:vertAlign w:val="superscript"/>
              </w:rPr>
              <w:t>-1</w:t>
            </w:r>
          </w:p>
        </w:tc>
      </w:tr>
      <w:tr w:rsidR="000957FB" w:rsidRPr="0007542D" w14:paraId="13C8110D" w14:textId="77777777" w:rsidTr="000957FB">
        <w:tc>
          <w:tcPr>
            <w:tcW w:w="1800" w:type="dxa"/>
            <w:tcBorders>
              <w:top w:val="single" w:sz="2" w:space="0" w:color="auto"/>
              <w:left w:val="nil"/>
              <w:bottom w:val="single" w:sz="2" w:space="0" w:color="auto"/>
              <w:right w:val="single" w:sz="8" w:space="0" w:color="auto"/>
            </w:tcBorders>
          </w:tcPr>
          <w:p w14:paraId="794D8C54" w14:textId="77777777" w:rsidR="000957FB" w:rsidRPr="00442BC4" w:rsidRDefault="000957FB" w:rsidP="000957FB">
            <w:r w:rsidRPr="00442BC4">
              <w:t>NIWT002</w:t>
            </w:r>
          </w:p>
        </w:tc>
        <w:tc>
          <w:tcPr>
            <w:tcW w:w="900" w:type="dxa"/>
            <w:tcBorders>
              <w:top w:val="single" w:sz="2" w:space="0" w:color="auto"/>
              <w:left w:val="single" w:sz="8" w:space="0" w:color="auto"/>
              <w:bottom w:val="single" w:sz="2" w:space="0" w:color="auto"/>
              <w:right w:val="single" w:sz="8" w:space="0" w:color="auto"/>
            </w:tcBorders>
          </w:tcPr>
          <w:p w14:paraId="2F0D7A23" w14:textId="77777777" w:rsidR="000957FB" w:rsidRPr="00442BC4"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331361DD" w14:textId="77777777" w:rsidR="000957FB" w:rsidRPr="00442BC4" w:rsidRDefault="000957FB" w:rsidP="000957FB">
            <w:r w:rsidRPr="00442BC4">
              <w:t xml:space="preserve">Nitrate Wet Deposition Bin 002 </w:t>
            </w:r>
          </w:p>
        </w:tc>
        <w:tc>
          <w:tcPr>
            <w:tcW w:w="1440" w:type="dxa"/>
            <w:tcBorders>
              <w:top w:val="single" w:sz="2" w:space="0" w:color="auto"/>
              <w:left w:val="single" w:sz="8" w:space="0" w:color="auto"/>
              <w:bottom w:val="single" w:sz="2" w:space="0" w:color="auto"/>
              <w:right w:val="nil"/>
            </w:tcBorders>
          </w:tcPr>
          <w:p w14:paraId="099E2A43" w14:textId="35CB409F" w:rsidR="000957FB" w:rsidRPr="00442BC4" w:rsidRDefault="000957FB" w:rsidP="000957FB">
            <w:r w:rsidRPr="00442BC4">
              <w:t>kg m</w:t>
            </w:r>
            <w:r w:rsidR="000E1022" w:rsidRPr="000E1022">
              <w:rPr>
                <w:vertAlign w:val="superscript"/>
              </w:rPr>
              <w:t>-2</w:t>
            </w:r>
            <w:r w:rsidRPr="00442BC4">
              <w:t xml:space="preserve"> s</w:t>
            </w:r>
            <w:r w:rsidR="000E1022" w:rsidRPr="000E1022">
              <w:rPr>
                <w:vertAlign w:val="superscript"/>
              </w:rPr>
              <w:t>-1</w:t>
            </w:r>
          </w:p>
        </w:tc>
      </w:tr>
      <w:tr w:rsidR="000957FB" w:rsidRPr="0007542D" w14:paraId="7895CBDD" w14:textId="77777777" w:rsidTr="000957FB">
        <w:tc>
          <w:tcPr>
            <w:tcW w:w="1800" w:type="dxa"/>
            <w:tcBorders>
              <w:top w:val="single" w:sz="2" w:space="0" w:color="auto"/>
              <w:left w:val="nil"/>
              <w:bottom w:val="single" w:sz="2" w:space="0" w:color="auto"/>
              <w:right w:val="single" w:sz="8" w:space="0" w:color="auto"/>
            </w:tcBorders>
          </w:tcPr>
          <w:p w14:paraId="7D42E8D9" w14:textId="77777777" w:rsidR="000957FB" w:rsidRPr="00442BC4" w:rsidRDefault="000957FB" w:rsidP="000957FB">
            <w:r w:rsidRPr="00442BC4">
              <w:t>NIWT003</w:t>
            </w:r>
          </w:p>
        </w:tc>
        <w:tc>
          <w:tcPr>
            <w:tcW w:w="900" w:type="dxa"/>
            <w:tcBorders>
              <w:top w:val="single" w:sz="2" w:space="0" w:color="auto"/>
              <w:left w:val="single" w:sz="8" w:space="0" w:color="auto"/>
              <w:bottom w:val="single" w:sz="2" w:space="0" w:color="auto"/>
              <w:right w:val="single" w:sz="8" w:space="0" w:color="auto"/>
            </w:tcBorders>
          </w:tcPr>
          <w:p w14:paraId="0AEBD7D4" w14:textId="77777777" w:rsidR="000957FB" w:rsidRPr="00442BC4"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14C39165" w14:textId="77777777" w:rsidR="000957FB" w:rsidRPr="00442BC4" w:rsidRDefault="000957FB" w:rsidP="000957FB">
            <w:r w:rsidRPr="00442BC4">
              <w:t xml:space="preserve">Nitrate Wet Deposition Bin 003 </w:t>
            </w:r>
          </w:p>
        </w:tc>
        <w:tc>
          <w:tcPr>
            <w:tcW w:w="1440" w:type="dxa"/>
            <w:tcBorders>
              <w:top w:val="single" w:sz="2" w:space="0" w:color="auto"/>
              <w:left w:val="single" w:sz="8" w:space="0" w:color="auto"/>
              <w:bottom w:val="single" w:sz="2" w:space="0" w:color="auto"/>
              <w:right w:val="nil"/>
            </w:tcBorders>
          </w:tcPr>
          <w:p w14:paraId="2DAD9E11" w14:textId="7569EE0F" w:rsidR="000957FB" w:rsidRPr="00442BC4" w:rsidRDefault="000957FB" w:rsidP="000957FB">
            <w:r w:rsidRPr="00442BC4">
              <w:t>kg m</w:t>
            </w:r>
            <w:r w:rsidR="000E1022" w:rsidRPr="000E1022">
              <w:rPr>
                <w:vertAlign w:val="superscript"/>
              </w:rPr>
              <w:t>-2</w:t>
            </w:r>
            <w:r w:rsidRPr="00442BC4">
              <w:t xml:space="preserve"> s</w:t>
            </w:r>
            <w:r w:rsidR="000E1022" w:rsidRPr="000E1022">
              <w:rPr>
                <w:vertAlign w:val="superscript"/>
              </w:rPr>
              <w:t>-1</w:t>
            </w:r>
          </w:p>
        </w:tc>
      </w:tr>
      <w:tr w:rsidR="000957FB" w14:paraId="1FC83EE6" w14:textId="77777777" w:rsidTr="000957FB">
        <w:tc>
          <w:tcPr>
            <w:tcW w:w="1800" w:type="dxa"/>
            <w:tcBorders>
              <w:top w:val="single" w:sz="2" w:space="0" w:color="auto"/>
              <w:left w:val="nil"/>
              <w:bottom w:val="single" w:sz="2" w:space="0" w:color="auto"/>
              <w:right w:val="single" w:sz="8" w:space="0" w:color="auto"/>
            </w:tcBorders>
          </w:tcPr>
          <w:p w14:paraId="25BAC763" w14:textId="77777777" w:rsidR="000957FB" w:rsidRDefault="000957FB" w:rsidP="000957FB">
            <w:r>
              <w:t>OCDP001</w:t>
            </w:r>
          </w:p>
        </w:tc>
        <w:tc>
          <w:tcPr>
            <w:tcW w:w="900" w:type="dxa"/>
            <w:tcBorders>
              <w:top w:val="single" w:sz="2" w:space="0" w:color="auto"/>
              <w:left w:val="single" w:sz="8" w:space="0" w:color="auto"/>
              <w:bottom w:val="single" w:sz="2" w:space="0" w:color="auto"/>
              <w:right w:val="single" w:sz="8" w:space="0" w:color="auto"/>
            </w:tcBorders>
          </w:tcPr>
          <w:p w14:paraId="097FDC3D" w14:textId="77777777" w:rsidR="000957FB"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0930B747" w14:textId="77777777" w:rsidR="000957FB" w:rsidRDefault="000957FB" w:rsidP="000957FB">
            <w:r>
              <w:t xml:space="preserve">Organic Carbon Dry Deposition Bin 001 </w:t>
            </w:r>
          </w:p>
        </w:tc>
        <w:tc>
          <w:tcPr>
            <w:tcW w:w="1440" w:type="dxa"/>
            <w:tcBorders>
              <w:top w:val="single" w:sz="2" w:space="0" w:color="auto"/>
              <w:left w:val="single" w:sz="8" w:space="0" w:color="auto"/>
              <w:bottom w:val="single" w:sz="2" w:space="0" w:color="auto"/>
              <w:right w:val="nil"/>
            </w:tcBorders>
          </w:tcPr>
          <w:p w14:paraId="2CF3CB3A" w14:textId="2B4A49A3" w:rsidR="000957FB" w:rsidRDefault="000957FB" w:rsidP="000957FB">
            <w:r>
              <w:t>kg m</w:t>
            </w:r>
            <w:r w:rsidR="000E1022" w:rsidRPr="000E1022">
              <w:rPr>
                <w:vertAlign w:val="superscript"/>
              </w:rPr>
              <w:t>-2</w:t>
            </w:r>
            <w:r>
              <w:t xml:space="preserve"> s</w:t>
            </w:r>
            <w:r w:rsidR="000E1022" w:rsidRPr="000E1022">
              <w:rPr>
                <w:vertAlign w:val="superscript"/>
              </w:rPr>
              <w:t>-1</w:t>
            </w:r>
          </w:p>
        </w:tc>
      </w:tr>
      <w:tr w:rsidR="000957FB" w14:paraId="32B51277" w14:textId="77777777" w:rsidTr="000957FB">
        <w:tc>
          <w:tcPr>
            <w:tcW w:w="1800" w:type="dxa"/>
            <w:tcBorders>
              <w:top w:val="single" w:sz="2" w:space="0" w:color="auto"/>
              <w:left w:val="nil"/>
              <w:bottom w:val="single" w:sz="2" w:space="0" w:color="auto"/>
              <w:right w:val="single" w:sz="8" w:space="0" w:color="auto"/>
            </w:tcBorders>
          </w:tcPr>
          <w:p w14:paraId="6021B453" w14:textId="77777777" w:rsidR="000957FB" w:rsidRDefault="000957FB" w:rsidP="000957FB">
            <w:r>
              <w:t>OCDP002</w:t>
            </w:r>
          </w:p>
        </w:tc>
        <w:tc>
          <w:tcPr>
            <w:tcW w:w="900" w:type="dxa"/>
            <w:tcBorders>
              <w:top w:val="single" w:sz="2" w:space="0" w:color="auto"/>
              <w:left w:val="single" w:sz="8" w:space="0" w:color="auto"/>
              <w:bottom w:val="single" w:sz="2" w:space="0" w:color="auto"/>
              <w:right w:val="single" w:sz="8" w:space="0" w:color="auto"/>
            </w:tcBorders>
          </w:tcPr>
          <w:p w14:paraId="080FCBE4" w14:textId="77777777" w:rsidR="000957FB"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610DA758" w14:textId="77777777" w:rsidR="000957FB" w:rsidRDefault="000957FB" w:rsidP="000957FB">
            <w:r>
              <w:t xml:space="preserve">Organic Carbon Dry Deposition Bin 002 </w:t>
            </w:r>
          </w:p>
        </w:tc>
        <w:tc>
          <w:tcPr>
            <w:tcW w:w="1440" w:type="dxa"/>
            <w:tcBorders>
              <w:top w:val="single" w:sz="2" w:space="0" w:color="auto"/>
              <w:left w:val="single" w:sz="8" w:space="0" w:color="auto"/>
              <w:bottom w:val="single" w:sz="2" w:space="0" w:color="auto"/>
              <w:right w:val="nil"/>
            </w:tcBorders>
          </w:tcPr>
          <w:p w14:paraId="63D9B9AD" w14:textId="4CBDC25C" w:rsidR="000957FB" w:rsidRDefault="000957FB" w:rsidP="000957FB">
            <w:r>
              <w:t>kg m</w:t>
            </w:r>
            <w:r w:rsidR="000E1022" w:rsidRPr="000E1022">
              <w:rPr>
                <w:vertAlign w:val="superscript"/>
              </w:rPr>
              <w:t>-2</w:t>
            </w:r>
            <w:r>
              <w:t xml:space="preserve"> s</w:t>
            </w:r>
            <w:r w:rsidR="000E1022" w:rsidRPr="000E1022">
              <w:rPr>
                <w:vertAlign w:val="superscript"/>
              </w:rPr>
              <w:t>-1</w:t>
            </w:r>
          </w:p>
        </w:tc>
      </w:tr>
      <w:tr w:rsidR="000957FB" w14:paraId="72CDAA7F" w14:textId="77777777" w:rsidTr="000957FB">
        <w:tc>
          <w:tcPr>
            <w:tcW w:w="1800" w:type="dxa"/>
            <w:tcBorders>
              <w:top w:val="single" w:sz="2" w:space="0" w:color="auto"/>
              <w:left w:val="nil"/>
              <w:bottom w:val="single" w:sz="2" w:space="0" w:color="auto"/>
              <w:right w:val="single" w:sz="8" w:space="0" w:color="auto"/>
            </w:tcBorders>
          </w:tcPr>
          <w:p w14:paraId="6792394B" w14:textId="77777777" w:rsidR="000957FB" w:rsidRDefault="000957FB" w:rsidP="000957FB">
            <w:r>
              <w:t>OCEM001</w:t>
            </w:r>
          </w:p>
        </w:tc>
        <w:tc>
          <w:tcPr>
            <w:tcW w:w="900" w:type="dxa"/>
            <w:tcBorders>
              <w:top w:val="single" w:sz="2" w:space="0" w:color="auto"/>
              <w:left w:val="single" w:sz="8" w:space="0" w:color="auto"/>
              <w:bottom w:val="single" w:sz="2" w:space="0" w:color="auto"/>
              <w:right w:val="single" w:sz="8" w:space="0" w:color="auto"/>
            </w:tcBorders>
          </w:tcPr>
          <w:p w14:paraId="6FACD8D2" w14:textId="77777777" w:rsidR="000957FB"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5506E3AD" w14:textId="77777777" w:rsidR="000957FB" w:rsidRDefault="000957FB" w:rsidP="000957FB">
            <w:r>
              <w:t xml:space="preserve">Organic Carbon Emission Bin 001 </w:t>
            </w:r>
          </w:p>
        </w:tc>
        <w:tc>
          <w:tcPr>
            <w:tcW w:w="1440" w:type="dxa"/>
            <w:tcBorders>
              <w:top w:val="single" w:sz="2" w:space="0" w:color="auto"/>
              <w:left w:val="single" w:sz="8" w:space="0" w:color="auto"/>
              <w:bottom w:val="single" w:sz="2" w:space="0" w:color="auto"/>
              <w:right w:val="nil"/>
            </w:tcBorders>
          </w:tcPr>
          <w:p w14:paraId="04595990" w14:textId="011BCEC6" w:rsidR="000957FB" w:rsidRDefault="000957FB" w:rsidP="000957FB">
            <w:r>
              <w:t>kg m</w:t>
            </w:r>
            <w:r w:rsidR="000E1022" w:rsidRPr="000E1022">
              <w:rPr>
                <w:vertAlign w:val="superscript"/>
              </w:rPr>
              <w:t>-2</w:t>
            </w:r>
            <w:r>
              <w:t xml:space="preserve"> s</w:t>
            </w:r>
            <w:r w:rsidR="000E1022" w:rsidRPr="000E1022">
              <w:rPr>
                <w:vertAlign w:val="superscript"/>
              </w:rPr>
              <w:t>-1</w:t>
            </w:r>
          </w:p>
        </w:tc>
      </w:tr>
      <w:tr w:rsidR="000957FB" w14:paraId="448C9818" w14:textId="77777777" w:rsidTr="000957FB">
        <w:tc>
          <w:tcPr>
            <w:tcW w:w="1800" w:type="dxa"/>
            <w:tcBorders>
              <w:top w:val="single" w:sz="2" w:space="0" w:color="auto"/>
              <w:left w:val="nil"/>
              <w:bottom w:val="single" w:sz="2" w:space="0" w:color="auto"/>
              <w:right w:val="single" w:sz="8" w:space="0" w:color="auto"/>
            </w:tcBorders>
          </w:tcPr>
          <w:p w14:paraId="5712CB63" w14:textId="77777777" w:rsidR="000957FB" w:rsidRDefault="000957FB" w:rsidP="000957FB">
            <w:r>
              <w:t>OCEM002</w:t>
            </w:r>
          </w:p>
        </w:tc>
        <w:tc>
          <w:tcPr>
            <w:tcW w:w="900" w:type="dxa"/>
            <w:tcBorders>
              <w:top w:val="single" w:sz="2" w:space="0" w:color="auto"/>
              <w:left w:val="single" w:sz="8" w:space="0" w:color="auto"/>
              <w:bottom w:val="single" w:sz="2" w:space="0" w:color="auto"/>
              <w:right w:val="single" w:sz="8" w:space="0" w:color="auto"/>
            </w:tcBorders>
          </w:tcPr>
          <w:p w14:paraId="07117B8C" w14:textId="77777777" w:rsidR="000957FB"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44BD5086" w14:textId="77777777" w:rsidR="000957FB" w:rsidRDefault="000957FB" w:rsidP="000957FB">
            <w:r>
              <w:t xml:space="preserve">Organic Carbon Emission Bin 002 </w:t>
            </w:r>
          </w:p>
        </w:tc>
        <w:tc>
          <w:tcPr>
            <w:tcW w:w="1440" w:type="dxa"/>
            <w:tcBorders>
              <w:top w:val="single" w:sz="2" w:space="0" w:color="auto"/>
              <w:left w:val="single" w:sz="8" w:space="0" w:color="auto"/>
              <w:bottom w:val="single" w:sz="2" w:space="0" w:color="auto"/>
              <w:right w:val="nil"/>
            </w:tcBorders>
          </w:tcPr>
          <w:p w14:paraId="2DC6F408" w14:textId="58B708C9" w:rsidR="000957FB" w:rsidRDefault="000957FB" w:rsidP="000957FB">
            <w:r>
              <w:t>kg m</w:t>
            </w:r>
            <w:r w:rsidR="000E1022" w:rsidRPr="000E1022">
              <w:rPr>
                <w:vertAlign w:val="superscript"/>
              </w:rPr>
              <w:t>-2</w:t>
            </w:r>
            <w:r>
              <w:t xml:space="preserve"> s</w:t>
            </w:r>
            <w:r w:rsidR="000E1022" w:rsidRPr="000E1022">
              <w:rPr>
                <w:vertAlign w:val="superscript"/>
              </w:rPr>
              <w:t>-1</w:t>
            </w:r>
          </w:p>
        </w:tc>
      </w:tr>
      <w:tr w:rsidR="000957FB" w14:paraId="3ACDDDC3" w14:textId="77777777" w:rsidTr="000957FB">
        <w:tc>
          <w:tcPr>
            <w:tcW w:w="1800" w:type="dxa"/>
            <w:tcBorders>
              <w:top w:val="single" w:sz="2" w:space="0" w:color="auto"/>
              <w:left w:val="nil"/>
              <w:bottom w:val="single" w:sz="2" w:space="0" w:color="auto"/>
              <w:right w:val="single" w:sz="8" w:space="0" w:color="auto"/>
            </w:tcBorders>
          </w:tcPr>
          <w:p w14:paraId="60B3AB9B" w14:textId="77777777" w:rsidR="000957FB" w:rsidRDefault="000957FB" w:rsidP="000957FB">
            <w:r>
              <w:t>OCEMAN</w:t>
            </w:r>
          </w:p>
        </w:tc>
        <w:tc>
          <w:tcPr>
            <w:tcW w:w="900" w:type="dxa"/>
            <w:tcBorders>
              <w:top w:val="single" w:sz="2" w:space="0" w:color="auto"/>
              <w:left w:val="single" w:sz="8" w:space="0" w:color="auto"/>
              <w:bottom w:val="single" w:sz="2" w:space="0" w:color="auto"/>
              <w:right w:val="single" w:sz="8" w:space="0" w:color="auto"/>
            </w:tcBorders>
          </w:tcPr>
          <w:p w14:paraId="67CB3FCF" w14:textId="77777777" w:rsidR="000957FB"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7B5BD49E" w14:textId="77777777" w:rsidR="000957FB" w:rsidRDefault="000957FB" w:rsidP="000957FB">
            <w:r>
              <w:t xml:space="preserve">Organic Carbon Anthropogenic Emissions </w:t>
            </w:r>
          </w:p>
        </w:tc>
        <w:tc>
          <w:tcPr>
            <w:tcW w:w="1440" w:type="dxa"/>
            <w:tcBorders>
              <w:top w:val="single" w:sz="2" w:space="0" w:color="auto"/>
              <w:left w:val="single" w:sz="8" w:space="0" w:color="auto"/>
              <w:bottom w:val="single" w:sz="2" w:space="0" w:color="auto"/>
              <w:right w:val="nil"/>
            </w:tcBorders>
          </w:tcPr>
          <w:p w14:paraId="0CF8AB3C" w14:textId="1C0A7021" w:rsidR="000957FB" w:rsidRDefault="000957FB" w:rsidP="000957FB">
            <w:r>
              <w:t>kg m</w:t>
            </w:r>
            <w:r w:rsidR="000E1022" w:rsidRPr="000E1022">
              <w:rPr>
                <w:vertAlign w:val="superscript"/>
              </w:rPr>
              <w:t>-2</w:t>
            </w:r>
            <w:r>
              <w:t xml:space="preserve"> s</w:t>
            </w:r>
            <w:r w:rsidR="000E1022" w:rsidRPr="000E1022">
              <w:rPr>
                <w:vertAlign w:val="superscript"/>
              </w:rPr>
              <w:t>-1</w:t>
            </w:r>
          </w:p>
        </w:tc>
      </w:tr>
      <w:tr w:rsidR="000957FB" w14:paraId="305438F8" w14:textId="77777777" w:rsidTr="000957FB">
        <w:tc>
          <w:tcPr>
            <w:tcW w:w="1800" w:type="dxa"/>
            <w:tcBorders>
              <w:top w:val="single" w:sz="2" w:space="0" w:color="auto"/>
              <w:left w:val="nil"/>
              <w:bottom w:val="single" w:sz="2" w:space="0" w:color="auto"/>
              <w:right w:val="single" w:sz="8" w:space="0" w:color="auto"/>
            </w:tcBorders>
          </w:tcPr>
          <w:p w14:paraId="06C147D4" w14:textId="77777777" w:rsidR="000957FB" w:rsidRDefault="000957FB" w:rsidP="000957FB">
            <w:r>
              <w:t>OCEMBB</w:t>
            </w:r>
          </w:p>
        </w:tc>
        <w:tc>
          <w:tcPr>
            <w:tcW w:w="900" w:type="dxa"/>
            <w:tcBorders>
              <w:top w:val="single" w:sz="2" w:space="0" w:color="auto"/>
              <w:left w:val="single" w:sz="8" w:space="0" w:color="auto"/>
              <w:bottom w:val="single" w:sz="2" w:space="0" w:color="auto"/>
              <w:right w:val="single" w:sz="8" w:space="0" w:color="auto"/>
            </w:tcBorders>
          </w:tcPr>
          <w:p w14:paraId="3FED3628" w14:textId="77777777" w:rsidR="000957FB"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0A436178" w14:textId="77777777" w:rsidR="000957FB" w:rsidRDefault="000957FB" w:rsidP="000957FB">
            <w:r>
              <w:t xml:space="preserve">Organic Carbon Biomass Burning Emissions </w:t>
            </w:r>
          </w:p>
        </w:tc>
        <w:tc>
          <w:tcPr>
            <w:tcW w:w="1440" w:type="dxa"/>
            <w:tcBorders>
              <w:top w:val="single" w:sz="2" w:space="0" w:color="auto"/>
              <w:left w:val="single" w:sz="8" w:space="0" w:color="auto"/>
              <w:bottom w:val="single" w:sz="2" w:space="0" w:color="auto"/>
              <w:right w:val="nil"/>
            </w:tcBorders>
          </w:tcPr>
          <w:p w14:paraId="55FEF044" w14:textId="58F5C73F" w:rsidR="000957FB" w:rsidRDefault="000957FB" w:rsidP="000957FB">
            <w:r>
              <w:t>kg m</w:t>
            </w:r>
            <w:r w:rsidR="000E1022" w:rsidRPr="000E1022">
              <w:rPr>
                <w:vertAlign w:val="superscript"/>
              </w:rPr>
              <w:t>-2</w:t>
            </w:r>
            <w:r>
              <w:t xml:space="preserve"> s</w:t>
            </w:r>
            <w:r w:rsidR="000E1022" w:rsidRPr="000E1022">
              <w:rPr>
                <w:vertAlign w:val="superscript"/>
              </w:rPr>
              <w:t>-1</w:t>
            </w:r>
          </w:p>
        </w:tc>
      </w:tr>
      <w:tr w:rsidR="000957FB" w14:paraId="1B6ABEA8" w14:textId="77777777" w:rsidTr="000957FB">
        <w:tc>
          <w:tcPr>
            <w:tcW w:w="1800" w:type="dxa"/>
            <w:tcBorders>
              <w:top w:val="single" w:sz="2" w:space="0" w:color="auto"/>
              <w:left w:val="nil"/>
              <w:bottom w:val="single" w:sz="2" w:space="0" w:color="auto"/>
              <w:right w:val="single" w:sz="8" w:space="0" w:color="auto"/>
            </w:tcBorders>
          </w:tcPr>
          <w:p w14:paraId="2A1A5AE3" w14:textId="77777777" w:rsidR="000957FB" w:rsidRDefault="000957FB" w:rsidP="000957FB">
            <w:r>
              <w:t>OCEMBF</w:t>
            </w:r>
          </w:p>
        </w:tc>
        <w:tc>
          <w:tcPr>
            <w:tcW w:w="900" w:type="dxa"/>
            <w:tcBorders>
              <w:top w:val="single" w:sz="2" w:space="0" w:color="auto"/>
              <w:left w:val="single" w:sz="8" w:space="0" w:color="auto"/>
              <w:bottom w:val="single" w:sz="2" w:space="0" w:color="auto"/>
              <w:right w:val="single" w:sz="8" w:space="0" w:color="auto"/>
            </w:tcBorders>
          </w:tcPr>
          <w:p w14:paraId="501D734E" w14:textId="77777777" w:rsidR="000957FB"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14DD640F" w14:textId="77777777" w:rsidR="000957FB" w:rsidRDefault="000957FB" w:rsidP="000957FB">
            <w:r>
              <w:t xml:space="preserve">Organic Carbon Biofuel Emissions </w:t>
            </w:r>
          </w:p>
        </w:tc>
        <w:tc>
          <w:tcPr>
            <w:tcW w:w="1440" w:type="dxa"/>
            <w:tcBorders>
              <w:top w:val="single" w:sz="2" w:space="0" w:color="auto"/>
              <w:left w:val="single" w:sz="8" w:space="0" w:color="auto"/>
              <w:bottom w:val="single" w:sz="2" w:space="0" w:color="auto"/>
              <w:right w:val="nil"/>
            </w:tcBorders>
          </w:tcPr>
          <w:p w14:paraId="0C545C6F" w14:textId="08B16045" w:rsidR="000957FB" w:rsidRDefault="000957FB" w:rsidP="000957FB">
            <w:r>
              <w:t>kg m</w:t>
            </w:r>
            <w:r w:rsidR="000E1022" w:rsidRPr="000E1022">
              <w:rPr>
                <w:vertAlign w:val="superscript"/>
              </w:rPr>
              <w:t>-2</w:t>
            </w:r>
            <w:r>
              <w:t xml:space="preserve"> s</w:t>
            </w:r>
            <w:r w:rsidR="000E1022" w:rsidRPr="000E1022">
              <w:rPr>
                <w:vertAlign w:val="superscript"/>
              </w:rPr>
              <w:t>-1</w:t>
            </w:r>
          </w:p>
        </w:tc>
      </w:tr>
      <w:tr w:rsidR="000957FB" w14:paraId="0B12F1B9" w14:textId="77777777" w:rsidTr="000957FB">
        <w:tc>
          <w:tcPr>
            <w:tcW w:w="1800" w:type="dxa"/>
            <w:tcBorders>
              <w:top w:val="single" w:sz="2" w:space="0" w:color="auto"/>
              <w:left w:val="nil"/>
              <w:bottom w:val="single" w:sz="2" w:space="0" w:color="auto"/>
              <w:right w:val="single" w:sz="8" w:space="0" w:color="auto"/>
            </w:tcBorders>
          </w:tcPr>
          <w:p w14:paraId="6920EC93" w14:textId="77777777" w:rsidR="000957FB" w:rsidRDefault="000957FB" w:rsidP="000957FB">
            <w:r>
              <w:t>OCEMBG</w:t>
            </w:r>
          </w:p>
        </w:tc>
        <w:tc>
          <w:tcPr>
            <w:tcW w:w="900" w:type="dxa"/>
            <w:tcBorders>
              <w:top w:val="single" w:sz="2" w:space="0" w:color="auto"/>
              <w:left w:val="single" w:sz="8" w:space="0" w:color="auto"/>
              <w:bottom w:val="single" w:sz="2" w:space="0" w:color="auto"/>
              <w:right w:val="single" w:sz="8" w:space="0" w:color="auto"/>
            </w:tcBorders>
          </w:tcPr>
          <w:p w14:paraId="2F20B06D" w14:textId="77777777" w:rsidR="000957FB"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141D0417" w14:textId="77777777" w:rsidR="000957FB" w:rsidRDefault="000957FB" w:rsidP="000957FB">
            <w:r>
              <w:t xml:space="preserve">Organic Carbon Biogenic Emissions </w:t>
            </w:r>
          </w:p>
        </w:tc>
        <w:tc>
          <w:tcPr>
            <w:tcW w:w="1440" w:type="dxa"/>
            <w:tcBorders>
              <w:top w:val="single" w:sz="2" w:space="0" w:color="auto"/>
              <w:left w:val="single" w:sz="8" w:space="0" w:color="auto"/>
              <w:bottom w:val="single" w:sz="2" w:space="0" w:color="auto"/>
              <w:right w:val="nil"/>
            </w:tcBorders>
          </w:tcPr>
          <w:p w14:paraId="3832AC90" w14:textId="4574046B" w:rsidR="000957FB" w:rsidRDefault="000957FB" w:rsidP="000957FB">
            <w:r>
              <w:t>kg m</w:t>
            </w:r>
            <w:r w:rsidR="000E1022" w:rsidRPr="000E1022">
              <w:rPr>
                <w:vertAlign w:val="superscript"/>
              </w:rPr>
              <w:t>-2</w:t>
            </w:r>
            <w:r>
              <w:t xml:space="preserve"> s</w:t>
            </w:r>
            <w:r w:rsidR="000E1022" w:rsidRPr="000E1022">
              <w:rPr>
                <w:vertAlign w:val="superscript"/>
              </w:rPr>
              <w:t>-1</w:t>
            </w:r>
          </w:p>
        </w:tc>
      </w:tr>
      <w:tr w:rsidR="000957FB" w14:paraId="7C3D7862" w14:textId="77777777" w:rsidTr="000957FB">
        <w:tc>
          <w:tcPr>
            <w:tcW w:w="1800" w:type="dxa"/>
            <w:tcBorders>
              <w:top w:val="single" w:sz="2" w:space="0" w:color="auto"/>
              <w:left w:val="nil"/>
              <w:bottom w:val="single" w:sz="2" w:space="0" w:color="auto"/>
              <w:right w:val="single" w:sz="8" w:space="0" w:color="auto"/>
            </w:tcBorders>
          </w:tcPr>
          <w:p w14:paraId="70CFFEC6" w14:textId="77777777" w:rsidR="000957FB" w:rsidRDefault="000957FB" w:rsidP="000957FB">
            <w:r>
              <w:t>OCHYPHIL</w:t>
            </w:r>
          </w:p>
        </w:tc>
        <w:tc>
          <w:tcPr>
            <w:tcW w:w="900" w:type="dxa"/>
            <w:tcBorders>
              <w:top w:val="single" w:sz="2" w:space="0" w:color="auto"/>
              <w:left w:val="single" w:sz="8" w:space="0" w:color="auto"/>
              <w:bottom w:val="single" w:sz="2" w:space="0" w:color="auto"/>
              <w:right w:val="single" w:sz="8" w:space="0" w:color="auto"/>
            </w:tcBorders>
          </w:tcPr>
          <w:p w14:paraId="766DF773" w14:textId="77777777" w:rsidR="000957FB"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73BAEAFD" w14:textId="77777777" w:rsidR="000957FB" w:rsidRDefault="000957FB" w:rsidP="000957FB">
            <w:r>
              <w:t xml:space="preserve">Organic Carbon Hydrophobic to Hydrophilic </w:t>
            </w:r>
          </w:p>
        </w:tc>
        <w:tc>
          <w:tcPr>
            <w:tcW w:w="1440" w:type="dxa"/>
            <w:tcBorders>
              <w:top w:val="single" w:sz="2" w:space="0" w:color="auto"/>
              <w:left w:val="single" w:sz="8" w:space="0" w:color="auto"/>
              <w:bottom w:val="single" w:sz="2" w:space="0" w:color="auto"/>
              <w:right w:val="nil"/>
            </w:tcBorders>
          </w:tcPr>
          <w:p w14:paraId="64D5E19F" w14:textId="68827E31" w:rsidR="000957FB" w:rsidRDefault="000957FB" w:rsidP="000957FB">
            <w:r>
              <w:t>kg m</w:t>
            </w:r>
            <w:r w:rsidR="000E1022" w:rsidRPr="000E1022">
              <w:rPr>
                <w:vertAlign w:val="superscript"/>
              </w:rPr>
              <w:t>-2</w:t>
            </w:r>
            <w:r>
              <w:t xml:space="preserve"> s</w:t>
            </w:r>
            <w:r w:rsidR="000E1022" w:rsidRPr="000E1022">
              <w:rPr>
                <w:vertAlign w:val="superscript"/>
              </w:rPr>
              <w:t>-1</w:t>
            </w:r>
          </w:p>
        </w:tc>
      </w:tr>
      <w:tr w:rsidR="000957FB" w14:paraId="1B4574C5" w14:textId="77777777" w:rsidTr="000957FB">
        <w:tc>
          <w:tcPr>
            <w:tcW w:w="1800" w:type="dxa"/>
            <w:tcBorders>
              <w:top w:val="single" w:sz="2" w:space="0" w:color="auto"/>
              <w:left w:val="nil"/>
              <w:bottom w:val="single" w:sz="2" w:space="0" w:color="auto"/>
              <w:right w:val="single" w:sz="8" w:space="0" w:color="auto"/>
            </w:tcBorders>
          </w:tcPr>
          <w:p w14:paraId="5D404FD2" w14:textId="77777777" w:rsidR="000957FB" w:rsidRDefault="000957FB" w:rsidP="000957FB">
            <w:r>
              <w:t>OCSV</w:t>
            </w:r>
          </w:p>
        </w:tc>
        <w:tc>
          <w:tcPr>
            <w:tcW w:w="900" w:type="dxa"/>
            <w:tcBorders>
              <w:top w:val="single" w:sz="2" w:space="0" w:color="auto"/>
              <w:left w:val="single" w:sz="8" w:space="0" w:color="auto"/>
              <w:bottom w:val="single" w:sz="2" w:space="0" w:color="auto"/>
              <w:right w:val="single" w:sz="8" w:space="0" w:color="auto"/>
            </w:tcBorders>
          </w:tcPr>
          <w:p w14:paraId="07430DD3" w14:textId="77777777" w:rsidR="000957FB"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327605A9" w14:textId="77777777" w:rsidR="000957FB" w:rsidRDefault="000957FB" w:rsidP="000957FB">
            <w:r>
              <w:t xml:space="preserve">organic carbon tendency due to conv </w:t>
            </w:r>
            <w:proofErr w:type="spellStart"/>
            <w:r>
              <w:t>scav</w:t>
            </w:r>
            <w:proofErr w:type="spellEnd"/>
          </w:p>
        </w:tc>
        <w:tc>
          <w:tcPr>
            <w:tcW w:w="1440" w:type="dxa"/>
            <w:tcBorders>
              <w:top w:val="single" w:sz="2" w:space="0" w:color="auto"/>
              <w:left w:val="single" w:sz="8" w:space="0" w:color="auto"/>
              <w:bottom w:val="single" w:sz="2" w:space="0" w:color="auto"/>
              <w:right w:val="nil"/>
            </w:tcBorders>
          </w:tcPr>
          <w:p w14:paraId="74C3EC19" w14:textId="5DD0BFF9" w:rsidR="000957FB" w:rsidRDefault="000957FB" w:rsidP="000957FB">
            <w:r>
              <w:t>kg m</w:t>
            </w:r>
            <w:r w:rsidR="000E1022" w:rsidRPr="000E1022">
              <w:rPr>
                <w:vertAlign w:val="superscript"/>
              </w:rPr>
              <w:t>-2</w:t>
            </w:r>
            <w:r>
              <w:t xml:space="preserve"> s</w:t>
            </w:r>
            <w:r w:rsidR="000E1022" w:rsidRPr="000E1022">
              <w:rPr>
                <w:vertAlign w:val="superscript"/>
              </w:rPr>
              <w:t>-1</w:t>
            </w:r>
          </w:p>
        </w:tc>
      </w:tr>
      <w:tr w:rsidR="000957FB" w14:paraId="5D18D698" w14:textId="77777777" w:rsidTr="000957FB">
        <w:tc>
          <w:tcPr>
            <w:tcW w:w="1800" w:type="dxa"/>
            <w:tcBorders>
              <w:top w:val="single" w:sz="2" w:space="0" w:color="auto"/>
              <w:left w:val="nil"/>
              <w:bottom w:val="single" w:sz="2" w:space="0" w:color="auto"/>
              <w:right w:val="single" w:sz="8" w:space="0" w:color="auto"/>
            </w:tcBorders>
          </w:tcPr>
          <w:p w14:paraId="529D5C71" w14:textId="77777777" w:rsidR="000957FB" w:rsidRDefault="000957FB" w:rsidP="000957FB">
            <w:r>
              <w:t>OCWT001</w:t>
            </w:r>
          </w:p>
        </w:tc>
        <w:tc>
          <w:tcPr>
            <w:tcW w:w="900" w:type="dxa"/>
            <w:tcBorders>
              <w:top w:val="single" w:sz="2" w:space="0" w:color="auto"/>
              <w:left w:val="single" w:sz="8" w:space="0" w:color="auto"/>
              <w:bottom w:val="single" w:sz="2" w:space="0" w:color="auto"/>
              <w:right w:val="single" w:sz="8" w:space="0" w:color="auto"/>
            </w:tcBorders>
          </w:tcPr>
          <w:p w14:paraId="79F041B3" w14:textId="77777777" w:rsidR="000957FB"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11156A63" w14:textId="77777777" w:rsidR="000957FB" w:rsidRDefault="000957FB" w:rsidP="000957FB">
            <w:r>
              <w:t xml:space="preserve">Organic Carbon Wet Deposition Bin 001 </w:t>
            </w:r>
          </w:p>
        </w:tc>
        <w:tc>
          <w:tcPr>
            <w:tcW w:w="1440" w:type="dxa"/>
            <w:tcBorders>
              <w:top w:val="single" w:sz="2" w:space="0" w:color="auto"/>
              <w:left w:val="single" w:sz="8" w:space="0" w:color="auto"/>
              <w:bottom w:val="single" w:sz="2" w:space="0" w:color="auto"/>
              <w:right w:val="nil"/>
            </w:tcBorders>
          </w:tcPr>
          <w:p w14:paraId="7D9F2344" w14:textId="38EBC673" w:rsidR="000957FB" w:rsidRDefault="000957FB" w:rsidP="000957FB">
            <w:r>
              <w:t>kg m</w:t>
            </w:r>
            <w:r w:rsidR="000E1022" w:rsidRPr="000E1022">
              <w:rPr>
                <w:vertAlign w:val="superscript"/>
              </w:rPr>
              <w:t>-2</w:t>
            </w:r>
            <w:r>
              <w:t xml:space="preserve"> s</w:t>
            </w:r>
            <w:r w:rsidR="000E1022" w:rsidRPr="000E1022">
              <w:rPr>
                <w:vertAlign w:val="superscript"/>
              </w:rPr>
              <w:t>-1</w:t>
            </w:r>
          </w:p>
        </w:tc>
      </w:tr>
      <w:tr w:rsidR="000957FB" w14:paraId="0B22A767" w14:textId="77777777" w:rsidTr="000957FB">
        <w:tc>
          <w:tcPr>
            <w:tcW w:w="1800" w:type="dxa"/>
            <w:tcBorders>
              <w:top w:val="single" w:sz="2" w:space="0" w:color="auto"/>
              <w:left w:val="nil"/>
              <w:bottom w:val="single" w:sz="2" w:space="0" w:color="auto"/>
              <w:right w:val="single" w:sz="8" w:space="0" w:color="auto"/>
            </w:tcBorders>
          </w:tcPr>
          <w:p w14:paraId="1CED7ED4" w14:textId="77777777" w:rsidR="000957FB" w:rsidRDefault="000957FB" w:rsidP="000957FB">
            <w:r>
              <w:t>OCWT002</w:t>
            </w:r>
          </w:p>
        </w:tc>
        <w:tc>
          <w:tcPr>
            <w:tcW w:w="900" w:type="dxa"/>
            <w:tcBorders>
              <w:top w:val="single" w:sz="2" w:space="0" w:color="auto"/>
              <w:left w:val="single" w:sz="8" w:space="0" w:color="auto"/>
              <w:bottom w:val="single" w:sz="2" w:space="0" w:color="auto"/>
              <w:right w:val="single" w:sz="8" w:space="0" w:color="auto"/>
            </w:tcBorders>
          </w:tcPr>
          <w:p w14:paraId="5E275D49" w14:textId="77777777" w:rsidR="000957FB"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2732A44B" w14:textId="77777777" w:rsidR="000957FB" w:rsidRDefault="000957FB" w:rsidP="000957FB">
            <w:r>
              <w:t xml:space="preserve">Organic Carbon Wet Deposition Bin 002 </w:t>
            </w:r>
          </w:p>
        </w:tc>
        <w:tc>
          <w:tcPr>
            <w:tcW w:w="1440" w:type="dxa"/>
            <w:tcBorders>
              <w:top w:val="single" w:sz="2" w:space="0" w:color="auto"/>
              <w:left w:val="single" w:sz="8" w:space="0" w:color="auto"/>
              <w:bottom w:val="single" w:sz="2" w:space="0" w:color="auto"/>
              <w:right w:val="nil"/>
            </w:tcBorders>
          </w:tcPr>
          <w:p w14:paraId="5CD5A4DD" w14:textId="67ECDC89" w:rsidR="000957FB" w:rsidRDefault="000957FB" w:rsidP="000957FB">
            <w:r>
              <w:t>kg m</w:t>
            </w:r>
            <w:r w:rsidR="000E1022" w:rsidRPr="000E1022">
              <w:rPr>
                <w:vertAlign w:val="superscript"/>
              </w:rPr>
              <w:t>-2</w:t>
            </w:r>
            <w:r>
              <w:t xml:space="preserve"> s</w:t>
            </w:r>
            <w:r w:rsidR="000E1022" w:rsidRPr="000E1022">
              <w:rPr>
                <w:vertAlign w:val="superscript"/>
              </w:rPr>
              <w:t>-1</w:t>
            </w:r>
          </w:p>
        </w:tc>
      </w:tr>
      <w:tr w:rsidR="000957FB" w14:paraId="5A665093" w14:textId="77777777" w:rsidTr="000957FB">
        <w:tc>
          <w:tcPr>
            <w:tcW w:w="1800" w:type="dxa"/>
            <w:tcBorders>
              <w:top w:val="single" w:sz="2" w:space="0" w:color="auto"/>
              <w:left w:val="nil"/>
              <w:bottom w:val="single" w:sz="2" w:space="0" w:color="auto"/>
              <w:right w:val="single" w:sz="8" w:space="0" w:color="auto"/>
            </w:tcBorders>
          </w:tcPr>
          <w:p w14:paraId="4B7CCA39" w14:textId="77777777" w:rsidR="000957FB" w:rsidRDefault="000957FB" w:rsidP="000957FB">
            <w:r>
              <w:t>SO2EMAN</w:t>
            </w:r>
          </w:p>
        </w:tc>
        <w:tc>
          <w:tcPr>
            <w:tcW w:w="900" w:type="dxa"/>
            <w:tcBorders>
              <w:top w:val="single" w:sz="2" w:space="0" w:color="auto"/>
              <w:left w:val="single" w:sz="8" w:space="0" w:color="auto"/>
              <w:bottom w:val="single" w:sz="2" w:space="0" w:color="auto"/>
              <w:right w:val="single" w:sz="8" w:space="0" w:color="auto"/>
            </w:tcBorders>
          </w:tcPr>
          <w:p w14:paraId="0D66C234" w14:textId="77777777" w:rsidR="000957FB"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3A350208" w14:textId="77777777" w:rsidR="000957FB" w:rsidRDefault="000957FB" w:rsidP="000957FB">
            <w:r>
              <w:t xml:space="preserve">SO2 Anthropogenic Emissions </w:t>
            </w:r>
          </w:p>
        </w:tc>
        <w:tc>
          <w:tcPr>
            <w:tcW w:w="1440" w:type="dxa"/>
            <w:tcBorders>
              <w:top w:val="single" w:sz="2" w:space="0" w:color="auto"/>
              <w:left w:val="single" w:sz="8" w:space="0" w:color="auto"/>
              <w:bottom w:val="single" w:sz="2" w:space="0" w:color="auto"/>
              <w:right w:val="nil"/>
            </w:tcBorders>
          </w:tcPr>
          <w:p w14:paraId="1E9BCF24" w14:textId="0820138D" w:rsidR="000957FB" w:rsidRDefault="000957FB" w:rsidP="000957FB">
            <w:r>
              <w:t>kg m</w:t>
            </w:r>
            <w:r w:rsidR="000E1022" w:rsidRPr="000E1022">
              <w:rPr>
                <w:vertAlign w:val="superscript"/>
              </w:rPr>
              <w:t>-2</w:t>
            </w:r>
            <w:r>
              <w:t xml:space="preserve"> s</w:t>
            </w:r>
            <w:r w:rsidR="000E1022" w:rsidRPr="000E1022">
              <w:rPr>
                <w:vertAlign w:val="superscript"/>
              </w:rPr>
              <w:t>-1</w:t>
            </w:r>
          </w:p>
        </w:tc>
      </w:tr>
      <w:tr w:rsidR="000957FB" w14:paraId="08D3B233" w14:textId="77777777" w:rsidTr="000957FB">
        <w:tc>
          <w:tcPr>
            <w:tcW w:w="1800" w:type="dxa"/>
            <w:tcBorders>
              <w:top w:val="single" w:sz="2" w:space="0" w:color="auto"/>
              <w:left w:val="nil"/>
              <w:bottom w:val="single" w:sz="2" w:space="0" w:color="auto"/>
              <w:right w:val="single" w:sz="8" w:space="0" w:color="auto"/>
            </w:tcBorders>
          </w:tcPr>
          <w:p w14:paraId="222DEF98" w14:textId="77777777" w:rsidR="000957FB" w:rsidRDefault="000957FB" w:rsidP="000957FB">
            <w:r>
              <w:t>SO2EMBB</w:t>
            </w:r>
          </w:p>
        </w:tc>
        <w:tc>
          <w:tcPr>
            <w:tcW w:w="900" w:type="dxa"/>
            <w:tcBorders>
              <w:top w:val="single" w:sz="2" w:space="0" w:color="auto"/>
              <w:left w:val="single" w:sz="8" w:space="0" w:color="auto"/>
              <w:bottom w:val="single" w:sz="2" w:space="0" w:color="auto"/>
              <w:right w:val="single" w:sz="8" w:space="0" w:color="auto"/>
            </w:tcBorders>
          </w:tcPr>
          <w:p w14:paraId="574D6C0A" w14:textId="77777777" w:rsidR="000957FB"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5036A2F5" w14:textId="77777777" w:rsidR="000957FB" w:rsidRDefault="000957FB" w:rsidP="000957FB">
            <w:r>
              <w:t xml:space="preserve">SO2 Biomass Burning Emissions </w:t>
            </w:r>
          </w:p>
        </w:tc>
        <w:tc>
          <w:tcPr>
            <w:tcW w:w="1440" w:type="dxa"/>
            <w:tcBorders>
              <w:top w:val="single" w:sz="2" w:space="0" w:color="auto"/>
              <w:left w:val="single" w:sz="8" w:space="0" w:color="auto"/>
              <w:bottom w:val="single" w:sz="2" w:space="0" w:color="auto"/>
              <w:right w:val="nil"/>
            </w:tcBorders>
          </w:tcPr>
          <w:p w14:paraId="5B167D59" w14:textId="396744F5" w:rsidR="000957FB" w:rsidRDefault="000957FB" w:rsidP="000957FB">
            <w:r>
              <w:t>kg m</w:t>
            </w:r>
            <w:r w:rsidR="000E1022" w:rsidRPr="000E1022">
              <w:rPr>
                <w:vertAlign w:val="superscript"/>
              </w:rPr>
              <w:t>-2</w:t>
            </w:r>
            <w:r>
              <w:t xml:space="preserve"> s</w:t>
            </w:r>
            <w:r w:rsidR="000E1022" w:rsidRPr="000E1022">
              <w:rPr>
                <w:vertAlign w:val="superscript"/>
              </w:rPr>
              <w:t>-1</w:t>
            </w:r>
          </w:p>
        </w:tc>
      </w:tr>
      <w:tr w:rsidR="000957FB" w14:paraId="2B161D4F" w14:textId="77777777" w:rsidTr="000957FB">
        <w:tc>
          <w:tcPr>
            <w:tcW w:w="1800" w:type="dxa"/>
            <w:tcBorders>
              <w:top w:val="single" w:sz="2" w:space="0" w:color="auto"/>
              <w:left w:val="nil"/>
              <w:bottom w:val="single" w:sz="2" w:space="0" w:color="auto"/>
              <w:right w:val="single" w:sz="8" w:space="0" w:color="auto"/>
            </w:tcBorders>
          </w:tcPr>
          <w:p w14:paraId="3C681376" w14:textId="77777777" w:rsidR="000957FB" w:rsidRDefault="000957FB" w:rsidP="000957FB">
            <w:r>
              <w:t>SO2EMVE</w:t>
            </w:r>
          </w:p>
        </w:tc>
        <w:tc>
          <w:tcPr>
            <w:tcW w:w="900" w:type="dxa"/>
            <w:tcBorders>
              <w:top w:val="single" w:sz="2" w:space="0" w:color="auto"/>
              <w:left w:val="single" w:sz="8" w:space="0" w:color="auto"/>
              <w:bottom w:val="single" w:sz="2" w:space="0" w:color="auto"/>
              <w:right w:val="single" w:sz="8" w:space="0" w:color="auto"/>
            </w:tcBorders>
          </w:tcPr>
          <w:p w14:paraId="7FBF73E6" w14:textId="77777777" w:rsidR="000957FB"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6ECE3D2E" w14:textId="77777777" w:rsidR="000957FB" w:rsidRDefault="000957FB" w:rsidP="000957FB">
            <w:r>
              <w:t xml:space="preserve">SO2 Volcanic (explosive) Emissions </w:t>
            </w:r>
          </w:p>
        </w:tc>
        <w:tc>
          <w:tcPr>
            <w:tcW w:w="1440" w:type="dxa"/>
            <w:tcBorders>
              <w:top w:val="single" w:sz="2" w:space="0" w:color="auto"/>
              <w:left w:val="single" w:sz="8" w:space="0" w:color="auto"/>
              <w:bottom w:val="single" w:sz="2" w:space="0" w:color="auto"/>
              <w:right w:val="nil"/>
            </w:tcBorders>
          </w:tcPr>
          <w:p w14:paraId="790E0D03" w14:textId="615B7536" w:rsidR="000957FB" w:rsidRDefault="000957FB" w:rsidP="000957FB">
            <w:r>
              <w:t>kg m</w:t>
            </w:r>
            <w:r w:rsidR="000E1022" w:rsidRPr="000E1022">
              <w:rPr>
                <w:vertAlign w:val="superscript"/>
              </w:rPr>
              <w:t>-2</w:t>
            </w:r>
            <w:r>
              <w:t xml:space="preserve"> s</w:t>
            </w:r>
            <w:r w:rsidR="000E1022" w:rsidRPr="000E1022">
              <w:rPr>
                <w:vertAlign w:val="superscript"/>
              </w:rPr>
              <w:t>-1</w:t>
            </w:r>
          </w:p>
        </w:tc>
      </w:tr>
      <w:tr w:rsidR="000957FB" w14:paraId="26209C85" w14:textId="77777777" w:rsidTr="000957FB">
        <w:tc>
          <w:tcPr>
            <w:tcW w:w="1800" w:type="dxa"/>
            <w:tcBorders>
              <w:top w:val="single" w:sz="2" w:space="0" w:color="auto"/>
              <w:left w:val="nil"/>
              <w:bottom w:val="single" w:sz="2" w:space="0" w:color="auto"/>
              <w:right w:val="single" w:sz="8" w:space="0" w:color="auto"/>
            </w:tcBorders>
          </w:tcPr>
          <w:p w14:paraId="0A6F24DD" w14:textId="77777777" w:rsidR="000957FB" w:rsidRDefault="000957FB" w:rsidP="000957FB">
            <w:r>
              <w:t>SO2EMVN</w:t>
            </w:r>
          </w:p>
        </w:tc>
        <w:tc>
          <w:tcPr>
            <w:tcW w:w="900" w:type="dxa"/>
            <w:tcBorders>
              <w:top w:val="single" w:sz="2" w:space="0" w:color="auto"/>
              <w:left w:val="single" w:sz="8" w:space="0" w:color="auto"/>
              <w:bottom w:val="single" w:sz="2" w:space="0" w:color="auto"/>
              <w:right w:val="single" w:sz="8" w:space="0" w:color="auto"/>
            </w:tcBorders>
          </w:tcPr>
          <w:p w14:paraId="64E5D87F" w14:textId="77777777" w:rsidR="000957FB"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60AF7267" w14:textId="77777777" w:rsidR="000957FB" w:rsidRDefault="000957FB" w:rsidP="000957FB">
            <w:r>
              <w:t xml:space="preserve">SO2 Volcanic (non-explosive) Emissions </w:t>
            </w:r>
          </w:p>
        </w:tc>
        <w:tc>
          <w:tcPr>
            <w:tcW w:w="1440" w:type="dxa"/>
            <w:tcBorders>
              <w:top w:val="single" w:sz="2" w:space="0" w:color="auto"/>
              <w:left w:val="single" w:sz="8" w:space="0" w:color="auto"/>
              <w:bottom w:val="single" w:sz="2" w:space="0" w:color="auto"/>
              <w:right w:val="nil"/>
            </w:tcBorders>
          </w:tcPr>
          <w:p w14:paraId="45C4B355" w14:textId="4FA6F90E" w:rsidR="000957FB" w:rsidRDefault="000957FB" w:rsidP="000957FB">
            <w:r>
              <w:t>kg m</w:t>
            </w:r>
            <w:r w:rsidR="000E1022" w:rsidRPr="000E1022">
              <w:rPr>
                <w:vertAlign w:val="superscript"/>
              </w:rPr>
              <w:t>-2</w:t>
            </w:r>
            <w:r>
              <w:t xml:space="preserve"> s</w:t>
            </w:r>
            <w:r w:rsidR="000E1022" w:rsidRPr="000E1022">
              <w:rPr>
                <w:vertAlign w:val="superscript"/>
              </w:rPr>
              <w:t>-1</w:t>
            </w:r>
          </w:p>
        </w:tc>
      </w:tr>
      <w:tr w:rsidR="000957FB" w14:paraId="020CE9ED" w14:textId="77777777" w:rsidTr="000957FB">
        <w:tc>
          <w:tcPr>
            <w:tcW w:w="1800" w:type="dxa"/>
            <w:tcBorders>
              <w:top w:val="single" w:sz="2" w:space="0" w:color="auto"/>
              <w:left w:val="nil"/>
              <w:bottom w:val="single" w:sz="2" w:space="0" w:color="auto"/>
              <w:right w:val="single" w:sz="8" w:space="0" w:color="auto"/>
            </w:tcBorders>
          </w:tcPr>
          <w:p w14:paraId="4C216F96" w14:textId="77777777" w:rsidR="000957FB" w:rsidRDefault="000957FB" w:rsidP="000957FB">
            <w:r>
              <w:t>SO4EMAN</w:t>
            </w:r>
          </w:p>
        </w:tc>
        <w:tc>
          <w:tcPr>
            <w:tcW w:w="900" w:type="dxa"/>
            <w:tcBorders>
              <w:top w:val="single" w:sz="2" w:space="0" w:color="auto"/>
              <w:left w:val="single" w:sz="8" w:space="0" w:color="auto"/>
              <w:bottom w:val="single" w:sz="2" w:space="0" w:color="auto"/>
              <w:right w:val="single" w:sz="8" w:space="0" w:color="auto"/>
            </w:tcBorders>
          </w:tcPr>
          <w:p w14:paraId="39C29C18" w14:textId="77777777" w:rsidR="000957FB"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79EB0CF2" w14:textId="77777777" w:rsidR="000957FB" w:rsidRDefault="000957FB" w:rsidP="000957FB">
            <w:r>
              <w:t xml:space="preserve">SO4 Anthropogenic Emissions </w:t>
            </w:r>
          </w:p>
        </w:tc>
        <w:tc>
          <w:tcPr>
            <w:tcW w:w="1440" w:type="dxa"/>
            <w:tcBorders>
              <w:top w:val="single" w:sz="2" w:space="0" w:color="auto"/>
              <w:left w:val="single" w:sz="8" w:space="0" w:color="auto"/>
              <w:bottom w:val="single" w:sz="2" w:space="0" w:color="auto"/>
              <w:right w:val="nil"/>
            </w:tcBorders>
          </w:tcPr>
          <w:p w14:paraId="495CA403" w14:textId="3D08D153" w:rsidR="000957FB" w:rsidRDefault="000957FB" w:rsidP="000957FB">
            <w:r>
              <w:t>kg m</w:t>
            </w:r>
            <w:r w:rsidR="000E1022" w:rsidRPr="000E1022">
              <w:rPr>
                <w:vertAlign w:val="superscript"/>
              </w:rPr>
              <w:t>-2</w:t>
            </w:r>
            <w:r>
              <w:t xml:space="preserve"> s</w:t>
            </w:r>
            <w:r w:rsidR="000E1022" w:rsidRPr="000E1022">
              <w:rPr>
                <w:vertAlign w:val="superscript"/>
              </w:rPr>
              <w:t>-1</w:t>
            </w:r>
          </w:p>
        </w:tc>
      </w:tr>
      <w:tr w:rsidR="000957FB" w14:paraId="369B528C" w14:textId="77777777" w:rsidTr="000957FB">
        <w:tc>
          <w:tcPr>
            <w:tcW w:w="1800" w:type="dxa"/>
            <w:tcBorders>
              <w:top w:val="single" w:sz="2" w:space="0" w:color="auto"/>
              <w:left w:val="nil"/>
              <w:bottom w:val="single" w:sz="2" w:space="0" w:color="auto"/>
              <w:right w:val="single" w:sz="8" w:space="0" w:color="auto"/>
            </w:tcBorders>
          </w:tcPr>
          <w:p w14:paraId="4476CC9D" w14:textId="77777777" w:rsidR="000957FB" w:rsidRDefault="000957FB" w:rsidP="000957FB">
            <w:r>
              <w:t>SSAERIDX</w:t>
            </w:r>
          </w:p>
        </w:tc>
        <w:tc>
          <w:tcPr>
            <w:tcW w:w="900" w:type="dxa"/>
            <w:tcBorders>
              <w:top w:val="single" w:sz="2" w:space="0" w:color="auto"/>
              <w:left w:val="single" w:sz="8" w:space="0" w:color="auto"/>
              <w:bottom w:val="single" w:sz="2" w:space="0" w:color="auto"/>
              <w:right w:val="single" w:sz="8" w:space="0" w:color="auto"/>
            </w:tcBorders>
          </w:tcPr>
          <w:p w14:paraId="1C9480A0" w14:textId="77777777" w:rsidR="000957FB"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08173F96" w14:textId="77777777" w:rsidR="000957FB" w:rsidRDefault="000957FB" w:rsidP="000957FB">
            <w:r>
              <w:t>Sea Salt TOMS UV Aerosol Index</w:t>
            </w:r>
          </w:p>
        </w:tc>
        <w:tc>
          <w:tcPr>
            <w:tcW w:w="1440" w:type="dxa"/>
            <w:tcBorders>
              <w:top w:val="single" w:sz="2" w:space="0" w:color="auto"/>
              <w:left w:val="single" w:sz="8" w:space="0" w:color="auto"/>
              <w:bottom w:val="single" w:sz="2" w:space="0" w:color="auto"/>
              <w:right w:val="nil"/>
            </w:tcBorders>
          </w:tcPr>
          <w:p w14:paraId="7EEF1F93" w14:textId="77777777" w:rsidR="000957FB" w:rsidRDefault="000957FB" w:rsidP="000957FB">
            <w:r>
              <w:t>1</w:t>
            </w:r>
          </w:p>
        </w:tc>
      </w:tr>
      <w:tr w:rsidR="000957FB" w14:paraId="073C65F5" w14:textId="77777777" w:rsidTr="000957FB">
        <w:tc>
          <w:tcPr>
            <w:tcW w:w="1800" w:type="dxa"/>
            <w:tcBorders>
              <w:top w:val="single" w:sz="2" w:space="0" w:color="auto"/>
              <w:left w:val="nil"/>
              <w:bottom w:val="single" w:sz="2" w:space="0" w:color="auto"/>
              <w:right w:val="single" w:sz="8" w:space="0" w:color="auto"/>
            </w:tcBorders>
          </w:tcPr>
          <w:p w14:paraId="7FBAA058" w14:textId="77777777" w:rsidR="000957FB" w:rsidRDefault="000957FB" w:rsidP="000957FB">
            <w:r>
              <w:t>SSDP001</w:t>
            </w:r>
          </w:p>
        </w:tc>
        <w:tc>
          <w:tcPr>
            <w:tcW w:w="900" w:type="dxa"/>
            <w:tcBorders>
              <w:top w:val="single" w:sz="2" w:space="0" w:color="auto"/>
              <w:left w:val="single" w:sz="8" w:space="0" w:color="auto"/>
              <w:bottom w:val="single" w:sz="2" w:space="0" w:color="auto"/>
              <w:right w:val="single" w:sz="8" w:space="0" w:color="auto"/>
            </w:tcBorders>
          </w:tcPr>
          <w:p w14:paraId="35A647DB" w14:textId="77777777" w:rsidR="000957FB"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471F6803" w14:textId="77777777" w:rsidR="000957FB" w:rsidRDefault="000957FB" w:rsidP="000957FB">
            <w:r>
              <w:t>Sea Salt Dry Deposition Bin 001</w:t>
            </w:r>
          </w:p>
        </w:tc>
        <w:tc>
          <w:tcPr>
            <w:tcW w:w="1440" w:type="dxa"/>
            <w:tcBorders>
              <w:top w:val="single" w:sz="2" w:space="0" w:color="auto"/>
              <w:left w:val="single" w:sz="8" w:space="0" w:color="auto"/>
              <w:bottom w:val="single" w:sz="2" w:space="0" w:color="auto"/>
              <w:right w:val="nil"/>
            </w:tcBorders>
          </w:tcPr>
          <w:p w14:paraId="1AE6118F" w14:textId="0FF05147" w:rsidR="000957FB" w:rsidRDefault="000957FB" w:rsidP="000957FB">
            <w:r>
              <w:t>kg m</w:t>
            </w:r>
            <w:r w:rsidR="000E1022" w:rsidRPr="000E1022">
              <w:rPr>
                <w:vertAlign w:val="superscript"/>
              </w:rPr>
              <w:t>-2</w:t>
            </w:r>
            <w:r>
              <w:t xml:space="preserve"> s</w:t>
            </w:r>
            <w:r w:rsidR="000E1022" w:rsidRPr="000E1022">
              <w:rPr>
                <w:vertAlign w:val="superscript"/>
              </w:rPr>
              <w:t>-1</w:t>
            </w:r>
          </w:p>
        </w:tc>
      </w:tr>
      <w:tr w:rsidR="000957FB" w14:paraId="22526C48" w14:textId="77777777" w:rsidTr="000957FB">
        <w:tc>
          <w:tcPr>
            <w:tcW w:w="1800" w:type="dxa"/>
            <w:tcBorders>
              <w:top w:val="single" w:sz="2" w:space="0" w:color="auto"/>
              <w:left w:val="nil"/>
              <w:bottom w:val="single" w:sz="2" w:space="0" w:color="auto"/>
              <w:right w:val="single" w:sz="8" w:space="0" w:color="auto"/>
            </w:tcBorders>
          </w:tcPr>
          <w:p w14:paraId="332014AA" w14:textId="77777777" w:rsidR="000957FB" w:rsidRDefault="000957FB" w:rsidP="000957FB">
            <w:r>
              <w:t>SSDP002</w:t>
            </w:r>
          </w:p>
        </w:tc>
        <w:tc>
          <w:tcPr>
            <w:tcW w:w="900" w:type="dxa"/>
            <w:tcBorders>
              <w:top w:val="single" w:sz="2" w:space="0" w:color="auto"/>
              <w:left w:val="single" w:sz="8" w:space="0" w:color="auto"/>
              <w:bottom w:val="single" w:sz="2" w:space="0" w:color="auto"/>
              <w:right w:val="single" w:sz="8" w:space="0" w:color="auto"/>
            </w:tcBorders>
          </w:tcPr>
          <w:p w14:paraId="70C57B1F" w14:textId="77777777" w:rsidR="000957FB"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63114B65" w14:textId="77777777" w:rsidR="000957FB" w:rsidRDefault="000957FB" w:rsidP="000957FB">
            <w:r>
              <w:t>Sea Salt Dry Deposition Bin 002</w:t>
            </w:r>
          </w:p>
        </w:tc>
        <w:tc>
          <w:tcPr>
            <w:tcW w:w="1440" w:type="dxa"/>
            <w:tcBorders>
              <w:top w:val="single" w:sz="2" w:space="0" w:color="auto"/>
              <w:left w:val="single" w:sz="8" w:space="0" w:color="auto"/>
              <w:bottom w:val="single" w:sz="2" w:space="0" w:color="auto"/>
              <w:right w:val="nil"/>
            </w:tcBorders>
          </w:tcPr>
          <w:p w14:paraId="29865AB4" w14:textId="4A2BC364" w:rsidR="000957FB" w:rsidRDefault="000957FB" w:rsidP="000957FB">
            <w:r>
              <w:t>kg m</w:t>
            </w:r>
            <w:r w:rsidR="000E1022" w:rsidRPr="000E1022">
              <w:rPr>
                <w:vertAlign w:val="superscript"/>
              </w:rPr>
              <w:t>-2</w:t>
            </w:r>
            <w:r>
              <w:t xml:space="preserve"> s</w:t>
            </w:r>
            <w:r w:rsidR="000E1022" w:rsidRPr="000E1022">
              <w:rPr>
                <w:vertAlign w:val="superscript"/>
              </w:rPr>
              <w:t>-1</w:t>
            </w:r>
          </w:p>
        </w:tc>
      </w:tr>
      <w:tr w:rsidR="000957FB" w14:paraId="19AD98C9" w14:textId="77777777" w:rsidTr="000957FB">
        <w:tc>
          <w:tcPr>
            <w:tcW w:w="1800" w:type="dxa"/>
            <w:tcBorders>
              <w:top w:val="single" w:sz="2" w:space="0" w:color="auto"/>
              <w:left w:val="nil"/>
              <w:bottom w:val="single" w:sz="2" w:space="0" w:color="auto"/>
              <w:right w:val="single" w:sz="8" w:space="0" w:color="auto"/>
            </w:tcBorders>
          </w:tcPr>
          <w:p w14:paraId="4F10C52C" w14:textId="77777777" w:rsidR="000957FB" w:rsidRDefault="000957FB" w:rsidP="000957FB">
            <w:r>
              <w:t>SSDP003</w:t>
            </w:r>
          </w:p>
        </w:tc>
        <w:tc>
          <w:tcPr>
            <w:tcW w:w="900" w:type="dxa"/>
            <w:tcBorders>
              <w:top w:val="single" w:sz="2" w:space="0" w:color="auto"/>
              <w:left w:val="single" w:sz="8" w:space="0" w:color="auto"/>
              <w:bottom w:val="single" w:sz="2" w:space="0" w:color="auto"/>
              <w:right w:val="single" w:sz="8" w:space="0" w:color="auto"/>
            </w:tcBorders>
          </w:tcPr>
          <w:p w14:paraId="5168F99B" w14:textId="77777777" w:rsidR="000957FB"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433C9A3B" w14:textId="77777777" w:rsidR="000957FB" w:rsidRDefault="000957FB" w:rsidP="000957FB">
            <w:r>
              <w:t>Sea Salt Dry Deposition Bin 003</w:t>
            </w:r>
          </w:p>
        </w:tc>
        <w:tc>
          <w:tcPr>
            <w:tcW w:w="1440" w:type="dxa"/>
            <w:tcBorders>
              <w:top w:val="single" w:sz="2" w:space="0" w:color="auto"/>
              <w:left w:val="single" w:sz="8" w:space="0" w:color="auto"/>
              <w:bottom w:val="single" w:sz="2" w:space="0" w:color="auto"/>
              <w:right w:val="nil"/>
            </w:tcBorders>
          </w:tcPr>
          <w:p w14:paraId="06F5AAFE" w14:textId="1DE560B1" w:rsidR="000957FB" w:rsidRDefault="000957FB" w:rsidP="000957FB">
            <w:r>
              <w:t>kg m</w:t>
            </w:r>
            <w:r w:rsidR="000E1022" w:rsidRPr="000E1022">
              <w:rPr>
                <w:vertAlign w:val="superscript"/>
              </w:rPr>
              <w:t>-2</w:t>
            </w:r>
            <w:r>
              <w:t xml:space="preserve"> s</w:t>
            </w:r>
            <w:r w:rsidR="000E1022" w:rsidRPr="000E1022">
              <w:rPr>
                <w:vertAlign w:val="superscript"/>
              </w:rPr>
              <w:t>-1</w:t>
            </w:r>
          </w:p>
        </w:tc>
      </w:tr>
      <w:tr w:rsidR="000957FB" w14:paraId="0F3029FE" w14:textId="77777777" w:rsidTr="000957FB">
        <w:tc>
          <w:tcPr>
            <w:tcW w:w="1800" w:type="dxa"/>
            <w:tcBorders>
              <w:top w:val="single" w:sz="2" w:space="0" w:color="auto"/>
              <w:left w:val="nil"/>
              <w:bottom w:val="single" w:sz="2" w:space="0" w:color="auto"/>
              <w:right w:val="single" w:sz="8" w:space="0" w:color="auto"/>
            </w:tcBorders>
          </w:tcPr>
          <w:p w14:paraId="33CB0793" w14:textId="77777777" w:rsidR="000957FB" w:rsidRDefault="000957FB" w:rsidP="000957FB">
            <w:r>
              <w:t>SSDP004</w:t>
            </w:r>
          </w:p>
        </w:tc>
        <w:tc>
          <w:tcPr>
            <w:tcW w:w="900" w:type="dxa"/>
            <w:tcBorders>
              <w:top w:val="single" w:sz="2" w:space="0" w:color="auto"/>
              <w:left w:val="single" w:sz="8" w:space="0" w:color="auto"/>
              <w:bottom w:val="single" w:sz="2" w:space="0" w:color="auto"/>
              <w:right w:val="single" w:sz="8" w:space="0" w:color="auto"/>
            </w:tcBorders>
          </w:tcPr>
          <w:p w14:paraId="0EEE60DB" w14:textId="77777777" w:rsidR="000957FB"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6A066BDA" w14:textId="77777777" w:rsidR="000957FB" w:rsidRDefault="000957FB" w:rsidP="000957FB">
            <w:r>
              <w:t>Sea Salt Dry Deposition Bin 004</w:t>
            </w:r>
          </w:p>
        </w:tc>
        <w:tc>
          <w:tcPr>
            <w:tcW w:w="1440" w:type="dxa"/>
            <w:tcBorders>
              <w:top w:val="single" w:sz="2" w:space="0" w:color="auto"/>
              <w:left w:val="single" w:sz="8" w:space="0" w:color="auto"/>
              <w:bottom w:val="single" w:sz="2" w:space="0" w:color="auto"/>
              <w:right w:val="nil"/>
            </w:tcBorders>
          </w:tcPr>
          <w:p w14:paraId="1364702D" w14:textId="3F878E8C" w:rsidR="000957FB" w:rsidRDefault="000957FB" w:rsidP="000957FB">
            <w:r>
              <w:t>kg m</w:t>
            </w:r>
            <w:r w:rsidR="000E1022" w:rsidRPr="000E1022">
              <w:rPr>
                <w:vertAlign w:val="superscript"/>
              </w:rPr>
              <w:t>-2</w:t>
            </w:r>
            <w:r>
              <w:t xml:space="preserve"> s</w:t>
            </w:r>
            <w:r w:rsidR="000E1022" w:rsidRPr="000E1022">
              <w:rPr>
                <w:vertAlign w:val="superscript"/>
              </w:rPr>
              <w:t>-1</w:t>
            </w:r>
          </w:p>
        </w:tc>
      </w:tr>
      <w:tr w:rsidR="000957FB" w14:paraId="29B6B626" w14:textId="77777777" w:rsidTr="000957FB">
        <w:tc>
          <w:tcPr>
            <w:tcW w:w="1800" w:type="dxa"/>
            <w:tcBorders>
              <w:top w:val="single" w:sz="2" w:space="0" w:color="auto"/>
              <w:left w:val="nil"/>
              <w:bottom w:val="single" w:sz="2" w:space="0" w:color="auto"/>
              <w:right w:val="single" w:sz="8" w:space="0" w:color="auto"/>
            </w:tcBorders>
          </w:tcPr>
          <w:p w14:paraId="45C7BF3A" w14:textId="77777777" w:rsidR="000957FB" w:rsidRDefault="000957FB" w:rsidP="000957FB">
            <w:r>
              <w:lastRenderedPageBreak/>
              <w:t>SSDP005</w:t>
            </w:r>
          </w:p>
        </w:tc>
        <w:tc>
          <w:tcPr>
            <w:tcW w:w="900" w:type="dxa"/>
            <w:tcBorders>
              <w:top w:val="single" w:sz="2" w:space="0" w:color="auto"/>
              <w:left w:val="single" w:sz="8" w:space="0" w:color="auto"/>
              <w:bottom w:val="single" w:sz="2" w:space="0" w:color="auto"/>
              <w:right w:val="single" w:sz="8" w:space="0" w:color="auto"/>
            </w:tcBorders>
          </w:tcPr>
          <w:p w14:paraId="1AFFF8A0" w14:textId="77777777" w:rsidR="000957FB"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68F1E2D2" w14:textId="77777777" w:rsidR="000957FB" w:rsidRDefault="000957FB" w:rsidP="000957FB">
            <w:r>
              <w:t>Sea Salt Dry Deposition Bin 005</w:t>
            </w:r>
          </w:p>
        </w:tc>
        <w:tc>
          <w:tcPr>
            <w:tcW w:w="1440" w:type="dxa"/>
            <w:tcBorders>
              <w:top w:val="single" w:sz="2" w:space="0" w:color="auto"/>
              <w:left w:val="single" w:sz="8" w:space="0" w:color="auto"/>
              <w:bottom w:val="single" w:sz="2" w:space="0" w:color="auto"/>
              <w:right w:val="nil"/>
            </w:tcBorders>
          </w:tcPr>
          <w:p w14:paraId="2297842F" w14:textId="61C3F6FE" w:rsidR="000957FB" w:rsidRDefault="000957FB" w:rsidP="000957FB">
            <w:r>
              <w:t>kg m</w:t>
            </w:r>
            <w:r w:rsidR="000E1022" w:rsidRPr="000E1022">
              <w:rPr>
                <w:vertAlign w:val="superscript"/>
              </w:rPr>
              <w:t>-2</w:t>
            </w:r>
            <w:r>
              <w:t xml:space="preserve"> s</w:t>
            </w:r>
            <w:r w:rsidR="000E1022" w:rsidRPr="000E1022">
              <w:rPr>
                <w:vertAlign w:val="superscript"/>
              </w:rPr>
              <w:t>-1</w:t>
            </w:r>
          </w:p>
        </w:tc>
      </w:tr>
      <w:tr w:rsidR="000957FB" w14:paraId="62A1590C" w14:textId="77777777" w:rsidTr="000957FB">
        <w:tc>
          <w:tcPr>
            <w:tcW w:w="1800" w:type="dxa"/>
            <w:tcBorders>
              <w:top w:val="single" w:sz="2" w:space="0" w:color="auto"/>
              <w:left w:val="nil"/>
              <w:bottom w:val="single" w:sz="2" w:space="0" w:color="auto"/>
              <w:right w:val="single" w:sz="8" w:space="0" w:color="auto"/>
            </w:tcBorders>
          </w:tcPr>
          <w:p w14:paraId="617696AF" w14:textId="77777777" w:rsidR="000957FB" w:rsidRDefault="000957FB" w:rsidP="000957FB">
            <w:r>
              <w:t>SSEM001</w:t>
            </w:r>
          </w:p>
        </w:tc>
        <w:tc>
          <w:tcPr>
            <w:tcW w:w="900" w:type="dxa"/>
            <w:tcBorders>
              <w:top w:val="single" w:sz="2" w:space="0" w:color="auto"/>
              <w:left w:val="single" w:sz="8" w:space="0" w:color="auto"/>
              <w:bottom w:val="single" w:sz="2" w:space="0" w:color="auto"/>
              <w:right w:val="single" w:sz="8" w:space="0" w:color="auto"/>
            </w:tcBorders>
          </w:tcPr>
          <w:p w14:paraId="1D7FB156" w14:textId="77777777" w:rsidR="000957FB"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46C2EA16" w14:textId="77777777" w:rsidR="000957FB" w:rsidRDefault="000957FB" w:rsidP="000957FB">
            <w:r>
              <w:t>Sea Salt Emission Bin 001</w:t>
            </w:r>
          </w:p>
        </w:tc>
        <w:tc>
          <w:tcPr>
            <w:tcW w:w="1440" w:type="dxa"/>
            <w:tcBorders>
              <w:top w:val="single" w:sz="2" w:space="0" w:color="auto"/>
              <w:left w:val="single" w:sz="8" w:space="0" w:color="auto"/>
              <w:bottom w:val="single" w:sz="2" w:space="0" w:color="auto"/>
              <w:right w:val="nil"/>
            </w:tcBorders>
          </w:tcPr>
          <w:p w14:paraId="3E9B3086" w14:textId="07C8AF8D" w:rsidR="000957FB" w:rsidRDefault="000957FB" w:rsidP="000957FB">
            <w:r>
              <w:t>kg m</w:t>
            </w:r>
            <w:r w:rsidR="000E1022" w:rsidRPr="000E1022">
              <w:rPr>
                <w:vertAlign w:val="superscript"/>
              </w:rPr>
              <w:t>-2</w:t>
            </w:r>
            <w:r>
              <w:t xml:space="preserve"> s</w:t>
            </w:r>
            <w:r w:rsidR="000E1022" w:rsidRPr="000E1022">
              <w:rPr>
                <w:vertAlign w:val="superscript"/>
              </w:rPr>
              <w:t>-1</w:t>
            </w:r>
          </w:p>
        </w:tc>
      </w:tr>
      <w:tr w:rsidR="000957FB" w14:paraId="0C670DF8" w14:textId="77777777" w:rsidTr="000957FB">
        <w:tc>
          <w:tcPr>
            <w:tcW w:w="1800" w:type="dxa"/>
            <w:tcBorders>
              <w:top w:val="single" w:sz="2" w:space="0" w:color="auto"/>
              <w:left w:val="nil"/>
              <w:bottom w:val="single" w:sz="2" w:space="0" w:color="auto"/>
              <w:right w:val="single" w:sz="8" w:space="0" w:color="auto"/>
            </w:tcBorders>
          </w:tcPr>
          <w:p w14:paraId="62E20F6D" w14:textId="77777777" w:rsidR="000957FB" w:rsidRDefault="000957FB" w:rsidP="000957FB">
            <w:r>
              <w:t>SSEM002</w:t>
            </w:r>
          </w:p>
        </w:tc>
        <w:tc>
          <w:tcPr>
            <w:tcW w:w="900" w:type="dxa"/>
            <w:tcBorders>
              <w:top w:val="single" w:sz="2" w:space="0" w:color="auto"/>
              <w:left w:val="single" w:sz="8" w:space="0" w:color="auto"/>
              <w:bottom w:val="single" w:sz="2" w:space="0" w:color="auto"/>
              <w:right w:val="single" w:sz="8" w:space="0" w:color="auto"/>
            </w:tcBorders>
          </w:tcPr>
          <w:p w14:paraId="1576C249" w14:textId="77777777" w:rsidR="000957FB"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08081D66" w14:textId="77777777" w:rsidR="000957FB" w:rsidRDefault="000957FB" w:rsidP="000957FB">
            <w:r>
              <w:t>Sea Salt Emission Bin 002</w:t>
            </w:r>
          </w:p>
        </w:tc>
        <w:tc>
          <w:tcPr>
            <w:tcW w:w="1440" w:type="dxa"/>
            <w:tcBorders>
              <w:top w:val="single" w:sz="2" w:space="0" w:color="auto"/>
              <w:left w:val="single" w:sz="8" w:space="0" w:color="auto"/>
              <w:bottom w:val="single" w:sz="2" w:space="0" w:color="auto"/>
              <w:right w:val="nil"/>
            </w:tcBorders>
          </w:tcPr>
          <w:p w14:paraId="3A5C9258" w14:textId="53D34282" w:rsidR="000957FB" w:rsidRDefault="000957FB" w:rsidP="000957FB">
            <w:r>
              <w:t>kg m</w:t>
            </w:r>
            <w:r w:rsidR="000E1022" w:rsidRPr="000E1022">
              <w:rPr>
                <w:vertAlign w:val="superscript"/>
              </w:rPr>
              <w:t>-2</w:t>
            </w:r>
            <w:r>
              <w:t xml:space="preserve"> s</w:t>
            </w:r>
            <w:r w:rsidR="000E1022" w:rsidRPr="000E1022">
              <w:rPr>
                <w:vertAlign w:val="superscript"/>
              </w:rPr>
              <w:t>-1</w:t>
            </w:r>
          </w:p>
        </w:tc>
      </w:tr>
      <w:tr w:rsidR="000957FB" w14:paraId="01DEECF1" w14:textId="77777777" w:rsidTr="000957FB">
        <w:tc>
          <w:tcPr>
            <w:tcW w:w="1800" w:type="dxa"/>
            <w:tcBorders>
              <w:top w:val="single" w:sz="2" w:space="0" w:color="auto"/>
              <w:left w:val="nil"/>
              <w:bottom w:val="single" w:sz="2" w:space="0" w:color="auto"/>
              <w:right w:val="single" w:sz="8" w:space="0" w:color="auto"/>
            </w:tcBorders>
          </w:tcPr>
          <w:p w14:paraId="688F87F5" w14:textId="77777777" w:rsidR="000957FB" w:rsidRDefault="000957FB" w:rsidP="000957FB">
            <w:r>
              <w:t>SSEM003</w:t>
            </w:r>
          </w:p>
        </w:tc>
        <w:tc>
          <w:tcPr>
            <w:tcW w:w="900" w:type="dxa"/>
            <w:tcBorders>
              <w:top w:val="single" w:sz="2" w:space="0" w:color="auto"/>
              <w:left w:val="single" w:sz="8" w:space="0" w:color="auto"/>
              <w:bottom w:val="single" w:sz="2" w:space="0" w:color="auto"/>
              <w:right w:val="single" w:sz="8" w:space="0" w:color="auto"/>
            </w:tcBorders>
          </w:tcPr>
          <w:p w14:paraId="655FA9ED" w14:textId="77777777" w:rsidR="000957FB"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2206E6D4" w14:textId="77777777" w:rsidR="000957FB" w:rsidRDefault="000957FB" w:rsidP="000957FB">
            <w:r>
              <w:t>Sea Salt Emission Bin 003</w:t>
            </w:r>
          </w:p>
        </w:tc>
        <w:tc>
          <w:tcPr>
            <w:tcW w:w="1440" w:type="dxa"/>
            <w:tcBorders>
              <w:top w:val="single" w:sz="2" w:space="0" w:color="auto"/>
              <w:left w:val="single" w:sz="8" w:space="0" w:color="auto"/>
              <w:bottom w:val="single" w:sz="2" w:space="0" w:color="auto"/>
              <w:right w:val="nil"/>
            </w:tcBorders>
          </w:tcPr>
          <w:p w14:paraId="7DD224E9" w14:textId="49330EC7" w:rsidR="000957FB" w:rsidRDefault="000957FB" w:rsidP="000957FB">
            <w:r>
              <w:t>kg m</w:t>
            </w:r>
            <w:r w:rsidR="000E1022" w:rsidRPr="000E1022">
              <w:rPr>
                <w:vertAlign w:val="superscript"/>
              </w:rPr>
              <w:t>-2</w:t>
            </w:r>
            <w:r>
              <w:t xml:space="preserve"> s</w:t>
            </w:r>
            <w:r w:rsidR="000E1022" w:rsidRPr="000E1022">
              <w:rPr>
                <w:vertAlign w:val="superscript"/>
              </w:rPr>
              <w:t>-1</w:t>
            </w:r>
          </w:p>
        </w:tc>
      </w:tr>
      <w:tr w:rsidR="000957FB" w14:paraId="536BC5B1" w14:textId="77777777" w:rsidTr="000957FB">
        <w:tc>
          <w:tcPr>
            <w:tcW w:w="1800" w:type="dxa"/>
            <w:tcBorders>
              <w:top w:val="single" w:sz="2" w:space="0" w:color="auto"/>
              <w:left w:val="nil"/>
              <w:bottom w:val="single" w:sz="2" w:space="0" w:color="auto"/>
              <w:right w:val="single" w:sz="8" w:space="0" w:color="auto"/>
            </w:tcBorders>
          </w:tcPr>
          <w:p w14:paraId="60349B69" w14:textId="77777777" w:rsidR="000957FB" w:rsidRDefault="000957FB" w:rsidP="000957FB">
            <w:r>
              <w:t>SSEM004</w:t>
            </w:r>
          </w:p>
        </w:tc>
        <w:tc>
          <w:tcPr>
            <w:tcW w:w="900" w:type="dxa"/>
            <w:tcBorders>
              <w:top w:val="single" w:sz="2" w:space="0" w:color="auto"/>
              <w:left w:val="single" w:sz="8" w:space="0" w:color="auto"/>
              <w:bottom w:val="single" w:sz="2" w:space="0" w:color="auto"/>
              <w:right w:val="single" w:sz="8" w:space="0" w:color="auto"/>
            </w:tcBorders>
          </w:tcPr>
          <w:p w14:paraId="5D3AFE63" w14:textId="77777777" w:rsidR="000957FB"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3B3DF461" w14:textId="77777777" w:rsidR="000957FB" w:rsidRDefault="000957FB" w:rsidP="000957FB">
            <w:r>
              <w:t>Sea Salt Emission Bin 004</w:t>
            </w:r>
          </w:p>
        </w:tc>
        <w:tc>
          <w:tcPr>
            <w:tcW w:w="1440" w:type="dxa"/>
            <w:tcBorders>
              <w:top w:val="single" w:sz="2" w:space="0" w:color="auto"/>
              <w:left w:val="single" w:sz="8" w:space="0" w:color="auto"/>
              <w:bottom w:val="single" w:sz="2" w:space="0" w:color="auto"/>
              <w:right w:val="nil"/>
            </w:tcBorders>
          </w:tcPr>
          <w:p w14:paraId="52D513F7" w14:textId="6D13122D" w:rsidR="000957FB" w:rsidRDefault="000957FB" w:rsidP="000957FB">
            <w:r>
              <w:t>kg m</w:t>
            </w:r>
            <w:r w:rsidR="000E1022" w:rsidRPr="000E1022">
              <w:rPr>
                <w:vertAlign w:val="superscript"/>
              </w:rPr>
              <w:t>-2</w:t>
            </w:r>
            <w:r>
              <w:t xml:space="preserve"> s</w:t>
            </w:r>
            <w:r w:rsidR="000E1022" w:rsidRPr="000E1022">
              <w:rPr>
                <w:vertAlign w:val="superscript"/>
              </w:rPr>
              <w:t>-1</w:t>
            </w:r>
          </w:p>
        </w:tc>
      </w:tr>
      <w:tr w:rsidR="000957FB" w14:paraId="27B613C4" w14:textId="77777777" w:rsidTr="000957FB">
        <w:tc>
          <w:tcPr>
            <w:tcW w:w="1800" w:type="dxa"/>
            <w:tcBorders>
              <w:top w:val="single" w:sz="2" w:space="0" w:color="auto"/>
              <w:left w:val="nil"/>
              <w:bottom w:val="single" w:sz="2" w:space="0" w:color="auto"/>
              <w:right w:val="single" w:sz="8" w:space="0" w:color="auto"/>
            </w:tcBorders>
          </w:tcPr>
          <w:p w14:paraId="688C04C5" w14:textId="77777777" w:rsidR="000957FB" w:rsidRDefault="000957FB" w:rsidP="000957FB">
            <w:r>
              <w:t>SSEM005</w:t>
            </w:r>
          </w:p>
        </w:tc>
        <w:tc>
          <w:tcPr>
            <w:tcW w:w="900" w:type="dxa"/>
            <w:tcBorders>
              <w:top w:val="single" w:sz="2" w:space="0" w:color="auto"/>
              <w:left w:val="single" w:sz="8" w:space="0" w:color="auto"/>
              <w:bottom w:val="single" w:sz="2" w:space="0" w:color="auto"/>
              <w:right w:val="single" w:sz="8" w:space="0" w:color="auto"/>
            </w:tcBorders>
          </w:tcPr>
          <w:p w14:paraId="5E9FE1DD" w14:textId="77777777" w:rsidR="000957FB"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36A8D57E" w14:textId="77777777" w:rsidR="000957FB" w:rsidRDefault="000957FB" w:rsidP="000957FB">
            <w:r>
              <w:t>Sea Salt Emission Bin 005</w:t>
            </w:r>
          </w:p>
        </w:tc>
        <w:tc>
          <w:tcPr>
            <w:tcW w:w="1440" w:type="dxa"/>
            <w:tcBorders>
              <w:top w:val="single" w:sz="2" w:space="0" w:color="auto"/>
              <w:left w:val="single" w:sz="8" w:space="0" w:color="auto"/>
              <w:bottom w:val="single" w:sz="2" w:space="0" w:color="auto"/>
              <w:right w:val="nil"/>
            </w:tcBorders>
          </w:tcPr>
          <w:p w14:paraId="0613266F" w14:textId="00F6D253" w:rsidR="000957FB" w:rsidRDefault="000957FB" w:rsidP="000957FB">
            <w:r>
              <w:t>kg m</w:t>
            </w:r>
            <w:r w:rsidR="000E1022" w:rsidRPr="000E1022">
              <w:rPr>
                <w:vertAlign w:val="superscript"/>
              </w:rPr>
              <w:t>-2</w:t>
            </w:r>
            <w:r>
              <w:t xml:space="preserve"> s</w:t>
            </w:r>
            <w:r w:rsidR="000E1022" w:rsidRPr="000E1022">
              <w:rPr>
                <w:vertAlign w:val="superscript"/>
              </w:rPr>
              <w:t>-1</w:t>
            </w:r>
          </w:p>
        </w:tc>
      </w:tr>
      <w:tr w:rsidR="000957FB" w14:paraId="401FB7D0" w14:textId="77777777" w:rsidTr="000957FB">
        <w:tc>
          <w:tcPr>
            <w:tcW w:w="1800" w:type="dxa"/>
            <w:tcBorders>
              <w:top w:val="single" w:sz="2" w:space="0" w:color="auto"/>
              <w:left w:val="nil"/>
              <w:bottom w:val="single" w:sz="2" w:space="0" w:color="auto"/>
              <w:right w:val="single" w:sz="8" w:space="0" w:color="auto"/>
            </w:tcBorders>
          </w:tcPr>
          <w:p w14:paraId="0F211CD3" w14:textId="77777777" w:rsidR="000957FB" w:rsidRDefault="000957FB" w:rsidP="000957FB">
            <w:r>
              <w:t>SSEXTTFM</w:t>
            </w:r>
          </w:p>
        </w:tc>
        <w:tc>
          <w:tcPr>
            <w:tcW w:w="900" w:type="dxa"/>
            <w:tcBorders>
              <w:top w:val="single" w:sz="2" w:space="0" w:color="auto"/>
              <w:left w:val="single" w:sz="8" w:space="0" w:color="auto"/>
              <w:bottom w:val="single" w:sz="2" w:space="0" w:color="auto"/>
              <w:right w:val="single" w:sz="8" w:space="0" w:color="auto"/>
            </w:tcBorders>
          </w:tcPr>
          <w:p w14:paraId="045B7D3C" w14:textId="77777777" w:rsidR="000957FB"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44E00B36" w14:textId="77777777" w:rsidR="000957FB" w:rsidRDefault="000957FB" w:rsidP="000957FB">
            <w:r>
              <w:t>Sea Salt Extinction AOT [550 nm] - PM 1.0 um</w:t>
            </w:r>
          </w:p>
        </w:tc>
        <w:tc>
          <w:tcPr>
            <w:tcW w:w="1440" w:type="dxa"/>
            <w:tcBorders>
              <w:top w:val="single" w:sz="2" w:space="0" w:color="auto"/>
              <w:left w:val="single" w:sz="8" w:space="0" w:color="auto"/>
              <w:bottom w:val="single" w:sz="2" w:space="0" w:color="auto"/>
              <w:right w:val="nil"/>
            </w:tcBorders>
          </w:tcPr>
          <w:p w14:paraId="621AFB18" w14:textId="77777777" w:rsidR="000957FB" w:rsidRDefault="000957FB" w:rsidP="000957FB">
            <w:r>
              <w:t>1</w:t>
            </w:r>
          </w:p>
        </w:tc>
      </w:tr>
      <w:tr w:rsidR="000957FB" w14:paraId="121F299B" w14:textId="77777777" w:rsidTr="000957FB">
        <w:tc>
          <w:tcPr>
            <w:tcW w:w="1800" w:type="dxa"/>
            <w:tcBorders>
              <w:top w:val="single" w:sz="2" w:space="0" w:color="auto"/>
              <w:left w:val="nil"/>
              <w:bottom w:val="single" w:sz="2" w:space="0" w:color="auto"/>
              <w:right w:val="single" w:sz="8" w:space="0" w:color="auto"/>
            </w:tcBorders>
          </w:tcPr>
          <w:p w14:paraId="1BDB7637" w14:textId="77777777" w:rsidR="000957FB" w:rsidRDefault="000957FB" w:rsidP="000957FB">
            <w:r>
              <w:t>SSSCATFM</w:t>
            </w:r>
          </w:p>
        </w:tc>
        <w:tc>
          <w:tcPr>
            <w:tcW w:w="900" w:type="dxa"/>
            <w:tcBorders>
              <w:top w:val="single" w:sz="2" w:space="0" w:color="auto"/>
              <w:left w:val="single" w:sz="8" w:space="0" w:color="auto"/>
              <w:bottom w:val="single" w:sz="2" w:space="0" w:color="auto"/>
              <w:right w:val="single" w:sz="8" w:space="0" w:color="auto"/>
            </w:tcBorders>
          </w:tcPr>
          <w:p w14:paraId="4D52D2AD" w14:textId="77777777" w:rsidR="000957FB"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7D69279C" w14:textId="77777777" w:rsidR="000957FB" w:rsidRDefault="000957FB" w:rsidP="000957FB">
            <w:r>
              <w:t>Sea Salt Scattering AOT [550 nm] - PM 1.0 um</w:t>
            </w:r>
          </w:p>
        </w:tc>
        <w:tc>
          <w:tcPr>
            <w:tcW w:w="1440" w:type="dxa"/>
            <w:tcBorders>
              <w:top w:val="single" w:sz="2" w:space="0" w:color="auto"/>
              <w:left w:val="single" w:sz="8" w:space="0" w:color="auto"/>
              <w:bottom w:val="single" w:sz="2" w:space="0" w:color="auto"/>
              <w:right w:val="nil"/>
            </w:tcBorders>
          </w:tcPr>
          <w:p w14:paraId="46219A09" w14:textId="77777777" w:rsidR="000957FB" w:rsidRDefault="000957FB" w:rsidP="000957FB">
            <w:r>
              <w:t>1</w:t>
            </w:r>
          </w:p>
        </w:tc>
      </w:tr>
      <w:tr w:rsidR="000957FB" w14:paraId="50718E50" w14:textId="77777777" w:rsidTr="000957FB">
        <w:tc>
          <w:tcPr>
            <w:tcW w:w="1800" w:type="dxa"/>
            <w:tcBorders>
              <w:top w:val="single" w:sz="2" w:space="0" w:color="auto"/>
              <w:left w:val="nil"/>
              <w:bottom w:val="single" w:sz="2" w:space="0" w:color="auto"/>
              <w:right w:val="single" w:sz="8" w:space="0" w:color="auto"/>
            </w:tcBorders>
          </w:tcPr>
          <w:p w14:paraId="508BED15" w14:textId="77777777" w:rsidR="000957FB" w:rsidRDefault="000957FB" w:rsidP="000957FB">
            <w:r>
              <w:t>SSSD001</w:t>
            </w:r>
          </w:p>
        </w:tc>
        <w:tc>
          <w:tcPr>
            <w:tcW w:w="900" w:type="dxa"/>
            <w:tcBorders>
              <w:top w:val="single" w:sz="2" w:space="0" w:color="auto"/>
              <w:left w:val="single" w:sz="8" w:space="0" w:color="auto"/>
              <w:bottom w:val="single" w:sz="2" w:space="0" w:color="auto"/>
              <w:right w:val="single" w:sz="8" w:space="0" w:color="auto"/>
            </w:tcBorders>
          </w:tcPr>
          <w:p w14:paraId="23132D4D" w14:textId="77777777" w:rsidR="000957FB"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31BDA150" w14:textId="77777777" w:rsidR="000957FB" w:rsidRDefault="000957FB" w:rsidP="000957FB">
            <w:r>
              <w:t>Sea Salt Sedimentation Bin 001</w:t>
            </w:r>
          </w:p>
        </w:tc>
        <w:tc>
          <w:tcPr>
            <w:tcW w:w="1440" w:type="dxa"/>
            <w:tcBorders>
              <w:top w:val="single" w:sz="2" w:space="0" w:color="auto"/>
              <w:left w:val="single" w:sz="8" w:space="0" w:color="auto"/>
              <w:bottom w:val="single" w:sz="2" w:space="0" w:color="auto"/>
              <w:right w:val="nil"/>
            </w:tcBorders>
          </w:tcPr>
          <w:p w14:paraId="52E258B2" w14:textId="58252176" w:rsidR="000957FB" w:rsidRDefault="000957FB" w:rsidP="000957FB">
            <w:r>
              <w:t>kg m</w:t>
            </w:r>
            <w:r w:rsidR="000E1022" w:rsidRPr="000E1022">
              <w:rPr>
                <w:vertAlign w:val="superscript"/>
              </w:rPr>
              <w:t>-2</w:t>
            </w:r>
            <w:r>
              <w:t xml:space="preserve"> s</w:t>
            </w:r>
            <w:r w:rsidR="000E1022" w:rsidRPr="000E1022">
              <w:rPr>
                <w:vertAlign w:val="superscript"/>
              </w:rPr>
              <w:t>-1</w:t>
            </w:r>
          </w:p>
        </w:tc>
      </w:tr>
      <w:tr w:rsidR="000957FB" w14:paraId="184BF3B1" w14:textId="77777777" w:rsidTr="000957FB">
        <w:tc>
          <w:tcPr>
            <w:tcW w:w="1800" w:type="dxa"/>
            <w:tcBorders>
              <w:top w:val="single" w:sz="2" w:space="0" w:color="auto"/>
              <w:left w:val="nil"/>
              <w:bottom w:val="single" w:sz="2" w:space="0" w:color="auto"/>
              <w:right w:val="single" w:sz="8" w:space="0" w:color="auto"/>
            </w:tcBorders>
          </w:tcPr>
          <w:p w14:paraId="2F6D7140" w14:textId="77777777" w:rsidR="000957FB" w:rsidRDefault="000957FB" w:rsidP="000957FB">
            <w:r>
              <w:t>SSSD002</w:t>
            </w:r>
          </w:p>
        </w:tc>
        <w:tc>
          <w:tcPr>
            <w:tcW w:w="900" w:type="dxa"/>
            <w:tcBorders>
              <w:top w:val="single" w:sz="2" w:space="0" w:color="auto"/>
              <w:left w:val="single" w:sz="8" w:space="0" w:color="auto"/>
              <w:bottom w:val="single" w:sz="2" w:space="0" w:color="auto"/>
              <w:right w:val="single" w:sz="8" w:space="0" w:color="auto"/>
            </w:tcBorders>
          </w:tcPr>
          <w:p w14:paraId="149E6418" w14:textId="77777777" w:rsidR="000957FB"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1B7296E8" w14:textId="77777777" w:rsidR="000957FB" w:rsidRDefault="000957FB" w:rsidP="000957FB">
            <w:r>
              <w:t>Sea Salt Sedimentation Bin 002</w:t>
            </w:r>
          </w:p>
        </w:tc>
        <w:tc>
          <w:tcPr>
            <w:tcW w:w="1440" w:type="dxa"/>
            <w:tcBorders>
              <w:top w:val="single" w:sz="2" w:space="0" w:color="auto"/>
              <w:left w:val="single" w:sz="8" w:space="0" w:color="auto"/>
              <w:bottom w:val="single" w:sz="2" w:space="0" w:color="auto"/>
              <w:right w:val="nil"/>
            </w:tcBorders>
          </w:tcPr>
          <w:p w14:paraId="1613FFE0" w14:textId="3C47E310" w:rsidR="000957FB" w:rsidRDefault="000957FB" w:rsidP="000957FB">
            <w:r>
              <w:t>kg m</w:t>
            </w:r>
            <w:r w:rsidR="000E1022" w:rsidRPr="000E1022">
              <w:rPr>
                <w:vertAlign w:val="superscript"/>
              </w:rPr>
              <w:t>-2</w:t>
            </w:r>
            <w:r>
              <w:t xml:space="preserve"> s</w:t>
            </w:r>
            <w:r w:rsidR="000E1022" w:rsidRPr="000E1022">
              <w:rPr>
                <w:vertAlign w:val="superscript"/>
              </w:rPr>
              <w:t>-1</w:t>
            </w:r>
          </w:p>
        </w:tc>
      </w:tr>
      <w:tr w:rsidR="000957FB" w14:paraId="392EFD1E" w14:textId="77777777" w:rsidTr="000957FB">
        <w:tc>
          <w:tcPr>
            <w:tcW w:w="1800" w:type="dxa"/>
            <w:tcBorders>
              <w:top w:val="single" w:sz="2" w:space="0" w:color="auto"/>
              <w:left w:val="nil"/>
              <w:bottom w:val="single" w:sz="2" w:space="0" w:color="auto"/>
              <w:right w:val="single" w:sz="8" w:space="0" w:color="auto"/>
            </w:tcBorders>
          </w:tcPr>
          <w:p w14:paraId="34D0936F" w14:textId="77777777" w:rsidR="000957FB" w:rsidRDefault="000957FB" w:rsidP="000957FB">
            <w:r>
              <w:t>SSSD003</w:t>
            </w:r>
          </w:p>
        </w:tc>
        <w:tc>
          <w:tcPr>
            <w:tcW w:w="900" w:type="dxa"/>
            <w:tcBorders>
              <w:top w:val="single" w:sz="2" w:space="0" w:color="auto"/>
              <w:left w:val="single" w:sz="8" w:space="0" w:color="auto"/>
              <w:bottom w:val="single" w:sz="2" w:space="0" w:color="auto"/>
              <w:right w:val="single" w:sz="8" w:space="0" w:color="auto"/>
            </w:tcBorders>
          </w:tcPr>
          <w:p w14:paraId="40B4E3C3" w14:textId="77777777" w:rsidR="000957FB"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769292E4" w14:textId="77777777" w:rsidR="000957FB" w:rsidRDefault="000957FB" w:rsidP="000957FB">
            <w:r>
              <w:t>Sea Salt Sedimentation Bin 003</w:t>
            </w:r>
          </w:p>
        </w:tc>
        <w:tc>
          <w:tcPr>
            <w:tcW w:w="1440" w:type="dxa"/>
            <w:tcBorders>
              <w:top w:val="single" w:sz="2" w:space="0" w:color="auto"/>
              <w:left w:val="single" w:sz="8" w:space="0" w:color="auto"/>
              <w:bottom w:val="single" w:sz="2" w:space="0" w:color="auto"/>
              <w:right w:val="nil"/>
            </w:tcBorders>
          </w:tcPr>
          <w:p w14:paraId="701A39F9" w14:textId="78092B37" w:rsidR="000957FB" w:rsidRDefault="000957FB" w:rsidP="000957FB">
            <w:r>
              <w:t>kg m</w:t>
            </w:r>
            <w:r w:rsidR="000E1022" w:rsidRPr="000E1022">
              <w:rPr>
                <w:vertAlign w:val="superscript"/>
              </w:rPr>
              <w:t>-2</w:t>
            </w:r>
            <w:r>
              <w:t xml:space="preserve"> s</w:t>
            </w:r>
            <w:r w:rsidR="000E1022" w:rsidRPr="000E1022">
              <w:rPr>
                <w:vertAlign w:val="superscript"/>
              </w:rPr>
              <w:t>-1</w:t>
            </w:r>
          </w:p>
        </w:tc>
      </w:tr>
      <w:tr w:rsidR="000957FB" w14:paraId="61015A7F" w14:textId="77777777" w:rsidTr="000957FB">
        <w:tc>
          <w:tcPr>
            <w:tcW w:w="1800" w:type="dxa"/>
            <w:tcBorders>
              <w:top w:val="single" w:sz="2" w:space="0" w:color="auto"/>
              <w:left w:val="nil"/>
              <w:bottom w:val="single" w:sz="2" w:space="0" w:color="auto"/>
              <w:right w:val="single" w:sz="8" w:space="0" w:color="auto"/>
            </w:tcBorders>
          </w:tcPr>
          <w:p w14:paraId="5AB144E2" w14:textId="77777777" w:rsidR="000957FB" w:rsidRDefault="000957FB" w:rsidP="000957FB">
            <w:r>
              <w:t>SSSD004</w:t>
            </w:r>
          </w:p>
        </w:tc>
        <w:tc>
          <w:tcPr>
            <w:tcW w:w="900" w:type="dxa"/>
            <w:tcBorders>
              <w:top w:val="single" w:sz="2" w:space="0" w:color="auto"/>
              <w:left w:val="single" w:sz="8" w:space="0" w:color="auto"/>
              <w:bottom w:val="single" w:sz="2" w:space="0" w:color="auto"/>
              <w:right w:val="single" w:sz="8" w:space="0" w:color="auto"/>
            </w:tcBorders>
          </w:tcPr>
          <w:p w14:paraId="5DAC7BE6" w14:textId="77777777" w:rsidR="000957FB"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3D1A12AD" w14:textId="77777777" w:rsidR="000957FB" w:rsidRDefault="000957FB" w:rsidP="000957FB">
            <w:r>
              <w:t>Sea Salt Sedimentation Bin 004</w:t>
            </w:r>
          </w:p>
        </w:tc>
        <w:tc>
          <w:tcPr>
            <w:tcW w:w="1440" w:type="dxa"/>
            <w:tcBorders>
              <w:top w:val="single" w:sz="2" w:space="0" w:color="auto"/>
              <w:left w:val="single" w:sz="8" w:space="0" w:color="auto"/>
              <w:bottom w:val="single" w:sz="2" w:space="0" w:color="auto"/>
              <w:right w:val="nil"/>
            </w:tcBorders>
          </w:tcPr>
          <w:p w14:paraId="2C4B54CF" w14:textId="30813660" w:rsidR="000957FB" w:rsidRDefault="000957FB" w:rsidP="000957FB">
            <w:r>
              <w:t>kg m</w:t>
            </w:r>
            <w:r w:rsidR="000E1022" w:rsidRPr="000E1022">
              <w:rPr>
                <w:vertAlign w:val="superscript"/>
              </w:rPr>
              <w:t>-2</w:t>
            </w:r>
            <w:r>
              <w:t xml:space="preserve"> s</w:t>
            </w:r>
            <w:r w:rsidR="000E1022" w:rsidRPr="000E1022">
              <w:rPr>
                <w:vertAlign w:val="superscript"/>
              </w:rPr>
              <w:t>-1</w:t>
            </w:r>
          </w:p>
        </w:tc>
      </w:tr>
      <w:tr w:rsidR="000957FB" w14:paraId="4DA23D8B" w14:textId="77777777" w:rsidTr="000957FB">
        <w:tc>
          <w:tcPr>
            <w:tcW w:w="1800" w:type="dxa"/>
            <w:tcBorders>
              <w:top w:val="single" w:sz="2" w:space="0" w:color="auto"/>
              <w:left w:val="nil"/>
              <w:bottom w:val="single" w:sz="2" w:space="0" w:color="auto"/>
              <w:right w:val="single" w:sz="8" w:space="0" w:color="auto"/>
            </w:tcBorders>
          </w:tcPr>
          <w:p w14:paraId="0BF9970D" w14:textId="77777777" w:rsidR="000957FB" w:rsidRDefault="000957FB" w:rsidP="000957FB">
            <w:r>
              <w:t>SSSD005</w:t>
            </w:r>
          </w:p>
        </w:tc>
        <w:tc>
          <w:tcPr>
            <w:tcW w:w="900" w:type="dxa"/>
            <w:tcBorders>
              <w:top w:val="single" w:sz="2" w:space="0" w:color="auto"/>
              <w:left w:val="single" w:sz="8" w:space="0" w:color="auto"/>
              <w:bottom w:val="single" w:sz="2" w:space="0" w:color="auto"/>
              <w:right w:val="single" w:sz="8" w:space="0" w:color="auto"/>
            </w:tcBorders>
          </w:tcPr>
          <w:p w14:paraId="01248A32" w14:textId="77777777" w:rsidR="000957FB"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71D643AD" w14:textId="77777777" w:rsidR="000957FB" w:rsidRDefault="000957FB" w:rsidP="000957FB">
            <w:r>
              <w:t>Sea Salt Sedimentation Bin 005</w:t>
            </w:r>
          </w:p>
        </w:tc>
        <w:tc>
          <w:tcPr>
            <w:tcW w:w="1440" w:type="dxa"/>
            <w:tcBorders>
              <w:top w:val="single" w:sz="2" w:space="0" w:color="auto"/>
              <w:left w:val="single" w:sz="8" w:space="0" w:color="auto"/>
              <w:bottom w:val="single" w:sz="2" w:space="0" w:color="auto"/>
              <w:right w:val="nil"/>
            </w:tcBorders>
          </w:tcPr>
          <w:p w14:paraId="43EF47CC" w14:textId="42D09574" w:rsidR="000957FB" w:rsidRDefault="000957FB" w:rsidP="000957FB">
            <w:r>
              <w:t>kg m</w:t>
            </w:r>
            <w:r w:rsidR="000E1022" w:rsidRPr="000E1022">
              <w:rPr>
                <w:vertAlign w:val="superscript"/>
              </w:rPr>
              <w:t>-2</w:t>
            </w:r>
            <w:r>
              <w:t xml:space="preserve"> s</w:t>
            </w:r>
            <w:r w:rsidR="000E1022" w:rsidRPr="000E1022">
              <w:rPr>
                <w:vertAlign w:val="superscript"/>
              </w:rPr>
              <w:t>-1</w:t>
            </w:r>
          </w:p>
        </w:tc>
      </w:tr>
      <w:tr w:rsidR="000957FB" w14:paraId="4C3447BC" w14:textId="77777777" w:rsidTr="000957FB">
        <w:tc>
          <w:tcPr>
            <w:tcW w:w="1800" w:type="dxa"/>
            <w:tcBorders>
              <w:top w:val="single" w:sz="2" w:space="0" w:color="auto"/>
              <w:left w:val="nil"/>
              <w:bottom w:val="single" w:sz="2" w:space="0" w:color="auto"/>
              <w:right w:val="single" w:sz="8" w:space="0" w:color="auto"/>
            </w:tcBorders>
          </w:tcPr>
          <w:p w14:paraId="641FCE91" w14:textId="77777777" w:rsidR="000957FB" w:rsidRDefault="000957FB" w:rsidP="000957FB">
            <w:r>
              <w:t>SSSV</w:t>
            </w:r>
          </w:p>
        </w:tc>
        <w:tc>
          <w:tcPr>
            <w:tcW w:w="900" w:type="dxa"/>
            <w:tcBorders>
              <w:top w:val="single" w:sz="2" w:space="0" w:color="auto"/>
              <w:left w:val="single" w:sz="8" w:space="0" w:color="auto"/>
              <w:bottom w:val="single" w:sz="2" w:space="0" w:color="auto"/>
              <w:right w:val="single" w:sz="8" w:space="0" w:color="auto"/>
            </w:tcBorders>
          </w:tcPr>
          <w:p w14:paraId="33447F0C" w14:textId="77777777" w:rsidR="000957FB"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65CAB830" w14:textId="77777777" w:rsidR="000957FB" w:rsidRDefault="000957FB" w:rsidP="000957FB">
            <w:r>
              <w:t xml:space="preserve">sea salt tendency due to conv </w:t>
            </w:r>
            <w:proofErr w:type="spellStart"/>
            <w:r>
              <w:t>scav</w:t>
            </w:r>
            <w:proofErr w:type="spellEnd"/>
          </w:p>
        </w:tc>
        <w:tc>
          <w:tcPr>
            <w:tcW w:w="1440" w:type="dxa"/>
            <w:tcBorders>
              <w:top w:val="single" w:sz="2" w:space="0" w:color="auto"/>
              <w:left w:val="single" w:sz="8" w:space="0" w:color="auto"/>
              <w:bottom w:val="single" w:sz="2" w:space="0" w:color="auto"/>
              <w:right w:val="nil"/>
            </w:tcBorders>
          </w:tcPr>
          <w:p w14:paraId="2D08F88F" w14:textId="12F7A0DD" w:rsidR="000957FB" w:rsidRDefault="000957FB" w:rsidP="000957FB">
            <w:r>
              <w:t>kg m</w:t>
            </w:r>
            <w:r w:rsidR="000E1022" w:rsidRPr="000E1022">
              <w:rPr>
                <w:vertAlign w:val="superscript"/>
              </w:rPr>
              <w:t>-2</w:t>
            </w:r>
            <w:r>
              <w:t xml:space="preserve"> s</w:t>
            </w:r>
            <w:r w:rsidR="000E1022" w:rsidRPr="000E1022">
              <w:rPr>
                <w:vertAlign w:val="superscript"/>
              </w:rPr>
              <w:t>-1</w:t>
            </w:r>
          </w:p>
        </w:tc>
      </w:tr>
      <w:tr w:rsidR="000957FB" w14:paraId="7D45F5EA" w14:textId="77777777" w:rsidTr="000957FB">
        <w:tc>
          <w:tcPr>
            <w:tcW w:w="1800" w:type="dxa"/>
            <w:tcBorders>
              <w:top w:val="single" w:sz="2" w:space="0" w:color="auto"/>
              <w:left w:val="nil"/>
              <w:bottom w:val="single" w:sz="2" w:space="0" w:color="auto"/>
              <w:right w:val="single" w:sz="8" w:space="0" w:color="auto"/>
            </w:tcBorders>
          </w:tcPr>
          <w:p w14:paraId="0CB0E392" w14:textId="77777777" w:rsidR="000957FB" w:rsidRDefault="000957FB" w:rsidP="000957FB">
            <w:r>
              <w:t>SSWT001</w:t>
            </w:r>
          </w:p>
        </w:tc>
        <w:tc>
          <w:tcPr>
            <w:tcW w:w="900" w:type="dxa"/>
            <w:tcBorders>
              <w:top w:val="single" w:sz="2" w:space="0" w:color="auto"/>
              <w:left w:val="single" w:sz="8" w:space="0" w:color="auto"/>
              <w:bottom w:val="single" w:sz="2" w:space="0" w:color="auto"/>
              <w:right w:val="single" w:sz="8" w:space="0" w:color="auto"/>
            </w:tcBorders>
          </w:tcPr>
          <w:p w14:paraId="79171D92" w14:textId="77777777" w:rsidR="000957FB"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06D65976" w14:textId="77777777" w:rsidR="000957FB" w:rsidRDefault="000957FB" w:rsidP="000957FB">
            <w:r>
              <w:t>Sea Salt Wet Deposition Bin 001</w:t>
            </w:r>
          </w:p>
        </w:tc>
        <w:tc>
          <w:tcPr>
            <w:tcW w:w="1440" w:type="dxa"/>
            <w:tcBorders>
              <w:top w:val="single" w:sz="2" w:space="0" w:color="auto"/>
              <w:left w:val="single" w:sz="8" w:space="0" w:color="auto"/>
              <w:bottom w:val="single" w:sz="2" w:space="0" w:color="auto"/>
              <w:right w:val="nil"/>
            </w:tcBorders>
          </w:tcPr>
          <w:p w14:paraId="6832BB3D" w14:textId="5FA91D42" w:rsidR="000957FB" w:rsidRDefault="000957FB" w:rsidP="000957FB">
            <w:r>
              <w:t>kg m</w:t>
            </w:r>
            <w:r w:rsidR="000E1022" w:rsidRPr="000E1022">
              <w:rPr>
                <w:vertAlign w:val="superscript"/>
              </w:rPr>
              <w:t>-2</w:t>
            </w:r>
            <w:r>
              <w:t xml:space="preserve"> s</w:t>
            </w:r>
            <w:r w:rsidR="000E1022" w:rsidRPr="000E1022">
              <w:rPr>
                <w:vertAlign w:val="superscript"/>
              </w:rPr>
              <w:t>-1</w:t>
            </w:r>
          </w:p>
        </w:tc>
      </w:tr>
      <w:tr w:rsidR="000957FB" w14:paraId="604031F6" w14:textId="77777777" w:rsidTr="000957FB">
        <w:tc>
          <w:tcPr>
            <w:tcW w:w="1800" w:type="dxa"/>
            <w:tcBorders>
              <w:top w:val="single" w:sz="2" w:space="0" w:color="auto"/>
              <w:left w:val="nil"/>
              <w:bottom w:val="single" w:sz="2" w:space="0" w:color="auto"/>
              <w:right w:val="single" w:sz="8" w:space="0" w:color="auto"/>
            </w:tcBorders>
          </w:tcPr>
          <w:p w14:paraId="7FF7FB47" w14:textId="77777777" w:rsidR="000957FB" w:rsidRDefault="000957FB" w:rsidP="000957FB">
            <w:r>
              <w:t>SSWT002</w:t>
            </w:r>
          </w:p>
        </w:tc>
        <w:tc>
          <w:tcPr>
            <w:tcW w:w="900" w:type="dxa"/>
            <w:tcBorders>
              <w:top w:val="single" w:sz="2" w:space="0" w:color="auto"/>
              <w:left w:val="single" w:sz="8" w:space="0" w:color="auto"/>
              <w:bottom w:val="single" w:sz="2" w:space="0" w:color="auto"/>
              <w:right w:val="single" w:sz="8" w:space="0" w:color="auto"/>
            </w:tcBorders>
          </w:tcPr>
          <w:p w14:paraId="676FDAF0" w14:textId="77777777" w:rsidR="000957FB"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492F04AD" w14:textId="77777777" w:rsidR="000957FB" w:rsidRDefault="000957FB" w:rsidP="000957FB">
            <w:r>
              <w:t>Sea Salt Wet Deposition Bin 002</w:t>
            </w:r>
          </w:p>
        </w:tc>
        <w:tc>
          <w:tcPr>
            <w:tcW w:w="1440" w:type="dxa"/>
            <w:tcBorders>
              <w:top w:val="single" w:sz="2" w:space="0" w:color="auto"/>
              <w:left w:val="single" w:sz="8" w:space="0" w:color="auto"/>
              <w:bottom w:val="single" w:sz="2" w:space="0" w:color="auto"/>
              <w:right w:val="nil"/>
            </w:tcBorders>
          </w:tcPr>
          <w:p w14:paraId="2BD3325F" w14:textId="6CB8E591" w:rsidR="000957FB" w:rsidRDefault="000957FB" w:rsidP="000957FB">
            <w:r>
              <w:t>kg m</w:t>
            </w:r>
            <w:r w:rsidR="000E1022" w:rsidRPr="000E1022">
              <w:rPr>
                <w:vertAlign w:val="superscript"/>
              </w:rPr>
              <w:t>-2</w:t>
            </w:r>
            <w:r>
              <w:t xml:space="preserve"> s</w:t>
            </w:r>
            <w:r w:rsidR="000E1022" w:rsidRPr="000E1022">
              <w:rPr>
                <w:vertAlign w:val="superscript"/>
              </w:rPr>
              <w:t>-1</w:t>
            </w:r>
          </w:p>
        </w:tc>
      </w:tr>
      <w:tr w:rsidR="000957FB" w14:paraId="72937249" w14:textId="77777777" w:rsidTr="000957FB">
        <w:tc>
          <w:tcPr>
            <w:tcW w:w="1800" w:type="dxa"/>
            <w:tcBorders>
              <w:top w:val="single" w:sz="2" w:space="0" w:color="auto"/>
              <w:left w:val="nil"/>
              <w:bottom w:val="single" w:sz="2" w:space="0" w:color="auto"/>
              <w:right w:val="single" w:sz="8" w:space="0" w:color="auto"/>
            </w:tcBorders>
          </w:tcPr>
          <w:p w14:paraId="19C9A733" w14:textId="77777777" w:rsidR="000957FB" w:rsidRDefault="000957FB" w:rsidP="000957FB">
            <w:r>
              <w:t>SSWT003</w:t>
            </w:r>
          </w:p>
        </w:tc>
        <w:tc>
          <w:tcPr>
            <w:tcW w:w="900" w:type="dxa"/>
            <w:tcBorders>
              <w:top w:val="single" w:sz="2" w:space="0" w:color="auto"/>
              <w:left w:val="single" w:sz="8" w:space="0" w:color="auto"/>
              <w:bottom w:val="single" w:sz="2" w:space="0" w:color="auto"/>
              <w:right w:val="single" w:sz="8" w:space="0" w:color="auto"/>
            </w:tcBorders>
          </w:tcPr>
          <w:p w14:paraId="68201A87" w14:textId="77777777" w:rsidR="000957FB"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32A6A66E" w14:textId="77777777" w:rsidR="000957FB" w:rsidRDefault="000957FB" w:rsidP="000957FB">
            <w:r>
              <w:t>Sea Salt Wet Deposition Bin 003</w:t>
            </w:r>
          </w:p>
        </w:tc>
        <w:tc>
          <w:tcPr>
            <w:tcW w:w="1440" w:type="dxa"/>
            <w:tcBorders>
              <w:top w:val="single" w:sz="2" w:space="0" w:color="auto"/>
              <w:left w:val="single" w:sz="8" w:space="0" w:color="auto"/>
              <w:bottom w:val="single" w:sz="2" w:space="0" w:color="auto"/>
              <w:right w:val="nil"/>
            </w:tcBorders>
          </w:tcPr>
          <w:p w14:paraId="3E4B8754" w14:textId="57A4E87C" w:rsidR="000957FB" w:rsidRDefault="000957FB" w:rsidP="000957FB">
            <w:r>
              <w:t>kg m</w:t>
            </w:r>
            <w:r w:rsidR="000E1022" w:rsidRPr="000E1022">
              <w:rPr>
                <w:vertAlign w:val="superscript"/>
              </w:rPr>
              <w:t>-2</w:t>
            </w:r>
            <w:r>
              <w:t xml:space="preserve"> s</w:t>
            </w:r>
            <w:r w:rsidR="000E1022" w:rsidRPr="000E1022">
              <w:rPr>
                <w:vertAlign w:val="superscript"/>
              </w:rPr>
              <w:t>-1</w:t>
            </w:r>
          </w:p>
        </w:tc>
      </w:tr>
      <w:tr w:rsidR="000957FB" w14:paraId="7C4CACC5" w14:textId="77777777" w:rsidTr="000957FB">
        <w:tc>
          <w:tcPr>
            <w:tcW w:w="1800" w:type="dxa"/>
            <w:tcBorders>
              <w:top w:val="single" w:sz="2" w:space="0" w:color="auto"/>
              <w:left w:val="nil"/>
              <w:bottom w:val="single" w:sz="2" w:space="0" w:color="auto"/>
              <w:right w:val="single" w:sz="8" w:space="0" w:color="auto"/>
            </w:tcBorders>
          </w:tcPr>
          <w:p w14:paraId="1D945362" w14:textId="77777777" w:rsidR="000957FB" w:rsidRDefault="000957FB" w:rsidP="000957FB">
            <w:r>
              <w:t>SSWT004</w:t>
            </w:r>
          </w:p>
        </w:tc>
        <w:tc>
          <w:tcPr>
            <w:tcW w:w="900" w:type="dxa"/>
            <w:tcBorders>
              <w:top w:val="single" w:sz="2" w:space="0" w:color="auto"/>
              <w:left w:val="single" w:sz="8" w:space="0" w:color="auto"/>
              <w:bottom w:val="single" w:sz="2" w:space="0" w:color="auto"/>
              <w:right w:val="single" w:sz="8" w:space="0" w:color="auto"/>
            </w:tcBorders>
          </w:tcPr>
          <w:p w14:paraId="5E4F89A0" w14:textId="77777777" w:rsidR="000957FB"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2C5FB3B7" w14:textId="77777777" w:rsidR="000957FB" w:rsidRDefault="000957FB" w:rsidP="000957FB">
            <w:r>
              <w:t>Sea Salt Wet Deposition Bin 004</w:t>
            </w:r>
          </w:p>
        </w:tc>
        <w:tc>
          <w:tcPr>
            <w:tcW w:w="1440" w:type="dxa"/>
            <w:tcBorders>
              <w:top w:val="single" w:sz="2" w:space="0" w:color="auto"/>
              <w:left w:val="single" w:sz="8" w:space="0" w:color="auto"/>
              <w:bottom w:val="single" w:sz="2" w:space="0" w:color="auto"/>
              <w:right w:val="nil"/>
            </w:tcBorders>
          </w:tcPr>
          <w:p w14:paraId="6E7E3F3B" w14:textId="48AA08E3" w:rsidR="000957FB" w:rsidRDefault="000957FB" w:rsidP="000957FB">
            <w:r>
              <w:t>kg m</w:t>
            </w:r>
            <w:r w:rsidR="000E1022" w:rsidRPr="000E1022">
              <w:rPr>
                <w:vertAlign w:val="superscript"/>
              </w:rPr>
              <w:t>-2</w:t>
            </w:r>
            <w:r>
              <w:t xml:space="preserve"> s</w:t>
            </w:r>
            <w:r w:rsidR="000E1022" w:rsidRPr="000E1022">
              <w:rPr>
                <w:vertAlign w:val="superscript"/>
              </w:rPr>
              <w:t>-1</w:t>
            </w:r>
          </w:p>
        </w:tc>
      </w:tr>
      <w:tr w:rsidR="000957FB" w14:paraId="45E61728" w14:textId="77777777" w:rsidTr="000957FB">
        <w:tc>
          <w:tcPr>
            <w:tcW w:w="1800" w:type="dxa"/>
            <w:tcBorders>
              <w:top w:val="single" w:sz="2" w:space="0" w:color="auto"/>
              <w:left w:val="nil"/>
              <w:bottom w:val="single" w:sz="2" w:space="0" w:color="auto"/>
              <w:right w:val="single" w:sz="8" w:space="0" w:color="auto"/>
            </w:tcBorders>
          </w:tcPr>
          <w:p w14:paraId="248D08F7" w14:textId="77777777" w:rsidR="000957FB" w:rsidRDefault="000957FB" w:rsidP="000957FB">
            <w:r>
              <w:t>SSWT005</w:t>
            </w:r>
          </w:p>
        </w:tc>
        <w:tc>
          <w:tcPr>
            <w:tcW w:w="900" w:type="dxa"/>
            <w:tcBorders>
              <w:top w:val="single" w:sz="2" w:space="0" w:color="auto"/>
              <w:left w:val="single" w:sz="8" w:space="0" w:color="auto"/>
              <w:bottom w:val="single" w:sz="2" w:space="0" w:color="auto"/>
              <w:right w:val="single" w:sz="8" w:space="0" w:color="auto"/>
            </w:tcBorders>
          </w:tcPr>
          <w:p w14:paraId="519DA7E6" w14:textId="77777777" w:rsidR="000957FB"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283EF6ED" w14:textId="77777777" w:rsidR="000957FB" w:rsidRDefault="000957FB" w:rsidP="000957FB">
            <w:r>
              <w:t>Sea Salt Wet Deposition Bin 005</w:t>
            </w:r>
          </w:p>
        </w:tc>
        <w:tc>
          <w:tcPr>
            <w:tcW w:w="1440" w:type="dxa"/>
            <w:tcBorders>
              <w:top w:val="single" w:sz="2" w:space="0" w:color="auto"/>
              <w:left w:val="single" w:sz="8" w:space="0" w:color="auto"/>
              <w:bottom w:val="single" w:sz="2" w:space="0" w:color="auto"/>
              <w:right w:val="nil"/>
            </w:tcBorders>
          </w:tcPr>
          <w:p w14:paraId="1293A9CF" w14:textId="7B70478B" w:rsidR="000957FB" w:rsidRDefault="000957FB" w:rsidP="000957FB">
            <w:r>
              <w:t>kg m</w:t>
            </w:r>
            <w:r w:rsidR="000E1022" w:rsidRPr="000E1022">
              <w:rPr>
                <w:vertAlign w:val="superscript"/>
              </w:rPr>
              <w:t>-2</w:t>
            </w:r>
            <w:r>
              <w:t xml:space="preserve"> s</w:t>
            </w:r>
            <w:r w:rsidR="000E1022" w:rsidRPr="000E1022">
              <w:rPr>
                <w:vertAlign w:val="superscript"/>
              </w:rPr>
              <w:t>-1</w:t>
            </w:r>
          </w:p>
        </w:tc>
      </w:tr>
      <w:tr w:rsidR="000957FB" w14:paraId="0F05BD4F" w14:textId="77777777" w:rsidTr="000957FB">
        <w:tc>
          <w:tcPr>
            <w:tcW w:w="1800" w:type="dxa"/>
            <w:tcBorders>
              <w:top w:val="single" w:sz="2" w:space="0" w:color="auto"/>
              <w:left w:val="nil"/>
              <w:bottom w:val="single" w:sz="2" w:space="0" w:color="auto"/>
              <w:right w:val="single" w:sz="8" w:space="0" w:color="auto"/>
            </w:tcBorders>
          </w:tcPr>
          <w:p w14:paraId="271332C6" w14:textId="77777777" w:rsidR="000957FB" w:rsidRDefault="000957FB" w:rsidP="000957FB">
            <w:r>
              <w:t>SUDP001</w:t>
            </w:r>
          </w:p>
        </w:tc>
        <w:tc>
          <w:tcPr>
            <w:tcW w:w="900" w:type="dxa"/>
            <w:tcBorders>
              <w:top w:val="single" w:sz="2" w:space="0" w:color="auto"/>
              <w:left w:val="single" w:sz="8" w:space="0" w:color="auto"/>
              <w:bottom w:val="single" w:sz="2" w:space="0" w:color="auto"/>
              <w:right w:val="single" w:sz="8" w:space="0" w:color="auto"/>
            </w:tcBorders>
          </w:tcPr>
          <w:p w14:paraId="268F9638" w14:textId="77777777" w:rsidR="000957FB"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6D82B656" w14:textId="77777777" w:rsidR="000957FB" w:rsidRDefault="000957FB" w:rsidP="000957FB">
            <w:r>
              <w:t xml:space="preserve">Sulfate Dry Deposition Bin 001 </w:t>
            </w:r>
          </w:p>
        </w:tc>
        <w:tc>
          <w:tcPr>
            <w:tcW w:w="1440" w:type="dxa"/>
            <w:tcBorders>
              <w:top w:val="single" w:sz="2" w:space="0" w:color="auto"/>
              <w:left w:val="single" w:sz="8" w:space="0" w:color="auto"/>
              <w:bottom w:val="single" w:sz="2" w:space="0" w:color="auto"/>
              <w:right w:val="nil"/>
            </w:tcBorders>
          </w:tcPr>
          <w:p w14:paraId="4A99F2D5" w14:textId="41D6064C" w:rsidR="000957FB" w:rsidRDefault="000957FB" w:rsidP="000957FB">
            <w:r>
              <w:t>kg m</w:t>
            </w:r>
            <w:r w:rsidR="000E1022" w:rsidRPr="000E1022">
              <w:rPr>
                <w:vertAlign w:val="superscript"/>
              </w:rPr>
              <w:t>-2</w:t>
            </w:r>
            <w:r>
              <w:t xml:space="preserve"> s</w:t>
            </w:r>
            <w:r w:rsidR="000E1022" w:rsidRPr="000E1022">
              <w:rPr>
                <w:vertAlign w:val="superscript"/>
              </w:rPr>
              <w:t>-1</w:t>
            </w:r>
          </w:p>
        </w:tc>
      </w:tr>
      <w:tr w:rsidR="000957FB" w14:paraId="6D756E42" w14:textId="77777777" w:rsidTr="000957FB">
        <w:tc>
          <w:tcPr>
            <w:tcW w:w="1800" w:type="dxa"/>
            <w:tcBorders>
              <w:top w:val="single" w:sz="2" w:space="0" w:color="auto"/>
              <w:left w:val="nil"/>
              <w:bottom w:val="single" w:sz="2" w:space="0" w:color="auto"/>
              <w:right w:val="single" w:sz="8" w:space="0" w:color="auto"/>
            </w:tcBorders>
          </w:tcPr>
          <w:p w14:paraId="6A3C30B3" w14:textId="77777777" w:rsidR="000957FB" w:rsidRDefault="000957FB" w:rsidP="000957FB">
            <w:r>
              <w:t>SUDP002</w:t>
            </w:r>
          </w:p>
        </w:tc>
        <w:tc>
          <w:tcPr>
            <w:tcW w:w="900" w:type="dxa"/>
            <w:tcBorders>
              <w:top w:val="single" w:sz="2" w:space="0" w:color="auto"/>
              <w:left w:val="single" w:sz="8" w:space="0" w:color="auto"/>
              <w:bottom w:val="single" w:sz="2" w:space="0" w:color="auto"/>
              <w:right w:val="single" w:sz="8" w:space="0" w:color="auto"/>
            </w:tcBorders>
          </w:tcPr>
          <w:p w14:paraId="22253B4A" w14:textId="77777777" w:rsidR="000957FB"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09604DD1" w14:textId="77777777" w:rsidR="000957FB" w:rsidRDefault="000957FB" w:rsidP="000957FB">
            <w:r>
              <w:t xml:space="preserve">Sulfate Dry Deposition Bin 002 </w:t>
            </w:r>
          </w:p>
        </w:tc>
        <w:tc>
          <w:tcPr>
            <w:tcW w:w="1440" w:type="dxa"/>
            <w:tcBorders>
              <w:top w:val="single" w:sz="2" w:space="0" w:color="auto"/>
              <w:left w:val="single" w:sz="8" w:space="0" w:color="auto"/>
              <w:bottom w:val="single" w:sz="2" w:space="0" w:color="auto"/>
              <w:right w:val="nil"/>
            </w:tcBorders>
          </w:tcPr>
          <w:p w14:paraId="4E960CCA" w14:textId="36B2AC23" w:rsidR="000957FB" w:rsidRDefault="000957FB" w:rsidP="000957FB">
            <w:r>
              <w:t>kg m</w:t>
            </w:r>
            <w:r w:rsidR="000E1022" w:rsidRPr="000E1022">
              <w:rPr>
                <w:vertAlign w:val="superscript"/>
              </w:rPr>
              <w:t>-2</w:t>
            </w:r>
            <w:r>
              <w:t xml:space="preserve"> s</w:t>
            </w:r>
            <w:r w:rsidR="000E1022" w:rsidRPr="000E1022">
              <w:rPr>
                <w:vertAlign w:val="superscript"/>
              </w:rPr>
              <w:t>-1</w:t>
            </w:r>
          </w:p>
        </w:tc>
      </w:tr>
      <w:tr w:rsidR="000957FB" w14:paraId="498BFE2A" w14:textId="77777777" w:rsidTr="000957FB">
        <w:tc>
          <w:tcPr>
            <w:tcW w:w="1800" w:type="dxa"/>
            <w:tcBorders>
              <w:top w:val="single" w:sz="2" w:space="0" w:color="auto"/>
              <w:left w:val="nil"/>
              <w:bottom w:val="single" w:sz="2" w:space="0" w:color="auto"/>
              <w:right w:val="single" w:sz="8" w:space="0" w:color="auto"/>
            </w:tcBorders>
          </w:tcPr>
          <w:p w14:paraId="4D13C1C0" w14:textId="77777777" w:rsidR="000957FB" w:rsidRDefault="000957FB" w:rsidP="000957FB">
            <w:r>
              <w:t>SUDP003</w:t>
            </w:r>
          </w:p>
        </w:tc>
        <w:tc>
          <w:tcPr>
            <w:tcW w:w="900" w:type="dxa"/>
            <w:tcBorders>
              <w:top w:val="single" w:sz="2" w:space="0" w:color="auto"/>
              <w:left w:val="single" w:sz="8" w:space="0" w:color="auto"/>
              <w:bottom w:val="single" w:sz="2" w:space="0" w:color="auto"/>
              <w:right w:val="single" w:sz="8" w:space="0" w:color="auto"/>
            </w:tcBorders>
          </w:tcPr>
          <w:p w14:paraId="09FCD29F" w14:textId="77777777" w:rsidR="000957FB"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4328D881" w14:textId="77777777" w:rsidR="000957FB" w:rsidRDefault="000957FB" w:rsidP="000957FB">
            <w:r>
              <w:t xml:space="preserve">Sulfate Dry Deposition Bin 003 </w:t>
            </w:r>
          </w:p>
        </w:tc>
        <w:tc>
          <w:tcPr>
            <w:tcW w:w="1440" w:type="dxa"/>
            <w:tcBorders>
              <w:top w:val="single" w:sz="2" w:space="0" w:color="auto"/>
              <w:left w:val="single" w:sz="8" w:space="0" w:color="auto"/>
              <w:bottom w:val="single" w:sz="2" w:space="0" w:color="auto"/>
              <w:right w:val="nil"/>
            </w:tcBorders>
          </w:tcPr>
          <w:p w14:paraId="1106B64A" w14:textId="4B8D6B2B" w:rsidR="000957FB" w:rsidRDefault="000957FB" w:rsidP="000957FB">
            <w:r>
              <w:t>kg m</w:t>
            </w:r>
            <w:r w:rsidR="000E1022" w:rsidRPr="000E1022">
              <w:rPr>
                <w:vertAlign w:val="superscript"/>
              </w:rPr>
              <w:t>-2</w:t>
            </w:r>
            <w:r>
              <w:t xml:space="preserve"> s</w:t>
            </w:r>
            <w:r w:rsidR="000E1022" w:rsidRPr="000E1022">
              <w:rPr>
                <w:vertAlign w:val="superscript"/>
              </w:rPr>
              <w:t>-1</w:t>
            </w:r>
          </w:p>
        </w:tc>
      </w:tr>
      <w:tr w:rsidR="000957FB" w14:paraId="494BAFF3" w14:textId="77777777" w:rsidTr="000957FB">
        <w:tc>
          <w:tcPr>
            <w:tcW w:w="1800" w:type="dxa"/>
            <w:tcBorders>
              <w:top w:val="single" w:sz="2" w:space="0" w:color="auto"/>
              <w:left w:val="nil"/>
              <w:bottom w:val="single" w:sz="2" w:space="0" w:color="auto"/>
              <w:right w:val="single" w:sz="8" w:space="0" w:color="auto"/>
            </w:tcBorders>
          </w:tcPr>
          <w:p w14:paraId="1AA25D76" w14:textId="77777777" w:rsidR="000957FB" w:rsidRDefault="000957FB" w:rsidP="000957FB">
            <w:r>
              <w:t>SUDP004</w:t>
            </w:r>
          </w:p>
        </w:tc>
        <w:tc>
          <w:tcPr>
            <w:tcW w:w="900" w:type="dxa"/>
            <w:tcBorders>
              <w:top w:val="single" w:sz="2" w:space="0" w:color="auto"/>
              <w:left w:val="single" w:sz="8" w:space="0" w:color="auto"/>
              <w:bottom w:val="single" w:sz="2" w:space="0" w:color="auto"/>
              <w:right w:val="single" w:sz="8" w:space="0" w:color="auto"/>
            </w:tcBorders>
          </w:tcPr>
          <w:p w14:paraId="61E8474A" w14:textId="77777777" w:rsidR="000957FB"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2703D067" w14:textId="77777777" w:rsidR="000957FB" w:rsidRDefault="000957FB" w:rsidP="000957FB">
            <w:r>
              <w:t xml:space="preserve">Sulfate Dry Deposition Bin 004 </w:t>
            </w:r>
          </w:p>
        </w:tc>
        <w:tc>
          <w:tcPr>
            <w:tcW w:w="1440" w:type="dxa"/>
            <w:tcBorders>
              <w:top w:val="single" w:sz="2" w:space="0" w:color="auto"/>
              <w:left w:val="single" w:sz="8" w:space="0" w:color="auto"/>
              <w:bottom w:val="single" w:sz="2" w:space="0" w:color="auto"/>
              <w:right w:val="nil"/>
            </w:tcBorders>
          </w:tcPr>
          <w:p w14:paraId="585ED62F" w14:textId="5E02BA43" w:rsidR="000957FB" w:rsidRDefault="000957FB" w:rsidP="000957FB">
            <w:r>
              <w:t>kg m</w:t>
            </w:r>
            <w:r w:rsidR="000E1022" w:rsidRPr="000E1022">
              <w:rPr>
                <w:vertAlign w:val="superscript"/>
              </w:rPr>
              <w:t>-2</w:t>
            </w:r>
            <w:r>
              <w:t xml:space="preserve"> s</w:t>
            </w:r>
            <w:r w:rsidR="000E1022" w:rsidRPr="000E1022">
              <w:rPr>
                <w:vertAlign w:val="superscript"/>
              </w:rPr>
              <w:t>-1</w:t>
            </w:r>
          </w:p>
        </w:tc>
      </w:tr>
      <w:tr w:rsidR="000957FB" w14:paraId="0CD98341" w14:textId="77777777" w:rsidTr="000957FB">
        <w:tc>
          <w:tcPr>
            <w:tcW w:w="1800" w:type="dxa"/>
            <w:tcBorders>
              <w:top w:val="single" w:sz="2" w:space="0" w:color="auto"/>
              <w:left w:val="nil"/>
              <w:bottom w:val="single" w:sz="2" w:space="0" w:color="auto"/>
              <w:right w:val="single" w:sz="8" w:space="0" w:color="auto"/>
            </w:tcBorders>
          </w:tcPr>
          <w:p w14:paraId="77A9E62D" w14:textId="77777777" w:rsidR="000957FB" w:rsidRDefault="000957FB" w:rsidP="000957FB">
            <w:r>
              <w:t>SUEM001</w:t>
            </w:r>
          </w:p>
        </w:tc>
        <w:tc>
          <w:tcPr>
            <w:tcW w:w="900" w:type="dxa"/>
            <w:tcBorders>
              <w:top w:val="single" w:sz="2" w:space="0" w:color="auto"/>
              <w:left w:val="single" w:sz="8" w:space="0" w:color="auto"/>
              <w:bottom w:val="single" w:sz="2" w:space="0" w:color="auto"/>
              <w:right w:val="single" w:sz="8" w:space="0" w:color="auto"/>
            </w:tcBorders>
          </w:tcPr>
          <w:p w14:paraId="4BF03193" w14:textId="77777777" w:rsidR="000957FB"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58AABD87" w14:textId="77777777" w:rsidR="000957FB" w:rsidRDefault="000957FB" w:rsidP="000957FB">
            <w:r>
              <w:t xml:space="preserve">Sulfate Emission Bin 001 </w:t>
            </w:r>
          </w:p>
        </w:tc>
        <w:tc>
          <w:tcPr>
            <w:tcW w:w="1440" w:type="dxa"/>
            <w:tcBorders>
              <w:top w:val="single" w:sz="2" w:space="0" w:color="auto"/>
              <w:left w:val="single" w:sz="8" w:space="0" w:color="auto"/>
              <w:bottom w:val="single" w:sz="2" w:space="0" w:color="auto"/>
              <w:right w:val="nil"/>
            </w:tcBorders>
          </w:tcPr>
          <w:p w14:paraId="2935B7D1" w14:textId="72594CE1" w:rsidR="000957FB" w:rsidRDefault="000957FB" w:rsidP="000957FB">
            <w:r>
              <w:t>kg m</w:t>
            </w:r>
            <w:r w:rsidR="000E1022" w:rsidRPr="000E1022">
              <w:rPr>
                <w:vertAlign w:val="superscript"/>
              </w:rPr>
              <w:t>-2</w:t>
            </w:r>
            <w:r>
              <w:t xml:space="preserve"> s</w:t>
            </w:r>
            <w:r w:rsidR="000E1022" w:rsidRPr="000E1022">
              <w:rPr>
                <w:vertAlign w:val="superscript"/>
              </w:rPr>
              <w:t>-1</w:t>
            </w:r>
          </w:p>
        </w:tc>
      </w:tr>
      <w:tr w:rsidR="000957FB" w14:paraId="293366CE" w14:textId="77777777" w:rsidTr="000957FB">
        <w:tc>
          <w:tcPr>
            <w:tcW w:w="1800" w:type="dxa"/>
            <w:tcBorders>
              <w:top w:val="single" w:sz="2" w:space="0" w:color="auto"/>
              <w:left w:val="nil"/>
              <w:bottom w:val="single" w:sz="2" w:space="0" w:color="auto"/>
              <w:right w:val="single" w:sz="8" w:space="0" w:color="auto"/>
            </w:tcBorders>
          </w:tcPr>
          <w:p w14:paraId="0F8CFC2E" w14:textId="77777777" w:rsidR="000957FB" w:rsidRDefault="000957FB" w:rsidP="000957FB">
            <w:r>
              <w:t>SUEM002</w:t>
            </w:r>
          </w:p>
        </w:tc>
        <w:tc>
          <w:tcPr>
            <w:tcW w:w="900" w:type="dxa"/>
            <w:tcBorders>
              <w:top w:val="single" w:sz="2" w:space="0" w:color="auto"/>
              <w:left w:val="single" w:sz="8" w:space="0" w:color="auto"/>
              <w:bottom w:val="single" w:sz="2" w:space="0" w:color="auto"/>
              <w:right w:val="single" w:sz="8" w:space="0" w:color="auto"/>
            </w:tcBorders>
          </w:tcPr>
          <w:p w14:paraId="2EB32097" w14:textId="77777777" w:rsidR="000957FB"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28F61D52" w14:textId="77777777" w:rsidR="000957FB" w:rsidRDefault="000957FB" w:rsidP="000957FB">
            <w:r>
              <w:t xml:space="preserve">Sulfate Emission Bin 002 </w:t>
            </w:r>
          </w:p>
        </w:tc>
        <w:tc>
          <w:tcPr>
            <w:tcW w:w="1440" w:type="dxa"/>
            <w:tcBorders>
              <w:top w:val="single" w:sz="2" w:space="0" w:color="auto"/>
              <w:left w:val="single" w:sz="8" w:space="0" w:color="auto"/>
              <w:bottom w:val="single" w:sz="2" w:space="0" w:color="auto"/>
              <w:right w:val="nil"/>
            </w:tcBorders>
          </w:tcPr>
          <w:p w14:paraId="04CF8BD0" w14:textId="5227A655" w:rsidR="000957FB" w:rsidRDefault="000957FB" w:rsidP="000957FB">
            <w:r>
              <w:t>kg m</w:t>
            </w:r>
            <w:r w:rsidR="000E1022" w:rsidRPr="000E1022">
              <w:rPr>
                <w:vertAlign w:val="superscript"/>
              </w:rPr>
              <w:t>-2</w:t>
            </w:r>
            <w:r>
              <w:t xml:space="preserve"> s</w:t>
            </w:r>
            <w:r w:rsidR="000E1022" w:rsidRPr="000E1022">
              <w:rPr>
                <w:vertAlign w:val="superscript"/>
              </w:rPr>
              <w:t>-1</w:t>
            </w:r>
          </w:p>
        </w:tc>
      </w:tr>
      <w:tr w:rsidR="000957FB" w14:paraId="4681F051" w14:textId="77777777" w:rsidTr="000957FB">
        <w:tc>
          <w:tcPr>
            <w:tcW w:w="1800" w:type="dxa"/>
            <w:tcBorders>
              <w:top w:val="single" w:sz="2" w:space="0" w:color="auto"/>
              <w:left w:val="nil"/>
              <w:bottom w:val="single" w:sz="2" w:space="0" w:color="auto"/>
              <w:right w:val="single" w:sz="8" w:space="0" w:color="auto"/>
            </w:tcBorders>
          </w:tcPr>
          <w:p w14:paraId="33FBC82D" w14:textId="77777777" w:rsidR="000957FB" w:rsidRDefault="000957FB" w:rsidP="000957FB">
            <w:r>
              <w:t>SUEM003</w:t>
            </w:r>
          </w:p>
        </w:tc>
        <w:tc>
          <w:tcPr>
            <w:tcW w:w="900" w:type="dxa"/>
            <w:tcBorders>
              <w:top w:val="single" w:sz="2" w:space="0" w:color="auto"/>
              <w:left w:val="single" w:sz="8" w:space="0" w:color="auto"/>
              <w:bottom w:val="single" w:sz="2" w:space="0" w:color="auto"/>
              <w:right w:val="single" w:sz="8" w:space="0" w:color="auto"/>
            </w:tcBorders>
          </w:tcPr>
          <w:p w14:paraId="5D3B29EE" w14:textId="77777777" w:rsidR="000957FB"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41C48985" w14:textId="77777777" w:rsidR="000957FB" w:rsidRDefault="000957FB" w:rsidP="000957FB">
            <w:r>
              <w:t xml:space="preserve">Sulfate Emission Bin 003 </w:t>
            </w:r>
          </w:p>
        </w:tc>
        <w:tc>
          <w:tcPr>
            <w:tcW w:w="1440" w:type="dxa"/>
            <w:tcBorders>
              <w:top w:val="single" w:sz="2" w:space="0" w:color="auto"/>
              <w:left w:val="single" w:sz="8" w:space="0" w:color="auto"/>
              <w:bottom w:val="single" w:sz="2" w:space="0" w:color="auto"/>
              <w:right w:val="nil"/>
            </w:tcBorders>
          </w:tcPr>
          <w:p w14:paraId="2BDC8909" w14:textId="6338B80E" w:rsidR="000957FB" w:rsidRDefault="000957FB" w:rsidP="000957FB">
            <w:r>
              <w:t>kg m</w:t>
            </w:r>
            <w:r w:rsidR="000E1022" w:rsidRPr="000E1022">
              <w:rPr>
                <w:vertAlign w:val="superscript"/>
              </w:rPr>
              <w:t>-2</w:t>
            </w:r>
            <w:r>
              <w:t xml:space="preserve"> s</w:t>
            </w:r>
            <w:r w:rsidR="000E1022" w:rsidRPr="000E1022">
              <w:rPr>
                <w:vertAlign w:val="superscript"/>
              </w:rPr>
              <w:t>-1</w:t>
            </w:r>
          </w:p>
        </w:tc>
      </w:tr>
      <w:tr w:rsidR="000957FB" w14:paraId="6ED252F2" w14:textId="77777777" w:rsidTr="000957FB">
        <w:tc>
          <w:tcPr>
            <w:tcW w:w="1800" w:type="dxa"/>
            <w:tcBorders>
              <w:top w:val="single" w:sz="2" w:space="0" w:color="auto"/>
              <w:left w:val="nil"/>
              <w:bottom w:val="single" w:sz="2" w:space="0" w:color="auto"/>
              <w:right w:val="single" w:sz="8" w:space="0" w:color="auto"/>
            </w:tcBorders>
          </w:tcPr>
          <w:p w14:paraId="01ED294C" w14:textId="77777777" w:rsidR="000957FB" w:rsidRDefault="000957FB" w:rsidP="000957FB">
            <w:r>
              <w:t>SUEM004</w:t>
            </w:r>
          </w:p>
        </w:tc>
        <w:tc>
          <w:tcPr>
            <w:tcW w:w="900" w:type="dxa"/>
            <w:tcBorders>
              <w:top w:val="single" w:sz="2" w:space="0" w:color="auto"/>
              <w:left w:val="single" w:sz="8" w:space="0" w:color="auto"/>
              <w:bottom w:val="single" w:sz="2" w:space="0" w:color="auto"/>
              <w:right w:val="single" w:sz="8" w:space="0" w:color="auto"/>
            </w:tcBorders>
          </w:tcPr>
          <w:p w14:paraId="0256023C" w14:textId="77777777" w:rsidR="000957FB"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38A05F10" w14:textId="77777777" w:rsidR="000957FB" w:rsidRDefault="000957FB" w:rsidP="000957FB">
            <w:r>
              <w:t xml:space="preserve">Sulfate Emission Bin 004 </w:t>
            </w:r>
          </w:p>
        </w:tc>
        <w:tc>
          <w:tcPr>
            <w:tcW w:w="1440" w:type="dxa"/>
            <w:tcBorders>
              <w:top w:val="single" w:sz="2" w:space="0" w:color="auto"/>
              <w:left w:val="single" w:sz="8" w:space="0" w:color="auto"/>
              <w:bottom w:val="single" w:sz="2" w:space="0" w:color="auto"/>
              <w:right w:val="nil"/>
            </w:tcBorders>
          </w:tcPr>
          <w:p w14:paraId="7B6BBA2D" w14:textId="37101617" w:rsidR="000957FB" w:rsidRDefault="000957FB" w:rsidP="000957FB">
            <w:r>
              <w:t>kg m</w:t>
            </w:r>
            <w:r w:rsidR="000E1022" w:rsidRPr="000E1022">
              <w:rPr>
                <w:vertAlign w:val="superscript"/>
              </w:rPr>
              <w:t>-2</w:t>
            </w:r>
            <w:r>
              <w:t xml:space="preserve"> s</w:t>
            </w:r>
            <w:r w:rsidR="000E1022" w:rsidRPr="000E1022">
              <w:rPr>
                <w:vertAlign w:val="superscript"/>
              </w:rPr>
              <w:t>-1</w:t>
            </w:r>
          </w:p>
        </w:tc>
      </w:tr>
      <w:tr w:rsidR="000957FB" w14:paraId="0CC3981F" w14:textId="77777777" w:rsidTr="000957FB">
        <w:tc>
          <w:tcPr>
            <w:tcW w:w="1800" w:type="dxa"/>
            <w:tcBorders>
              <w:top w:val="single" w:sz="2" w:space="0" w:color="auto"/>
              <w:left w:val="nil"/>
              <w:bottom w:val="single" w:sz="2" w:space="0" w:color="auto"/>
              <w:right w:val="single" w:sz="8" w:space="0" w:color="auto"/>
            </w:tcBorders>
          </w:tcPr>
          <w:p w14:paraId="15C4FED5" w14:textId="77777777" w:rsidR="000957FB" w:rsidRDefault="000957FB" w:rsidP="000957FB">
            <w:r>
              <w:t>SUPMSA</w:t>
            </w:r>
          </w:p>
        </w:tc>
        <w:tc>
          <w:tcPr>
            <w:tcW w:w="900" w:type="dxa"/>
            <w:tcBorders>
              <w:top w:val="single" w:sz="2" w:space="0" w:color="auto"/>
              <w:left w:val="single" w:sz="8" w:space="0" w:color="auto"/>
              <w:bottom w:val="single" w:sz="2" w:space="0" w:color="auto"/>
              <w:right w:val="single" w:sz="8" w:space="0" w:color="auto"/>
            </w:tcBorders>
          </w:tcPr>
          <w:p w14:paraId="41710107" w14:textId="77777777" w:rsidR="000957FB"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2741469B" w14:textId="77777777" w:rsidR="000957FB" w:rsidRDefault="000957FB" w:rsidP="000957FB">
            <w:r>
              <w:t xml:space="preserve">MSA Prod from DMS Oxidation [column] </w:t>
            </w:r>
          </w:p>
        </w:tc>
        <w:tc>
          <w:tcPr>
            <w:tcW w:w="1440" w:type="dxa"/>
            <w:tcBorders>
              <w:top w:val="single" w:sz="2" w:space="0" w:color="auto"/>
              <w:left w:val="single" w:sz="8" w:space="0" w:color="auto"/>
              <w:bottom w:val="single" w:sz="2" w:space="0" w:color="auto"/>
              <w:right w:val="nil"/>
            </w:tcBorders>
          </w:tcPr>
          <w:p w14:paraId="0E3E72B7" w14:textId="5ECE6CDD" w:rsidR="000957FB" w:rsidRDefault="000957FB" w:rsidP="000957FB">
            <w:r>
              <w:t>kg m</w:t>
            </w:r>
            <w:r w:rsidR="000E1022" w:rsidRPr="000E1022">
              <w:rPr>
                <w:vertAlign w:val="superscript"/>
              </w:rPr>
              <w:t>-2</w:t>
            </w:r>
            <w:r>
              <w:t xml:space="preserve"> s</w:t>
            </w:r>
            <w:r w:rsidR="000E1022" w:rsidRPr="000E1022">
              <w:rPr>
                <w:vertAlign w:val="superscript"/>
              </w:rPr>
              <w:t>-1</w:t>
            </w:r>
          </w:p>
        </w:tc>
      </w:tr>
      <w:tr w:rsidR="000957FB" w14:paraId="34B7FE24" w14:textId="77777777" w:rsidTr="000957FB">
        <w:tc>
          <w:tcPr>
            <w:tcW w:w="1800" w:type="dxa"/>
            <w:tcBorders>
              <w:top w:val="single" w:sz="2" w:space="0" w:color="auto"/>
              <w:left w:val="nil"/>
              <w:bottom w:val="single" w:sz="2" w:space="0" w:color="auto"/>
              <w:right w:val="single" w:sz="8" w:space="0" w:color="auto"/>
            </w:tcBorders>
          </w:tcPr>
          <w:p w14:paraId="46AF953C" w14:textId="77777777" w:rsidR="000957FB" w:rsidRDefault="000957FB" w:rsidP="000957FB">
            <w:r>
              <w:t>SUPSO2</w:t>
            </w:r>
          </w:p>
        </w:tc>
        <w:tc>
          <w:tcPr>
            <w:tcW w:w="900" w:type="dxa"/>
            <w:tcBorders>
              <w:top w:val="single" w:sz="2" w:space="0" w:color="auto"/>
              <w:left w:val="single" w:sz="8" w:space="0" w:color="auto"/>
              <w:bottom w:val="single" w:sz="2" w:space="0" w:color="auto"/>
              <w:right w:val="single" w:sz="8" w:space="0" w:color="auto"/>
            </w:tcBorders>
          </w:tcPr>
          <w:p w14:paraId="58FCEC92" w14:textId="77777777" w:rsidR="000957FB"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7A0C8BB4" w14:textId="77777777" w:rsidR="000957FB" w:rsidRDefault="000957FB" w:rsidP="000957FB">
            <w:r>
              <w:t xml:space="preserve">SO2 Prod from DMS Oxidation [column] </w:t>
            </w:r>
          </w:p>
        </w:tc>
        <w:tc>
          <w:tcPr>
            <w:tcW w:w="1440" w:type="dxa"/>
            <w:tcBorders>
              <w:top w:val="single" w:sz="2" w:space="0" w:color="auto"/>
              <w:left w:val="single" w:sz="8" w:space="0" w:color="auto"/>
              <w:bottom w:val="single" w:sz="2" w:space="0" w:color="auto"/>
              <w:right w:val="nil"/>
            </w:tcBorders>
          </w:tcPr>
          <w:p w14:paraId="4E588375" w14:textId="39ED2412" w:rsidR="000957FB" w:rsidRDefault="000957FB" w:rsidP="000957FB">
            <w:r>
              <w:t>kg m</w:t>
            </w:r>
            <w:r w:rsidR="000E1022" w:rsidRPr="000E1022">
              <w:rPr>
                <w:vertAlign w:val="superscript"/>
              </w:rPr>
              <w:t>-2</w:t>
            </w:r>
            <w:r>
              <w:t xml:space="preserve"> s</w:t>
            </w:r>
            <w:r w:rsidR="000E1022" w:rsidRPr="000E1022">
              <w:rPr>
                <w:vertAlign w:val="superscript"/>
              </w:rPr>
              <w:t>-1</w:t>
            </w:r>
          </w:p>
        </w:tc>
      </w:tr>
      <w:tr w:rsidR="000957FB" w14:paraId="322B257D" w14:textId="77777777" w:rsidTr="000957FB">
        <w:tc>
          <w:tcPr>
            <w:tcW w:w="1800" w:type="dxa"/>
            <w:tcBorders>
              <w:top w:val="single" w:sz="2" w:space="0" w:color="auto"/>
              <w:left w:val="nil"/>
              <w:bottom w:val="single" w:sz="2" w:space="0" w:color="auto"/>
              <w:right w:val="single" w:sz="8" w:space="0" w:color="auto"/>
            </w:tcBorders>
          </w:tcPr>
          <w:p w14:paraId="119D6E5E" w14:textId="77777777" w:rsidR="000957FB" w:rsidRDefault="000957FB" w:rsidP="000957FB">
            <w:r>
              <w:t>SUPSO4AQ</w:t>
            </w:r>
          </w:p>
        </w:tc>
        <w:tc>
          <w:tcPr>
            <w:tcW w:w="900" w:type="dxa"/>
            <w:tcBorders>
              <w:top w:val="single" w:sz="2" w:space="0" w:color="auto"/>
              <w:left w:val="single" w:sz="8" w:space="0" w:color="auto"/>
              <w:bottom w:val="single" w:sz="2" w:space="0" w:color="auto"/>
              <w:right w:val="single" w:sz="8" w:space="0" w:color="auto"/>
            </w:tcBorders>
          </w:tcPr>
          <w:p w14:paraId="5F9FC3F8" w14:textId="77777777" w:rsidR="000957FB"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0F2DE74D" w14:textId="77777777" w:rsidR="000957FB" w:rsidRDefault="000957FB" w:rsidP="000957FB">
            <w:r>
              <w:t xml:space="preserve">SO4 Prod from Aqueous SO2 Oxidation [column] </w:t>
            </w:r>
          </w:p>
        </w:tc>
        <w:tc>
          <w:tcPr>
            <w:tcW w:w="1440" w:type="dxa"/>
            <w:tcBorders>
              <w:top w:val="single" w:sz="2" w:space="0" w:color="auto"/>
              <w:left w:val="single" w:sz="8" w:space="0" w:color="auto"/>
              <w:bottom w:val="single" w:sz="2" w:space="0" w:color="auto"/>
              <w:right w:val="nil"/>
            </w:tcBorders>
          </w:tcPr>
          <w:p w14:paraId="6F0F1F28" w14:textId="27A50E0D" w:rsidR="000957FB" w:rsidRDefault="000957FB" w:rsidP="000957FB">
            <w:r>
              <w:t>kg m</w:t>
            </w:r>
            <w:r w:rsidR="000E1022" w:rsidRPr="000E1022">
              <w:rPr>
                <w:vertAlign w:val="superscript"/>
              </w:rPr>
              <w:t>-2</w:t>
            </w:r>
            <w:r>
              <w:t xml:space="preserve"> s</w:t>
            </w:r>
            <w:r w:rsidR="000E1022" w:rsidRPr="000E1022">
              <w:rPr>
                <w:vertAlign w:val="superscript"/>
              </w:rPr>
              <w:t>-1</w:t>
            </w:r>
          </w:p>
        </w:tc>
      </w:tr>
      <w:tr w:rsidR="000957FB" w14:paraId="6C21E6EE" w14:textId="77777777" w:rsidTr="000957FB">
        <w:tc>
          <w:tcPr>
            <w:tcW w:w="1800" w:type="dxa"/>
            <w:tcBorders>
              <w:top w:val="single" w:sz="2" w:space="0" w:color="auto"/>
              <w:left w:val="nil"/>
              <w:bottom w:val="single" w:sz="2" w:space="0" w:color="auto"/>
              <w:right w:val="single" w:sz="8" w:space="0" w:color="auto"/>
            </w:tcBorders>
          </w:tcPr>
          <w:p w14:paraId="3C49EBE0" w14:textId="77777777" w:rsidR="000957FB" w:rsidRDefault="000957FB" w:rsidP="000957FB">
            <w:r>
              <w:t>SUPSO4G</w:t>
            </w:r>
          </w:p>
        </w:tc>
        <w:tc>
          <w:tcPr>
            <w:tcW w:w="900" w:type="dxa"/>
            <w:tcBorders>
              <w:top w:val="single" w:sz="2" w:space="0" w:color="auto"/>
              <w:left w:val="single" w:sz="8" w:space="0" w:color="auto"/>
              <w:bottom w:val="single" w:sz="2" w:space="0" w:color="auto"/>
              <w:right w:val="single" w:sz="8" w:space="0" w:color="auto"/>
            </w:tcBorders>
          </w:tcPr>
          <w:p w14:paraId="7AEAC471" w14:textId="77777777" w:rsidR="000957FB"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1B7F1B9D" w14:textId="77777777" w:rsidR="000957FB" w:rsidRDefault="000957FB" w:rsidP="000957FB">
            <w:r>
              <w:t xml:space="preserve">SO4 Prod from Gaseous SO2 Oxidation [column] </w:t>
            </w:r>
          </w:p>
        </w:tc>
        <w:tc>
          <w:tcPr>
            <w:tcW w:w="1440" w:type="dxa"/>
            <w:tcBorders>
              <w:top w:val="single" w:sz="2" w:space="0" w:color="auto"/>
              <w:left w:val="single" w:sz="8" w:space="0" w:color="auto"/>
              <w:bottom w:val="single" w:sz="2" w:space="0" w:color="auto"/>
              <w:right w:val="nil"/>
            </w:tcBorders>
          </w:tcPr>
          <w:p w14:paraId="7653138C" w14:textId="0F11C77D" w:rsidR="000957FB" w:rsidRDefault="000957FB" w:rsidP="000957FB">
            <w:r>
              <w:t>kg m</w:t>
            </w:r>
            <w:r w:rsidR="000E1022" w:rsidRPr="000E1022">
              <w:rPr>
                <w:vertAlign w:val="superscript"/>
              </w:rPr>
              <w:t>-2</w:t>
            </w:r>
            <w:r>
              <w:t xml:space="preserve"> s</w:t>
            </w:r>
            <w:r w:rsidR="000E1022" w:rsidRPr="000E1022">
              <w:rPr>
                <w:vertAlign w:val="superscript"/>
              </w:rPr>
              <w:t>-1</w:t>
            </w:r>
          </w:p>
        </w:tc>
      </w:tr>
      <w:tr w:rsidR="000957FB" w14:paraId="6527B4D4" w14:textId="77777777" w:rsidTr="000957FB">
        <w:tc>
          <w:tcPr>
            <w:tcW w:w="1800" w:type="dxa"/>
            <w:tcBorders>
              <w:top w:val="single" w:sz="2" w:space="0" w:color="auto"/>
              <w:left w:val="nil"/>
              <w:bottom w:val="single" w:sz="2" w:space="0" w:color="auto"/>
              <w:right w:val="single" w:sz="8" w:space="0" w:color="auto"/>
            </w:tcBorders>
          </w:tcPr>
          <w:p w14:paraId="6BA52913" w14:textId="77777777" w:rsidR="000957FB" w:rsidRDefault="000957FB" w:rsidP="000957FB">
            <w:r>
              <w:t>SUPSO4WT</w:t>
            </w:r>
          </w:p>
        </w:tc>
        <w:tc>
          <w:tcPr>
            <w:tcW w:w="900" w:type="dxa"/>
            <w:tcBorders>
              <w:top w:val="single" w:sz="2" w:space="0" w:color="auto"/>
              <w:left w:val="single" w:sz="8" w:space="0" w:color="auto"/>
              <w:bottom w:val="single" w:sz="2" w:space="0" w:color="auto"/>
              <w:right w:val="single" w:sz="8" w:space="0" w:color="auto"/>
            </w:tcBorders>
          </w:tcPr>
          <w:p w14:paraId="3A25BE68" w14:textId="77777777" w:rsidR="000957FB"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55066309" w14:textId="77777777" w:rsidR="000957FB" w:rsidRDefault="000957FB" w:rsidP="000957FB">
            <w:r>
              <w:t xml:space="preserve">SO4 Prod from Aqueous SO2 Oxidation (wet dep) [column] </w:t>
            </w:r>
          </w:p>
        </w:tc>
        <w:tc>
          <w:tcPr>
            <w:tcW w:w="1440" w:type="dxa"/>
            <w:tcBorders>
              <w:top w:val="single" w:sz="2" w:space="0" w:color="auto"/>
              <w:left w:val="single" w:sz="8" w:space="0" w:color="auto"/>
              <w:bottom w:val="single" w:sz="2" w:space="0" w:color="auto"/>
              <w:right w:val="nil"/>
            </w:tcBorders>
          </w:tcPr>
          <w:p w14:paraId="71124681" w14:textId="0F1013A9" w:rsidR="000957FB" w:rsidRDefault="000957FB" w:rsidP="000957FB">
            <w:r>
              <w:t>kg m</w:t>
            </w:r>
            <w:r w:rsidR="000E1022" w:rsidRPr="000E1022">
              <w:rPr>
                <w:vertAlign w:val="superscript"/>
              </w:rPr>
              <w:t>-2</w:t>
            </w:r>
            <w:r>
              <w:t xml:space="preserve"> s</w:t>
            </w:r>
            <w:r w:rsidR="000E1022" w:rsidRPr="000E1022">
              <w:rPr>
                <w:vertAlign w:val="superscript"/>
              </w:rPr>
              <w:t>-1</w:t>
            </w:r>
          </w:p>
        </w:tc>
      </w:tr>
      <w:tr w:rsidR="000957FB" w14:paraId="67B53709" w14:textId="77777777" w:rsidTr="000957FB">
        <w:tc>
          <w:tcPr>
            <w:tcW w:w="1800" w:type="dxa"/>
            <w:tcBorders>
              <w:top w:val="single" w:sz="2" w:space="0" w:color="auto"/>
              <w:left w:val="nil"/>
              <w:bottom w:val="single" w:sz="2" w:space="0" w:color="auto"/>
              <w:right w:val="single" w:sz="8" w:space="0" w:color="auto"/>
            </w:tcBorders>
          </w:tcPr>
          <w:p w14:paraId="3F510D7F" w14:textId="77777777" w:rsidR="000957FB" w:rsidRDefault="000957FB" w:rsidP="000957FB">
            <w:r>
              <w:t>SUSV</w:t>
            </w:r>
          </w:p>
        </w:tc>
        <w:tc>
          <w:tcPr>
            <w:tcW w:w="900" w:type="dxa"/>
            <w:tcBorders>
              <w:top w:val="single" w:sz="2" w:space="0" w:color="auto"/>
              <w:left w:val="single" w:sz="8" w:space="0" w:color="auto"/>
              <w:bottom w:val="single" w:sz="2" w:space="0" w:color="auto"/>
              <w:right w:val="single" w:sz="8" w:space="0" w:color="auto"/>
            </w:tcBorders>
          </w:tcPr>
          <w:p w14:paraId="237F8ADE" w14:textId="77777777" w:rsidR="000957FB"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6EFF364B" w14:textId="77777777" w:rsidR="000957FB" w:rsidRDefault="000957FB" w:rsidP="000957FB">
            <w:r>
              <w:t xml:space="preserve">sulfate tendency due to conv </w:t>
            </w:r>
            <w:proofErr w:type="spellStart"/>
            <w:r>
              <w:t>scav</w:t>
            </w:r>
            <w:proofErr w:type="spellEnd"/>
          </w:p>
        </w:tc>
        <w:tc>
          <w:tcPr>
            <w:tcW w:w="1440" w:type="dxa"/>
            <w:tcBorders>
              <w:top w:val="single" w:sz="2" w:space="0" w:color="auto"/>
              <w:left w:val="single" w:sz="8" w:space="0" w:color="auto"/>
              <w:bottom w:val="single" w:sz="2" w:space="0" w:color="auto"/>
              <w:right w:val="nil"/>
            </w:tcBorders>
          </w:tcPr>
          <w:p w14:paraId="4FD2DEAB" w14:textId="79ED482D" w:rsidR="000957FB" w:rsidRDefault="000957FB" w:rsidP="000957FB">
            <w:r>
              <w:t>kg m</w:t>
            </w:r>
            <w:r w:rsidR="000E1022" w:rsidRPr="000E1022">
              <w:rPr>
                <w:vertAlign w:val="superscript"/>
              </w:rPr>
              <w:t>-2</w:t>
            </w:r>
            <w:r>
              <w:t xml:space="preserve"> s</w:t>
            </w:r>
            <w:r w:rsidR="000E1022" w:rsidRPr="000E1022">
              <w:rPr>
                <w:vertAlign w:val="superscript"/>
              </w:rPr>
              <w:t>-1</w:t>
            </w:r>
          </w:p>
        </w:tc>
      </w:tr>
      <w:tr w:rsidR="000957FB" w14:paraId="2DBFB2EF" w14:textId="77777777" w:rsidTr="000957FB">
        <w:tc>
          <w:tcPr>
            <w:tcW w:w="1800" w:type="dxa"/>
            <w:tcBorders>
              <w:top w:val="single" w:sz="2" w:space="0" w:color="auto"/>
              <w:left w:val="nil"/>
              <w:bottom w:val="single" w:sz="2" w:space="0" w:color="auto"/>
              <w:right w:val="single" w:sz="8" w:space="0" w:color="auto"/>
            </w:tcBorders>
          </w:tcPr>
          <w:p w14:paraId="2E0D4A35" w14:textId="77777777" w:rsidR="000957FB" w:rsidRDefault="000957FB" w:rsidP="000957FB">
            <w:r>
              <w:t>SUWT001</w:t>
            </w:r>
          </w:p>
        </w:tc>
        <w:tc>
          <w:tcPr>
            <w:tcW w:w="900" w:type="dxa"/>
            <w:tcBorders>
              <w:top w:val="single" w:sz="2" w:space="0" w:color="auto"/>
              <w:left w:val="single" w:sz="8" w:space="0" w:color="auto"/>
              <w:bottom w:val="single" w:sz="2" w:space="0" w:color="auto"/>
              <w:right w:val="single" w:sz="8" w:space="0" w:color="auto"/>
            </w:tcBorders>
          </w:tcPr>
          <w:p w14:paraId="4EE4A959" w14:textId="77777777" w:rsidR="000957FB"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354189DC" w14:textId="77777777" w:rsidR="000957FB" w:rsidRDefault="000957FB" w:rsidP="000957FB">
            <w:r>
              <w:t xml:space="preserve">Sulfate Wet Deposition Bin 001 </w:t>
            </w:r>
          </w:p>
        </w:tc>
        <w:tc>
          <w:tcPr>
            <w:tcW w:w="1440" w:type="dxa"/>
            <w:tcBorders>
              <w:top w:val="single" w:sz="2" w:space="0" w:color="auto"/>
              <w:left w:val="single" w:sz="8" w:space="0" w:color="auto"/>
              <w:bottom w:val="single" w:sz="2" w:space="0" w:color="auto"/>
              <w:right w:val="nil"/>
            </w:tcBorders>
          </w:tcPr>
          <w:p w14:paraId="2E527E30" w14:textId="7D3D2BE7" w:rsidR="000957FB" w:rsidRDefault="000957FB" w:rsidP="000957FB">
            <w:r>
              <w:t>kg m</w:t>
            </w:r>
            <w:r w:rsidR="000E1022" w:rsidRPr="000E1022">
              <w:rPr>
                <w:vertAlign w:val="superscript"/>
              </w:rPr>
              <w:t>-2</w:t>
            </w:r>
            <w:r>
              <w:t xml:space="preserve"> s</w:t>
            </w:r>
            <w:r w:rsidR="000E1022" w:rsidRPr="000E1022">
              <w:rPr>
                <w:vertAlign w:val="superscript"/>
              </w:rPr>
              <w:t>-1</w:t>
            </w:r>
          </w:p>
        </w:tc>
      </w:tr>
      <w:tr w:rsidR="000957FB" w14:paraId="511DDE7F" w14:textId="77777777" w:rsidTr="000957FB">
        <w:tc>
          <w:tcPr>
            <w:tcW w:w="1800" w:type="dxa"/>
            <w:tcBorders>
              <w:top w:val="single" w:sz="2" w:space="0" w:color="auto"/>
              <w:left w:val="nil"/>
              <w:bottom w:val="single" w:sz="2" w:space="0" w:color="auto"/>
              <w:right w:val="single" w:sz="8" w:space="0" w:color="auto"/>
            </w:tcBorders>
          </w:tcPr>
          <w:p w14:paraId="2E4036D8" w14:textId="77777777" w:rsidR="000957FB" w:rsidRDefault="000957FB" w:rsidP="000957FB">
            <w:r>
              <w:t>SUWT002</w:t>
            </w:r>
          </w:p>
        </w:tc>
        <w:tc>
          <w:tcPr>
            <w:tcW w:w="900" w:type="dxa"/>
            <w:tcBorders>
              <w:top w:val="single" w:sz="2" w:space="0" w:color="auto"/>
              <w:left w:val="single" w:sz="8" w:space="0" w:color="auto"/>
              <w:bottom w:val="single" w:sz="2" w:space="0" w:color="auto"/>
              <w:right w:val="single" w:sz="8" w:space="0" w:color="auto"/>
            </w:tcBorders>
          </w:tcPr>
          <w:p w14:paraId="7084C2E6" w14:textId="77777777" w:rsidR="000957FB"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3035E7DE" w14:textId="77777777" w:rsidR="000957FB" w:rsidRDefault="000957FB" w:rsidP="000957FB">
            <w:r>
              <w:t xml:space="preserve">Sulfate Wet Deposition Bin 002 </w:t>
            </w:r>
          </w:p>
        </w:tc>
        <w:tc>
          <w:tcPr>
            <w:tcW w:w="1440" w:type="dxa"/>
            <w:tcBorders>
              <w:top w:val="single" w:sz="2" w:space="0" w:color="auto"/>
              <w:left w:val="single" w:sz="8" w:space="0" w:color="auto"/>
              <w:bottom w:val="single" w:sz="2" w:space="0" w:color="auto"/>
              <w:right w:val="nil"/>
            </w:tcBorders>
          </w:tcPr>
          <w:p w14:paraId="1F0D024C" w14:textId="1EA34B14" w:rsidR="000957FB" w:rsidRDefault="000957FB" w:rsidP="000957FB">
            <w:r>
              <w:t>kg m</w:t>
            </w:r>
            <w:r w:rsidR="000E1022" w:rsidRPr="000E1022">
              <w:rPr>
                <w:vertAlign w:val="superscript"/>
              </w:rPr>
              <w:t>-2</w:t>
            </w:r>
            <w:r>
              <w:t xml:space="preserve"> s</w:t>
            </w:r>
            <w:r w:rsidR="000E1022" w:rsidRPr="000E1022">
              <w:rPr>
                <w:vertAlign w:val="superscript"/>
              </w:rPr>
              <w:t>-1</w:t>
            </w:r>
          </w:p>
        </w:tc>
      </w:tr>
      <w:tr w:rsidR="000957FB" w14:paraId="3169EEEC" w14:textId="77777777" w:rsidTr="000957FB">
        <w:tc>
          <w:tcPr>
            <w:tcW w:w="1800" w:type="dxa"/>
            <w:tcBorders>
              <w:top w:val="single" w:sz="2" w:space="0" w:color="auto"/>
              <w:left w:val="nil"/>
              <w:bottom w:val="single" w:sz="2" w:space="0" w:color="auto"/>
              <w:right w:val="single" w:sz="8" w:space="0" w:color="auto"/>
            </w:tcBorders>
          </w:tcPr>
          <w:p w14:paraId="01ED9385" w14:textId="77777777" w:rsidR="000957FB" w:rsidRDefault="000957FB" w:rsidP="000957FB">
            <w:r>
              <w:t>SUWT003</w:t>
            </w:r>
          </w:p>
        </w:tc>
        <w:tc>
          <w:tcPr>
            <w:tcW w:w="900" w:type="dxa"/>
            <w:tcBorders>
              <w:top w:val="single" w:sz="2" w:space="0" w:color="auto"/>
              <w:left w:val="single" w:sz="8" w:space="0" w:color="auto"/>
              <w:bottom w:val="single" w:sz="2" w:space="0" w:color="auto"/>
              <w:right w:val="single" w:sz="8" w:space="0" w:color="auto"/>
            </w:tcBorders>
          </w:tcPr>
          <w:p w14:paraId="1240FF94" w14:textId="77777777" w:rsidR="000957FB"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62999553" w14:textId="77777777" w:rsidR="000957FB" w:rsidRDefault="000957FB" w:rsidP="000957FB">
            <w:r>
              <w:t xml:space="preserve">Sulfate Wet Deposition Bin 003 </w:t>
            </w:r>
          </w:p>
        </w:tc>
        <w:tc>
          <w:tcPr>
            <w:tcW w:w="1440" w:type="dxa"/>
            <w:tcBorders>
              <w:top w:val="single" w:sz="2" w:space="0" w:color="auto"/>
              <w:left w:val="single" w:sz="8" w:space="0" w:color="auto"/>
              <w:bottom w:val="single" w:sz="2" w:space="0" w:color="auto"/>
              <w:right w:val="nil"/>
            </w:tcBorders>
          </w:tcPr>
          <w:p w14:paraId="390289B6" w14:textId="58A3D7C0" w:rsidR="000957FB" w:rsidRDefault="000957FB" w:rsidP="000957FB">
            <w:r>
              <w:t>kg m</w:t>
            </w:r>
            <w:r w:rsidR="000E1022" w:rsidRPr="000E1022">
              <w:rPr>
                <w:vertAlign w:val="superscript"/>
              </w:rPr>
              <w:t>-2</w:t>
            </w:r>
            <w:r>
              <w:t xml:space="preserve"> s</w:t>
            </w:r>
            <w:r w:rsidR="000E1022" w:rsidRPr="000E1022">
              <w:rPr>
                <w:vertAlign w:val="superscript"/>
              </w:rPr>
              <w:t>-1</w:t>
            </w:r>
          </w:p>
        </w:tc>
      </w:tr>
      <w:tr w:rsidR="000957FB" w14:paraId="512F9A60" w14:textId="77777777" w:rsidTr="000957FB">
        <w:tc>
          <w:tcPr>
            <w:tcW w:w="1800" w:type="dxa"/>
            <w:tcBorders>
              <w:top w:val="single" w:sz="2" w:space="0" w:color="auto"/>
              <w:left w:val="nil"/>
              <w:bottom w:val="single" w:sz="2" w:space="0" w:color="auto"/>
              <w:right w:val="single" w:sz="8" w:space="0" w:color="auto"/>
            </w:tcBorders>
          </w:tcPr>
          <w:p w14:paraId="47FFAB7A" w14:textId="77777777" w:rsidR="000957FB" w:rsidRDefault="000957FB" w:rsidP="000957FB">
            <w:r>
              <w:t>SUWT004</w:t>
            </w:r>
          </w:p>
        </w:tc>
        <w:tc>
          <w:tcPr>
            <w:tcW w:w="900" w:type="dxa"/>
            <w:tcBorders>
              <w:top w:val="single" w:sz="2" w:space="0" w:color="auto"/>
              <w:left w:val="single" w:sz="8" w:space="0" w:color="auto"/>
              <w:bottom w:val="single" w:sz="2" w:space="0" w:color="auto"/>
              <w:right w:val="single" w:sz="8" w:space="0" w:color="auto"/>
            </w:tcBorders>
          </w:tcPr>
          <w:p w14:paraId="366235B2" w14:textId="77777777" w:rsidR="000957FB"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70B2C75A" w14:textId="77777777" w:rsidR="000957FB" w:rsidRDefault="000957FB" w:rsidP="000957FB">
            <w:r>
              <w:t xml:space="preserve">Sulfate Wet Deposition Bin 004 </w:t>
            </w:r>
          </w:p>
        </w:tc>
        <w:tc>
          <w:tcPr>
            <w:tcW w:w="1440" w:type="dxa"/>
            <w:tcBorders>
              <w:top w:val="single" w:sz="2" w:space="0" w:color="auto"/>
              <w:left w:val="single" w:sz="8" w:space="0" w:color="auto"/>
              <w:bottom w:val="single" w:sz="2" w:space="0" w:color="auto"/>
              <w:right w:val="nil"/>
            </w:tcBorders>
          </w:tcPr>
          <w:p w14:paraId="1596B1CC" w14:textId="20DBA644" w:rsidR="000957FB" w:rsidRDefault="000957FB" w:rsidP="000957FB">
            <w:r>
              <w:t>kg m</w:t>
            </w:r>
            <w:r w:rsidR="000E1022" w:rsidRPr="000E1022">
              <w:rPr>
                <w:vertAlign w:val="superscript"/>
              </w:rPr>
              <w:t>-2</w:t>
            </w:r>
            <w:r>
              <w:t xml:space="preserve"> s</w:t>
            </w:r>
            <w:r w:rsidR="000E1022" w:rsidRPr="000E1022">
              <w:rPr>
                <w:vertAlign w:val="superscript"/>
              </w:rPr>
              <w:t>-1</w:t>
            </w:r>
          </w:p>
        </w:tc>
      </w:tr>
    </w:tbl>
    <w:p w14:paraId="2A4248B7" w14:textId="77777777" w:rsidR="000957FB" w:rsidRDefault="000957FB" w:rsidP="000957FB"/>
    <w:p w14:paraId="4BEC6747" w14:textId="09924C7F" w:rsidR="000957FB" w:rsidRDefault="000957FB" w:rsidP="000957FB">
      <w:pPr>
        <w:pStyle w:val="Heading3"/>
      </w:pPr>
      <w:bookmarkStart w:id="22" w:name="_Toc40419863"/>
      <w:proofErr w:type="spellStart"/>
      <w:r>
        <w:rPr>
          <w:color w:val="0000FF"/>
        </w:rPr>
        <w:t>aer_Nx</w:t>
      </w:r>
      <w:proofErr w:type="spellEnd"/>
      <w:r>
        <w:t xml:space="preserve">: </w:t>
      </w:r>
      <w:r w:rsidR="001B6DB9">
        <w:t>1d</w:t>
      </w:r>
      <w:r>
        <w:t xml:space="preserve"> primary aerosol diagnostics</w:t>
      </w:r>
      <w:bookmarkEnd w:id="22"/>
    </w:p>
    <w:p w14:paraId="4742DD9E" w14:textId="77777777" w:rsidR="000957FB" w:rsidRDefault="000957FB" w:rsidP="000957FB">
      <w:r>
        <w:rPr>
          <w:b/>
          <w:bCs/>
        </w:rPr>
        <w:t xml:space="preserve">     Frequency: </w:t>
      </w:r>
      <w:r>
        <w:rPr>
          <w:i/>
          <w:iCs/>
        </w:rPr>
        <w:t>60 seconds from onset of flight</w:t>
      </w:r>
    </w:p>
    <w:p w14:paraId="6B3CD388" w14:textId="031CFFDE" w:rsidR="000957FB" w:rsidRDefault="000957FB" w:rsidP="000957FB">
      <w:r>
        <w:rPr>
          <w:b/>
          <w:bCs/>
        </w:rPr>
        <w:t xml:space="preserve">     Dimensions:</w:t>
      </w:r>
      <w:r>
        <w:rPr>
          <w:i/>
          <w:iCs/>
        </w:rPr>
        <w:t xml:space="preserve"> time</w:t>
      </w:r>
      <w:r w:rsidR="001B6DB9">
        <w:rPr>
          <w:i/>
          <w:iCs/>
        </w:rPr>
        <w:t>=</w:t>
      </w:r>
      <w:r>
        <w:rPr>
          <w:i/>
          <w:iCs/>
        </w:rPr>
        <w:t>dependent on length of flight</w:t>
      </w:r>
    </w:p>
    <w:p w14:paraId="178C0025" w14:textId="77777777" w:rsidR="000957FB" w:rsidRDefault="000957FB" w:rsidP="000957FB"/>
    <w:tbl>
      <w:tblPr>
        <w:tblW w:w="0" w:type="auto"/>
        <w:tblInd w:w="108" w:type="dxa"/>
        <w:tblLayout w:type="fixed"/>
        <w:tblLook w:val="0000" w:firstRow="0" w:lastRow="0" w:firstColumn="0" w:lastColumn="0" w:noHBand="0" w:noVBand="0"/>
      </w:tblPr>
      <w:tblGrid>
        <w:gridCol w:w="1890"/>
        <w:gridCol w:w="900"/>
        <w:gridCol w:w="5040"/>
        <w:gridCol w:w="1530"/>
      </w:tblGrid>
      <w:tr w:rsidR="000957FB" w14:paraId="6B058304" w14:textId="77777777" w:rsidTr="000957FB">
        <w:tc>
          <w:tcPr>
            <w:tcW w:w="1890" w:type="dxa"/>
            <w:tcBorders>
              <w:top w:val="nil"/>
              <w:left w:val="nil"/>
              <w:bottom w:val="single" w:sz="16" w:space="0" w:color="auto"/>
              <w:right w:val="single" w:sz="8" w:space="0" w:color="auto"/>
            </w:tcBorders>
          </w:tcPr>
          <w:p w14:paraId="70EE491B" w14:textId="77777777" w:rsidR="000957FB" w:rsidRDefault="000957FB" w:rsidP="000957FB">
            <w:r>
              <w:rPr>
                <w:b/>
                <w:bCs/>
                <w:i/>
                <w:iCs/>
              </w:rPr>
              <w:t xml:space="preserve">       Name</w:t>
            </w:r>
          </w:p>
        </w:tc>
        <w:tc>
          <w:tcPr>
            <w:tcW w:w="900" w:type="dxa"/>
            <w:tcBorders>
              <w:top w:val="nil"/>
              <w:left w:val="single" w:sz="8" w:space="0" w:color="auto"/>
              <w:bottom w:val="single" w:sz="16" w:space="0" w:color="auto"/>
              <w:right w:val="single" w:sz="8" w:space="0" w:color="auto"/>
            </w:tcBorders>
          </w:tcPr>
          <w:p w14:paraId="00777D75" w14:textId="77777777" w:rsidR="000957FB" w:rsidRDefault="000957FB" w:rsidP="000957FB">
            <w:r>
              <w:rPr>
                <w:b/>
                <w:bCs/>
                <w:i/>
                <w:iCs/>
              </w:rPr>
              <w:t xml:space="preserve"> Dim</w:t>
            </w:r>
          </w:p>
        </w:tc>
        <w:tc>
          <w:tcPr>
            <w:tcW w:w="5040" w:type="dxa"/>
            <w:tcBorders>
              <w:top w:val="nil"/>
              <w:left w:val="single" w:sz="8" w:space="0" w:color="auto"/>
              <w:bottom w:val="single" w:sz="16" w:space="0" w:color="auto"/>
              <w:right w:val="single" w:sz="8" w:space="0" w:color="auto"/>
            </w:tcBorders>
          </w:tcPr>
          <w:p w14:paraId="0314B3AB" w14:textId="77777777" w:rsidR="000957FB" w:rsidRDefault="000957FB" w:rsidP="000957FB">
            <w:r>
              <w:rPr>
                <w:b/>
                <w:bCs/>
                <w:i/>
                <w:iCs/>
              </w:rPr>
              <w:t xml:space="preserve">                               Description</w:t>
            </w:r>
          </w:p>
        </w:tc>
        <w:tc>
          <w:tcPr>
            <w:tcW w:w="1530" w:type="dxa"/>
            <w:tcBorders>
              <w:top w:val="nil"/>
              <w:left w:val="single" w:sz="8" w:space="0" w:color="auto"/>
              <w:bottom w:val="single" w:sz="16" w:space="0" w:color="auto"/>
              <w:right w:val="nil"/>
            </w:tcBorders>
          </w:tcPr>
          <w:p w14:paraId="4C3D6982" w14:textId="77777777" w:rsidR="000957FB" w:rsidRDefault="000957FB" w:rsidP="000957FB">
            <w:r>
              <w:rPr>
                <w:b/>
                <w:bCs/>
                <w:i/>
                <w:iCs/>
              </w:rPr>
              <w:t xml:space="preserve">      Units</w:t>
            </w:r>
          </w:p>
        </w:tc>
      </w:tr>
      <w:tr w:rsidR="000957FB" w14:paraId="1F1723AC" w14:textId="77777777" w:rsidTr="000957FB">
        <w:tc>
          <w:tcPr>
            <w:tcW w:w="1890" w:type="dxa"/>
            <w:tcBorders>
              <w:top w:val="single" w:sz="2" w:space="0" w:color="auto"/>
              <w:left w:val="nil"/>
              <w:bottom w:val="single" w:sz="2" w:space="0" w:color="auto"/>
              <w:right w:val="single" w:sz="8" w:space="0" w:color="auto"/>
            </w:tcBorders>
          </w:tcPr>
          <w:p w14:paraId="4D80196D" w14:textId="77777777" w:rsidR="000957FB" w:rsidRDefault="000957FB" w:rsidP="000957FB">
            <w:r>
              <w:lastRenderedPageBreak/>
              <w:t>BCANGSTR</w:t>
            </w:r>
          </w:p>
        </w:tc>
        <w:tc>
          <w:tcPr>
            <w:tcW w:w="900" w:type="dxa"/>
            <w:tcBorders>
              <w:top w:val="single" w:sz="2" w:space="0" w:color="auto"/>
              <w:left w:val="single" w:sz="8" w:space="0" w:color="auto"/>
              <w:bottom w:val="single" w:sz="2" w:space="0" w:color="auto"/>
              <w:right w:val="single" w:sz="8" w:space="0" w:color="auto"/>
            </w:tcBorders>
          </w:tcPr>
          <w:p w14:paraId="465C56DE" w14:textId="77777777" w:rsidR="000957FB" w:rsidRDefault="000957FB" w:rsidP="000957FB">
            <w:r>
              <w:t>t</w:t>
            </w:r>
          </w:p>
        </w:tc>
        <w:tc>
          <w:tcPr>
            <w:tcW w:w="5040" w:type="dxa"/>
            <w:tcBorders>
              <w:top w:val="single" w:sz="2" w:space="0" w:color="auto"/>
              <w:left w:val="single" w:sz="8" w:space="0" w:color="auto"/>
              <w:bottom w:val="single" w:sz="2" w:space="0" w:color="auto"/>
              <w:right w:val="single" w:sz="8" w:space="0" w:color="auto"/>
            </w:tcBorders>
          </w:tcPr>
          <w:p w14:paraId="5F7D6E8B" w14:textId="77777777" w:rsidR="000957FB" w:rsidRDefault="000957FB" w:rsidP="000957FB">
            <w:r>
              <w:t xml:space="preserve">Black Carbon Angstrom parameter [470-870 nm] </w:t>
            </w:r>
          </w:p>
        </w:tc>
        <w:tc>
          <w:tcPr>
            <w:tcW w:w="1530" w:type="dxa"/>
            <w:tcBorders>
              <w:top w:val="single" w:sz="2" w:space="0" w:color="auto"/>
              <w:left w:val="single" w:sz="8" w:space="0" w:color="auto"/>
              <w:bottom w:val="single" w:sz="2" w:space="0" w:color="auto"/>
              <w:right w:val="nil"/>
            </w:tcBorders>
          </w:tcPr>
          <w:p w14:paraId="6A06B9EA" w14:textId="77777777" w:rsidR="000957FB" w:rsidRDefault="000957FB" w:rsidP="000957FB">
            <w:r>
              <w:t>1</w:t>
            </w:r>
          </w:p>
        </w:tc>
      </w:tr>
      <w:tr w:rsidR="000957FB" w14:paraId="4C052121" w14:textId="77777777" w:rsidTr="000957FB">
        <w:tc>
          <w:tcPr>
            <w:tcW w:w="1890" w:type="dxa"/>
            <w:tcBorders>
              <w:top w:val="single" w:sz="2" w:space="0" w:color="auto"/>
              <w:left w:val="nil"/>
              <w:bottom w:val="single" w:sz="2" w:space="0" w:color="auto"/>
              <w:right w:val="single" w:sz="8" w:space="0" w:color="auto"/>
            </w:tcBorders>
          </w:tcPr>
          <w:p w14:paraId="55C032E8" w14:textId="77777777" w:rsidR="000957FB" w:rsidRDefault="000957FB" w:rsidP="000957FB">
            <w:r>
              <w:t>BCCMASS</w:t>
            </w:r>
          </w:p>
        </w:tc>
        <w:tc>
          <w:tcPr>
            <w:tcW w:w="900" w:type="dxa"/>
            <w:tcBorders>
              <w:top w:val="single" w:sz="2" w:space="0" w:color="auto"/>
              <w:left w:val="single" w:sz="8" w:space="0" w:color="auto"/>
              <w:bottom w:val="single" w:sz="2" w:space="0" w:color="auto"/>
              <w:right w:val="single" w:sz="8" w:space="0" w:color="auto"/>
            </w:tcBorders>
          </w:tcPr>
          <w:p w14:paraId="496DDBAD" w14:textId="77777777" w:rsidR="000957FB" w:rsidRDefault="000957FB" w:rsidP="000957FB">
            <w:r>
              <w:t>t</w:t>
            </w:r>
          </w:p>
        </w:tc>
        <w:tc>
          <w:tcPr>
            <w:tcW w:w="5040" w:type="dxa"/>
            <w:tcBorders>
              <w:top w:val="single" w:sz="2" w:space="0" w:color="auto"/>
              <w:left w:val="single" w:sz="8" w:space="0" w:color="auto"/>
              <w:bottom w:val="single" w:sz="2" w:space="0" w:color="auto"/>
              <w:right w:val="single" w:sz="8" w:space="0" w:color="auto"/>
            </w:tcBorders>
          </w:tcPr>
          <w:p w14:paraId="16915D2F" w14:textId="77777777" w:rsidR="000957FB" w:rsidRDefault="000957FB" w:rsidP="000957FB">
            <w:r>
              <w:t xml:space="preserve">Black Carbon Column Mass Density </w:t>
            </w:r>
          </w:p>
        </w:tc>
        <w:tc>
          <w:tcPr>
            <w:tcW w:w="1530" w:type="dxa"/>
            <w:tcBorders>
              <w:top w:val="single" w:sz="2" w:space="0" w:color="auto"/>
              <w:left w:val="single" w:sz="8" w:space="0" w:color="auto"/>
              <w:bottom w:val="single" w:sz="2" w:space="0" w:color="auto"/>
              <w:right w:val="nil"/>
            </w:tcBorders>
          </w:tcPr>
          <w:p w14:paraId="61B085AD" w14:textId="2D252800" w:rsidR="000957FB" w:rsidRDefault="000957FB" w:rsidP="000957FB">
            <w:r>
              <w:t>kg m</w:t>
            </w:r>
            <w:r w:rsidR="000E1022" w:rsidRPr="000E1022">
              <w:rPr>
                <w:vertAlign w:val="superscript"/>
              </w:rPr>
              <w:t>-2</w:t>
            </w:r>
          </w:p>
        </w:tc>
      </w:tr>
      <w:tr w:rsidR="000957FB" w14:paraId="55B37B0B" w14:textId="77777777" w:rsidTr="000957FB">
        <w:tc>
          <w:tcPr>
            <w:tcW w:w="1890" w:type="dxa"/>
            <w:tcBorders>
              <w:top w:val="single" w:sz="2" w:space="0" w:color="auto"/>
              <w:left w:val="nil"/>
              <w:bottom w:val="single" w:sz="2" w:space="0" w:color="auto"/>
              <w:right w:val="single" w:sz="8" w:space="0" w:color="auto"/>
            </w:tcBorders>
          </w:tcPr>
          <w:p w14:paraId="7BD4BC50" w14:textId="77777777" w:rsidR="000957FB" w:rsidRDefault="000957FB" w:rsidP="000957FB">
            <w:r>
              <w:t>BCEXTTAU</w:t>
            </w:r>
          </w:p>
        </w:tc>
        <w:tc>
          <w:tcPr>
            <w:tcW w:w="900" w:type="dxa"/>
            <w:tcBorders>
              <w:top w:val="single" w:sz="2" w:space="0" w:color="auto"/>
              <w:left w:val="single" w:sz="8" w:space="0" w:color="auto"/>
              <w:bottom w:val="single" w:sz="2" w:space="0" w:color="auto"/>
              <w:right w:val="single" w:sz="8" w:space="0" w:color="auto"/>
            </w:tcBorders>
          </w:tcPr>
          <w:p w14:paraId="2B493449" w14:textId="77777777" w:rsidR="000957FB" w:rsidRDefault="000957FB" w:rsidP="000957FB">
            <w:r>
              <w:t>t</w:t>
            </w:r>
          </w:p>
        </w:tc>
        <w:tc>
          <w:tcPr>
            <w:tcW w:w="5040" w:type="dxa"/>
            <w:tcBorders>
              <w:top w:val="single" w:sz="2" w:space="0" w:color="auto"/>
              <w:left w:val="single" w:sz="8" w:space="0" w:color="auto"/>
              <w:bottom w:val="single" w:sz="2" w:space="0" w:color="auto"/>
              <w:right w:val="single" w:sz="8" w:space="0" w:color="auto"/>
            </w:tcBorders>
          </w:tcPr>
          <w:p w14:paraId="3267ABAA" w14:textId="77777777" w:rsidR="000957FB" w:rsidRDefault="000957FB" w:rsidP="000957FB">
            <w:r>
              <w:t xml:space="preserve">Black Carbon Extinction AOT [550 nm] </w:t>
            </w:r>
          </w:p>
        </w:tc>
        <w:tc>
          <w:tcPr>
            <w:tcW w:w="1530" w:type="dxa"/>
            <w:tcBorders>
              <w:top w:val="single" w:sz="2" w:space="0" w:color="auto"/>
              <w:left w:val="single" w:sz="8" w:space="0" w:color="auto"/>
              <w:bottom w:val="single" w:sz="2" w:space="0" w:color="auto"/>
              <w:right w:val="nil"/>
            </w:tcBorders>
          </w:tcPr>
          <w:p w14:paraId="4E3155C0" w14:textId="77777777" w:rsidR="000957FB" w:rsidRDefault="000957FB" w:rsidP="000957FB">
            <w:r>
              <w:t>1</w:t>
            </w:r>
          </w:p>
        </w:tc>
      </w:tr>
      <w:tr w:rsidR="000957FB" w14:paraId="570B8DB8" w14:textId="77777777" w:rsidTr="000957FB">
        <w:tc>
          <w:tcPr>
            <w:tcW w:w="1890" w:type="dxa"/>
            <w:tcBorders>
              <w:top w:val="single" w:sz="2" w:space="0" w:color="auto"/>
              <w:left w:val="nil"/>
              <w:bottom w:val="single" w:sz="2" w:space="0" w:color="auto"/>
              <w:right w:val="single" w:sz="8" w:space="0" w:color="auto"/>
            </w:tcBorders>
          </w:tcPr>
          <w:p w14:paraId="61843C18" w14:textId="77777777" w:rsidR="000957FB" w:rsidRDefault="000957FB" w:rsidP="000957FB">
            <w:r>
              <w:t>BCFLUXU</w:t>
            </w:r>
          </w:p>
        </w:tc>
        <w:tc>
          <w:tcPr>
            <w:tcW w:w="900" w:type="dxa"/>
            <w:tcBorders>
              <w:top w:val="single" w:sz="2" w:space="0" w:color="auto"/>
              <w:left w:val="single" w:sz="8" w:space="0" w:color="auto"/>
              <w:bottom w:val="single" w:sz="2" w:space="0" w:color="auto"/>
              <w:right w:val="single" w:sz="8" w:space="0" w:color="auto"/>
            </w:tcBorders>
          </w:tcPr>
          <w:p w14:paraId="29026286" w14:textId="77777777" w:rsidR="000957FB" w:rsidRDefault="000957FB" w:rsidP="000957FB">
            <w:r>
              <w:t>t</w:t>
            </w:r>
          </w:p>
        </w:tc>
        <w:tc>
          <w:tcPr>
            <w:tcW w:w="5040" w:type="dxa"/>
            <w:tcBorders>
              <w:top w:val="single" w:sz="2" w:space="0" w:color="auto"/>
              <w:left w:val="single" w:sz="8" w:space="0" w:color="auto"/>
              <w:bottom w:val="single" w:sz="2" w:space="0" w:color="auto"/>
              <w:right w:val="single" w:sz="8" w:space="0" w:color="auto"/>
            </w:tcBorders>
          </w:tcPr>
          <w:p w14:paraId="5B8A878B" w14:textId="77777777" w:rsidR="000957FB" w:rsidRDefault="000957FB" w:rsidP="000957FB">
            <w:r>
              <w:t xml:space="preserve">Black Carbon column u-wind mass flux </w:t>
            </w:r>
          </w:p>
        </w:tc>
        <w:tc>
          <w:tcPr>
            <w:tcW w:w="1530" w:type="dxa"/>
            <w:tcBorders>
              <w:top w:val="single" w:sz="2" w:space="0" w:color="auto"/>
              <w:left w:val="single" w:sz="8" w:space="0" w:color="auto"/>
              <w:bottom w:val="single" w:sz="2" w:space="0" w:color="auto"/>
              <w:right w:val="nil"/>
            </w:tcBorders>
          </w:tcPr>
          <w:p w14:paraId="6C7EC9AB" w14:textId="69D96C07" w:rsidR="000957FB" w:rsidRDefault="000957FB" w:rsidP="000957FB">
            <w:r>
              <w:t>kg m</w:t>
            </w:r>
            <w:r w:rsidR="000E1022" w:rsidRPr="000E1022">
              <w:rPr>
                <w:vertAlign w:val="superscript"/>
              </w:rPr>
              <w:t>-1</w:t>
            </w:r>
            <w:r>
              <w:t xml:space="preserve"> s</w:t>
            </w:r>
            <w:r w:rsidR="000E1022" w:rsidRPr="000E1022">
              <w:rPr>
                <w:vertAlign w:val="superscript"/>
              </w:rPr>
              <w:t>-1</w:t>
            </w:r>
          </w:p>
        </w:tc>
      </w:tr>
      <w:tr w:rsidR="000957FB" w14:paraId="38AF7719" w14:textId="77777777" w:rsidTr="000957FB">
        <w:tc>
          <w:tcPr>
            <w:tcW w:w="1890" w:type="dxa"/>
            <w:tcBorders>
              <w:top w:val="single" w:sz="2" w:space="0" w:color="auto"/>
              <w:left w:val="nil"/>
              <w:bottom w:val="single" w:sz="2" w:space="0" w:color="auto"/>
              <w:right w:val="single" w:sz="8" w:space="0" w:color="auto"/>
            </w:tcBorders>
          </w:tcPr>
          <w:p w14:paraId="7148BB8F" w14:textId="77777777" w:rsidR="000957FB" w:rsidRDefault="000957FB" w:rsidP="000957FB">
            <w:r>
              <w:t>BCFLUXV</w:t>
            </w:r>
          </w:p>
        </w:tc>
        <w:tc>
          <w:tcPr>
            <w:tcW w:w="900" w:type="dxa"/>
            <w:tcBorders>
              <w:top w:val="single" w:sz="2" w:space="0" w:color="auto"/>
              <w:left w:val="single" w:sz="8" w:space="0" w:color="auto"/>
              <w:bottom w:val="single" w:sz="2" w:space="0" w:color="auto"/>
              <w:right w:val="single" w:sz="8" w:space="0" w:color="auto"/>
            </w:tcBorders>
          </w:tcPr>
          <w:p w14:paraId="0E50567C" w14:textId="77777777" w:rsidR="000957FB" w:rsidRDefault="000957FB" w:rsidP="000957FB">
            <w:r>
              <w:t>t</w:t>
            </w:r>
          </w:p>
        </w:tc>
        <w:tc>
          <w:tcPr>
            <w:tcW w:w="5040" w:type="dxa"/>
            <w:tcBorders>
              <w:top w:val="single" w:sz="2" w:space="0" w:color="auto"/>
              <w:left w:val="single" w:sz="8" w:space="0" w:color="auto"/>
              <w:bottom w:val="single" w:sz="2" w:space="0" w:color="auto"/>
              <w:right w:val="single" w:sz="8" w:space="0" w:color="auto"/>
            </w:tcBorders>
          </w:tcPr>
          <w:p w14:paraId="3B129E80" w14:textId="77777777" w:rsidR="000957FB" w:rsidRDefault="000957FB" w:rsidP="000957FB">
            <w:r>
              <w:t xml:space="preserve">Black Carbon column v-wind mass flux </w:t>
            </w:r>
          </w:p>
        </w:tc>
        <w:tc>
          <w:tcPr>
            <w:tcW w:w="1530" w:type="dxa"/>
            <w:tcBorders>
              <w:top w:val="single" w:sz="2" w:space="0" w:color="auto"/>
              <w:left w:val="single" w:sz="8" w:space="0" w:color="auto"/>
              <w:bottom w:val="single" w:sz="2" w:space="0" w:color="auto"/>
              <w:right w:val="nil"/>
            </w:tcBorders>
          </w:tcPr>
          <w:p w14:paraId="54576AF7" w14:textId="5F8242EC" w:rsidR="000957FB" w:rsidRDefault="000957FB" w:rsidP="000957FB">
            <w:r>
              <w:t>kg m</w:t>
            </w:r>
            <w:r w:rsidR="000E1022" w:rsidRPr="000E1022">
              <w:rPr>
                <w:vertAlign w:val="superscript"/>
              </w:rPr>
              <w:t>-1</w:t>
            </w:r>
            <w:r>
              <w:t xml:space="preserve"> s</w:t>
            </w:r>
            <w:r w:rsidR="000E1022" w:rsidRPr="000E1022">
              <w:rPr>
                <w:vertAlign w:val="superscript"/>
              </w:rPr>
              <w:t>-1</w:t>
            </w:r>
          </w:p>
        </w:tc>
      </w:tr>
      <w:tr w:rsidR="000957FB" w14:paraId="7690B7CA" w14:textId="77777777" w:rsidTr="000957FB">
        <w:tc>
          <w:tcPr>
            <w:tcW w:w="1890" w:type="dxa"/>
            <w:tcBorders>
              <w:top w:val="single" w:sz="2" w:space="0" w:color="auto"/>
              <w:left w:val="nil"/>
              <w:bottom w:val="single" w:sz="2" w:space="0" w:color="auto"/>
              <w:right w:val="single" w:sz="8" w:space="0" w:color="auto"/>
            </w:tcBorders>
          </w:tcPr>
          <w:p w14:paraId="3E78CD1A" w14:textId="77777777" w:rsidR="000957FB" w:rsidRDefault="000957FB" w:rsidP="000957FB">
            <w:r>
              <w:t>BCSCATAU</w:t>
            </w:r>
          </w:p>
        </w:tc>
        <w:tc>
          <w:tcPr>
            <w:tcW w:w="900" w:type="dxa"/>
            <w:tcBorders>
              <w:top w:val="single" w:sz="2" w:space="0" w:color="auto"/>
              <w:left w:val="single" w:sz="8" w:space="0" w:color="auto"/>
              <w:bottom w:val="single" w:sz="2" w:space="0" w:color="auto"/>
              <w:right w:val="single" w:sz="8" w:space="0" w:color="auto"/>
            </w:tcBorders>
          </w:tcPr>
          <w:p w14:paraId="3B61422D" w14:textId="77777777" w:rsidR="000957FB" w:rsidRDefault="000957FB" w:rsidP="000957FB">
            <w:r>
              <w:t>t</w:t>
            </w:r>
          </w:p>
        </w:tc>
        <w:tc>
          <w:tcPr>
            <w:tcW w:w="5040" w:type="dxa"/>
            <w:tcBorders>
              <w:top w:val="single" w:sz="2" w:space="0" w:color="auto"/>
              <w:left w:val="single" w:sz="8" w:space="0" w:color="auto"/>
              <w:bottom w:val="single" w:sz="2" w:space="0" w:color="auto"/>
              <w:right w:val="single" w:sz="8" w:space="0" w:color="auto"/>
            </w:tcBorders>
          </w:tcPr>
          <w:p w14:paraId="1D34891F" w14:textId="77777777" w:rsidR="000957FB" w:rsidRDefault="000957FB" w:rsidP="000957FB">
            <w:r>
              <w:t xml:space="preserve">Black Carbon Scattering AOT [550 nm] </w:t>
            </w:r>
          </w:p>
        </w:tc>
        <w:tc>
          <w:tcPr>
            <w:tcW w:w="1530" w:type="dxa"/>
            <w:tcBorders>
              <w:top w:val="single" w:sz="2" w:space="0" w:color="auto"/>
              <w:left w:val="single" w:sz="8" w:space="0" w:color="auto"/>
              <w:bottom w:val="single" w:sz="2" w:space="0" w:color="auto"/>
              <w:right w:val="nil"/>
            </w:tcBorders>
          </w:tcPr>
          <w:p w14:paraId="037D3CC3" w14:textId="77777777" w:rsidR="000957FB" w:rsidRDefault="000957FB" w:rsidP="000957FB">
            <w:r>
              <w:t>1</w:t>
            </w:r>
          </w:p>
        </w:tc>
      </w:tr>
      <w:tr w:rsidR="000957FB" w14:paraId="49408FDA" w14:textId="77777777" w:rsidTr="000957FB">
        <w:tc>
          <w:tcPr>
            <w:tcW w:w="1890" w:type="dxa"/>
            <w:tcBorders>
              <w:top w:val="single" w:sz="2" w:space="0" w:color="auto"/>
              <w:left w:val="nil"/>
              <w:bottom w:val="single" w:sz="2" w:space="0" w:color="auto"/>
              <w:right w:val="single" w:sz="8" w:space="0" w:color="auto"/>
            </w:tcBorders>
          </w:tcPr>
          <w:p w14:paraId="28E7AE01" w14:textId="77777777" w:rsidR="000957FB" w:rsidRDefault="000957FB" w:rsidP="000957FB">
            <w:r>
              <w:t>BCSMASS</w:t>
            </w:r>
          </w:p>
        </w:tc>
        <w:tc>
          <w:tcPr>
            <w:tcW w:w="900" w:type="dxa"/>
            <w:tcBorders>
              <w:top w:val="single" w:sz="2" w:space="0" w:color="auto"/>
              <w:left w:val="single" w:sz="8" w:space="0" w:color="auto"/>
              <w:bottom w:val="single" w:sz="2" w:space="0" w:color="auto"/>
              <w:right w:val="single" w:sz="8" w:space="0" w:color="auto"/>
            </w:tcBorders>
          </w:tcPr>
          <w:p w14:paraId="5B0B2C4F" w14:textId="77777777" w:rsidR="000957FB" w:rsidRDefault="000957FB" w:rsidP="000957FB">
            <w:r>
              <w:t>t</w:t>
            </w:r>
          </w:p>
        </w:tc>
        <w:tc>
          <w:tcPr>
            <w:tcW w:w="5040" w:type="dxa"/>
            <w:tcBorders>
              <w:top w:val="single" w:sz="2" w:space="0" w:color="auto"/>
              <w:left w:val="single" w:sz="8" w:space="0" w:color="auto"/>
              <w:bottom w:val="single" w:sz="2" w:space="0" w:color="auto"/>
              <w:right w:val="single" w:sz="8" w:space="0" w:color="auto"/>
            </w:tcBorders>
          </w:tcPr>
          <w:p w14:paraId="56AFCBA2" w14:textId="77777777" w:rsidR="000957FB" w:rsidRDefault="000957FB" w:rsidP="000957FB">
            <w:r>
              <w:t xml:space="preserve">Black Carbon Surface Mass Concentration </w:t>
            </w:r>
          </w:p>
        </w:tc>
        <w:tc>
          <w:tcPr>
            <w:tcW w:w="1530" w:type="dxa"/>
            <w:tcBorders>
              <w:top w:val="single" w:sz="2" w:space="0" w:color="auto"/>
              <w:left w:val="single" w:sz="8" w:space="0" w:color="auto"/>
              <w:bottom w:val="single" w:sz="2" w:space="0" w:color="auto"/>
              <w:right w:val="nil"/>
            </w:tcBorders>
          </w:tcPr>
          <w:p w14:paraId="3123E623" w14:textId="77777777" w:rsidR="000957FB" w:rsidRDefault="000957FB" w:rsidP="000957FB">
            <w:r>
              <w:t>kg m-3</w:t>
            </w:r>
          </w:p>
        </w:tc>
      </w:tr>
      <w:tr w:rsidR="000957FB" w14:paraId="3A013DD1" w14:textId="77777777" w:rsidTr="000957FB">
        <w:tc>
          <w:tcPr>
            <w:tcW w:w="1890" w:type="dxa"/>
            <w:tcBorders>
              <w:top w:val="single" w:sz="2" w:space="0" w:color="auto"/>
              <w:left w:val="nil"/>
              <w:bottom w:val="single" w:sz="2" w:space="0" w:color="auto"/>
              <w:right w:val="single" w:sz="8" w:space="0" w:color="auto"/>
            </w:tcBorders>
          </w:tcPr>
          <w:p w14:paraId="4CDB6E71" w14:textId="77777777" w:rsidR="000957FB" w:rsidRDefault="000957FB" w:rsidP="000957FB">
            <w:r>
              <w:t>DMSCMASS</w:t>
            </w:r>
          </w:p>
        </w:tc>
        <w:tc>
          <w:tcPr>
            <w:tcW w:w="900" w:type="dxa"/>
            <w:tcBorders>
              <w:top w:val="single" w:sz="2" w:space="0" w:color="auto"/>
              <w:left w:val="single" w:sz="8" w:space="0" w:color="auto"/>
              <w:bottom w:val="single" w:sz="2" w:space="0" w:color="auto"/>
              <w:right w:val="single" w:sz="8" w:space="0" w:color="auto"/>
            </w:tcBorders>
          </w:tcPr>
          <w:p w14:paraId="1928D37F" w14:textId="77777777" w:rsidR="000957FB" w:rsidRDefault="000957FB" w:rsidP="000957FB">
            <w:r>
              <w:t>t</w:t>
            </w:r>
          </w:p>
        </w:tc>
        <w:tc>
          <w:tcPr>
            <w:tcW w:w="5040" w:type="dxa"/>
            <w:tcBorders>
              <w:top w:val="single" w:sz="2" w:space="0" w:color="auto"/>
              <w:left w:val="single" w:sz="8" w:space="0" w:color="auto"/>
              <w:bottom w:val="single" w:sz="2" w:space="0" w:color="auto"/>
              <w:right w:val="single" w:sz="8" w:space="0" w:color="auto"/>
            </w:tcBorders>
          </w:tcPr>
          <w:p w14:paraId="4E467EEF" w14:textId="77777777" w:rsidR="000957FB" w:rsidRDefault="000957FB" w:rsidP="000957FB">
            <w:r>
              <w:t xml:space="preserve">DMS Column Mass Density </w:t>
            </w:r>
          </w:p>
        </w:tc>
        <w:tc>
          <w:tcPr>
            <w:tcW w:w="1530" w:type="dxa"/>
            <w:tcBorders>
              <w:top w:val="single" w:sz="2" w:space="0" w:color="auto"/>
              <w:left w:val="single" w:sz="8" w:space="0" w:color="auto"/>
              <w:bottom w:val="single" w:sz="2" w:space="0" w:color="auto"/>
              <w:right w:val="nil"/>
            </w:tcBorders>
          </w:tcPr>
          <w:p w14:paraId="018081D3" w14:textId="0AE2BEE9" w:rsidR="000957FB" w:rsidRDefault="000957FB" w:rsidP="000957FB">
            <w:r>
              <w:t>kg m</w:t>
            </w:r>
            <w:r w:rsidR="000E1022" w:rsidRPr="000E1022">
              <w:rPr>
                <w:vertAlign w:val="superscript"/>
              </w:rPr>
              <w:t>-2</w:t>
            </w:r>
          </w:p>
        </w:tc>
      </w:tr>
      <w:tr w:rsidR="000957FB" w14:paraId="3F68DB1D" w14:textId="77777777" w:rsidTr="000957FB">
        <w:tc>
          <w:tcPr>
            <w:tcW w:w="1890" w:type="dxa"/>
            <w:tcBorders>
              <w:top w:val="single" w:sz="2" w:space="0" w:color="auto"/>
              <w:left w:val="nil"/>
              <w:bottom w:val="single" w:sz="2" w:space="0" w:color="auto"/>
              <w:right w:val="single" w:sz="8" w:space="0" w:color="auto"/>
            </w:tcBorders>
          </w:tcPr>
          <w:p w14:paraId="5CAD3D50" w14:textId="77777777" w:rsidR="000957FB" w:rsidRDefault="000957FB" w:rsidP="000957FB">
            <w:r>
              <w:t>DMSSMASS</w:t>
            </w:r>
          </w:p>
        </w:tc>
        <w:tc>
          <w:tcPr>
            <w:tcW w:w="900" w:type="dxa"/>
            <w:tcBorders>
              <w:top w:val="single" w:sz="2" w:space="0" w:color="auto"/>
              <w:left w:val="single" w:sz="8" w:space="0" w:color="auto"/>
              <w:bottom w:val="single" w:sz="2" w:space="0" w:color="auto"/>
              <w:right w:val="single" w:sz="8" w:space="0" w:color="auto"/>
            </w:tcBorders>
          </w:tcPr>
          <w:p w14:paraId="7D1608D1" w14:textId="77777777" w:rsidR="000957FB" w:rsidRDefault="000957FB" w:rsidP="000957FB">
            <w:r>
              <w:t>t</w:t>
            </w:r>
          </w:p>
        </w:tc>
        <w:tc>
          <w:tcPr>
            <w:tcW w:w="5040" w:type="dxa"/>
            <w:tcBorders>
              <w:top w:val="single" w:sz="2" w:space="0" w:color="auto"/>
              <w:left w:val="single" w:sz="8" w:space="0" w:color="auto"/>
              <w:bottom w:val="single" w:sz="2" w:space="0" w:color="auto"/>
              <w:right w:val="single" w:sz="8" w:space="0" w:color="auto"/>
            </w:tcBorders>
          </w:tcPr>
          <w:p w14:paraId="515D2333" w14:textId="77777777" w:rsidR="000957FB" w:rsidRDefault="000957FB" w:rsidP="000957FB">
            <w:r>
              <w:t xml:space="preserve">DMS Surface Mass Concentration </w:t>
            </w:r>
          </w:p>
        </w:tc>
        <w:tc>
          <w:tcPr>
            <w:tcW w:w="1530" w:type="dxa"/>
            <w:tcBorders>
              <w:top w:val="single" w:sz="2" w:space="0" w:color="auto"/>
              <w:left w:val="single" w:sz="8" w:space="0" w:color="auto"/>
              <w:bottom w:val="single" w:sz="2" w:space="0" w:color="auto"/>
              <w:right w:val="nil"/>
            </w:tcBorders>
          </w:tcPr>
          <w:p w14:paraId="7D1C3D4E" w14:textId="77777777" w:rsidR="000957FB" w:rsidRDefault="000957FB" w:rsidP="000957FB">
            <w:r>
              <w:t>kg m-3</w:t>
            </w:r>
          </w:p>
        </w:tc>
      </w:tr>
      <w:tr w:rsidR="000957FB" w14:paraId="675E2ECC" w14:textId="77777777" w:rsidTr="000957FB">
        <w:tc>
          <w:tcPr>
            <w:tcW w:w="1890" w:type="dxa"/>
            <w:tcBorders>
              <w:top w:val="single" w:sz="2" w:space="0" w:color="auto"/>
              <w:left w:val="nil"/>
              <w:bottom w:val="single" w:sz="2" w:space="0" w:color="auto"/>
              <w:right w:val="single" w:sz="8" w:space="0" w:color="auto"/>
            </w:tcBorders>
          </w:tcPr>
          <w:p w14:paraId="34AAB217" w14:textId="77777777" w:rsidR="000957FB" w:rsidRDefault="000957FB" w:rsidP="000957FB">
            <w:r>
              <w:t>DUANGSTR</w:t>
            </w:r>
          </w:p>
        </w:tc>
        <w:tc>
          <w:tcPr>
            <w:tcW w:w="900" w:type="dxa"/>
            <w:tcBorders>
              <w:top w:val="single" w:sz="2" w:space="0" w:color="auto"/>
              <w:left w:val="single" w:sz="8" w:space="0" w:color="auto"/>
              <w:bottom w:val="single" w:sz="2" w:space="0" w:color="auto"/>
              <w:right w:val="single" w:sz="8" w:space="0" w:color="auto"/>
            </w:tcBorders>
          </w:tcPr>
          <w:p w14:paraId="137EEBEF" w14:textId="77777777" w:rsidR="000957FB" w:rsidRDefault="000957FB" w:rsidP="000957FB">
            <w:r>
              <w:t>t</w:t>
            </w:r>
          </w:p>
        </w:tc>
        <w:tc>
          <w:tcPr>
            <w:tcW w:w="5040" w:type="dxa"/>
            <w:tcBorders>
              <w:top w:val="single" w:sz="2" w:space="0" w:color="auto"/>
              <w:left w:val="single" w:sz="8" w:space="0" w:color="auto"/>
              <w:bottom w:val="single" w:sz="2" w:space="0" w:color="auto"/>
              <w:right w:val="single" w:sz="8" w:space="0" w:color="auto"/>
            </w:tcBorders>
          </w:tcPr>
          <w:p w14:paraId="072DDF8F" w14:textId="77777777" w:rsidR="000957FB" w:rsidRDefault="000957FB" w:rsidP="000957FB">
            <w:r>
              <w:t>Dust Angstrom parameter [470-870 nm]</w:t>
            </w:r>
          </w:p>
        </w:tc>
        <w:tc>
          <w:tcPr>
            <w:tcW w:w="1530" w:type="dxa"/>
            <w:tcBorders>
              <w:top w:val="single" w:sz="2" w:space="0" w:color="auto"/>
              <w:left w:val="single" w:sz="8" w:space="0" w:color="auto"/>
              <w:bottom w:val="single" w:sz="2" w:space="0" w:color="auto"/>
              <w:right w:val="nil"/>
            </w:tcBorders>
          </w:tcPr>
          <w:p w14:paraId="05E6191D" w14:textId="77777777" w:rsidR="000957FB" w:rsidRDefault="000957FB" w:rsidP="000957FB">
            <w:r>
              <w:t>1</w:t>
            </w:r>
          </w:p>
        </w:tc>
      </w:tr>
      <w:tr w:rsidR="000957FB" w14:paraId="6C48CF91" w14:textId="77777777" w:rsidTr="000957FB">
        <w:tc>
          <w:tcPr>
            <w:tcW w:w="1890" w:type="dxa"/>
            <w:tcBorders>
              <w:top w:val="single" w:sz="2" w:space="0" w:color="auto"/>
              <w:left w:val="nil"/>
              <w:bottom w:val="single" w:sz="2" w:space="0" w:color="auto"/>
              <w:right w:val="single" w:sz="8" w:space="0" w:color="auto"/>
            </w:tcBorders>
          </w:tcPr>
          <w:p w14:paraId="233629F8" w14:textId="77777777" w:rsidR="000957FB" w:rsidRDefault="000957FB" w:rsidP="000957FB">
            <w:r>
              <w:t>DUCMASS</w:t>
            </w:r>
          </w:p>
        </w:tc>
        <w:tc>
          <w:tcPr>
            <w:tcW w:w="900" w:type="dxa"/>
            <w:tcBorders>
              <w:top w:val="single" w:sz="2" w:space="0" w:color="auto"/>
              <w:left w:val="single" w:sz="8" w:space="0" w:color="auto"/>
              <w:bottom w:val="single" w:sz="2" w:space="0" w:color="auto"/>
              <w:right w:val="single" w:sz="8" w:space="0" w:color="auto"/>
            </w:tcBorders>
          </w:tcPr>
          <w:p w14:paraId="6FF4CB1C" w14:textId="77777777" w:rsidR="000957FB" w:rsidRDefault="000957FB" w:rsidP="000957FB">
            <w:r>
              <w:t>t</w:t>
            </w:r>
          </w:p>
        </w:tc>
        <w:tc>
          <w:tcPr>
            <w:tcW w:w="5040" w:type="dxa"/>
            <w:tcBorders>
              <w:top w:val="single" w:sz="2" w:space="0" w:color="auto"/>
              <w:left w:val="single" w:sz="8" w:space="0" w:color="auto"/>
              <w:bottom w:val="single" w:sz="2" w:space="0" w:color="auto"/>
              <w:right w:val="single" w:sz="8" w:space="0" w:color="auto"/>
            </w:tcBorders>
          </w:tcPr>
          <w:p w14:paraId="1D20DDF8" w14:textId="77777777" w:rsidR="000957FB" w:rsidRDefault="000957FB" w:rsidP="000957FB">
            <w:r>
              <w:t>Dust Column Mass Density</w:t>
            </w:r>
          </w:p>
        </w:tc>
        <w:tc>
          <w:tcPr>
            <w:tcW w:w="1530" w:type="dxa"/>
            <w:tcBorders>
              <w:top w:val="single" w:sz="2" w:space="0" w:color="auto"/>
              <w:left w:val="single" w:sz="8" w:space="0" w:color="auto"/>
              <w:bottom w:val="single" w:sz="2" w:space="0" w:color="auto"/>
              <w:right w:val="nil"/>
            </w:tcBorders>
          </w:tcPr>
          <w:p w14:paraId="10F0430C" w14:textId="3EE024CD" w:rsidR="000957FB" w:rsidRDefault="000957FB" w:rsidP="000957FB">
            <w:r>
              <w:t>kg m</w:t>
            </w:r>
            <w:r w:rsidR="000E1022" w:rsidRPr="000E1022">
              <w:rPr>
                <w:vertAlign w:val="superscript"/>
              </w:rPr>
              <w:t>-2</w:t>
            </w:r>
          </w:p>
        </w:tc>
      </w:tr>
      <w:tr w:rsidR="000957FB" w14:paraId="0A90F767" w14:textId="77777777" w:rsidTr="000957FB">
        <w:tc>
          <w:tcPr>
            <w:tcW w:w="1890" w:type="dxa"/>
            <w:tcBorders>
              <w:top w:val="single" w:sz="2" w:space="0" w:color="auto"/>
              <w:left w:val="nil"/>
              <w:bottom w:val="single" w:sz="2" w:space="0" w:color="auto"/>
              <w:right w:val="single" w:sz="8" w:space="0" w:color="auto"/>
            </w:tcBorders>
          </w:tcPr>
          <w:p w14:paraId="404FCDF5" w14:textId="77777777" w:rsidR="000957FB" w:rsidRDefault="000957FB" w:rsidP="000957FB">
            <w:r>
              <w:t>DUCMASS25</w:t>
            </w:r>
          </w:p>
        </w:tc>
        <w:tc>
          <w:tcPr>
            <w:tcW w:w="900" w:type="dxa"/>
            <w:tcBorders>
              <w:top w:val="single" w:sz="2" w:space="0" w:color="auto"/>
              <w:left w:val="single" w:sz="8" w:space="0" w:color="auto"/>
              <w:bottom w:val="single" w:sz="2" w:space="0" w:color="auto"/>
              <w:right w:val="single" w:sz="8" w:space="0" w:color="auto"/>
            </w:tcBorders>
          </w:tcPr>
          <w:p w14:paraId="509D1994" w14:textId="77777777" w:rsidR="000957FB" w:rsidRDefault="000957FB" w:rsidP="000957FB">
            <w:r>
              <w:t>t</w:t>
            </w:r>
          </w:p>
        </w:tc>
        <w:tc>
          <w:tcPr>
            <w:tcW w:w="5040" w:type="dxa"/>
            <w:tcBorders>
              <w:top w:val="single" w:sz="2" w:space="0" w:color="auto"/>
              <w:left w:val="single" w:sz="8" w:space="0" w:color="auto"/>
              <w:bottom w:val="single" w:sz="2" w:space="0" w:color="auto"/>
              <w:right w:val="single" w:sz="8" w:space="0" w:color="auto"/>
            </w:tcBorders>
          </w:tcPr>
          <w:p w14:paraId="35EB19FC" w14:textId="77777777" w:rsidR="000957FB" w:rsidRDefault="000957FB" w:rsidP="000957FB">
            <w:r>
              <w:t>Dust Column Mass Density - PM 2.5</w:t>
            </w:r>
          </w:p>
        </w:tc>
        <w:tc>
          <w:tcPr>
            <w:tcW w:w="1530" w:type="dxa"/>
            <w:tcBorders>
              <w:top w:val="single" w:sz="2" w:space="0" w:color="auto"/>
              <w:left w:val="single" w:sz="8" w:space="0" w:color="auto"/>
              <w:bottom w:val="single" w:sz="2" w:space="0" w:color="auto"/>
              <w:right w:val="nil"/>
            </w:tcBorders>
          </w:tcPr>
          <w:p w14:paraId="17509C82" w14:textId="2320FFA8" w:rsidR="000957FB" w:rsidRDefault="000957FB" w:rsidP="000957FB">
            <w:r>
              <w:t>kg m</w:t>
            </w:r>
            <w:r w:rsidR="000E1022" w:rsidRPr="000E1022">
              <w:rPr>
                <w:vertAlign w:val="superscript"/>
              </w:rPr>
              <w:t>-2</w:t>
            </w:r>
          </w:p>
        </w:tc>
      </w:tr>
      <w:tr w:rsidR="000957FB" w14:paraId="3168B6D0" w14:textId="77777777" w:rsidTr="000957FB">
        <w:tc>
          <w:tcPr>
            <w:tcW w:w="1890" w:type="dxa"/>
            <w:tcBorders>
              <w:top w:val="single" w:sz="2" w:space="0" w:color="auto"/>
              <w:left w:val="nil"/>
              <w:bottom w:val="single" w:sz="2" w:space="0" w:color="auto"/>
              <w:right w:val="single" w:sz="8" w:space="0" w:color="auto"/>
            </w:tcBorders>
          </w:tcPr>
          <w:p w14:paraId="766FEB87" w14:textId="77777777" w:rsidR="000957FB" w:rsidRDefault="000957FB" w:rsidP="000957FB">
            <w:r>
              <w:t>DUEXTT25</w:t>
            </w:r>
          </w:p>
        </w:tc>
        <w:tc>
          <w:tcPr>
            <w:tcW w:w="900" w:type="dxa"/>
            <w:tcBorders>
              <w:top w:val="single" w:sz="2" w:space="0" w:color="auto"/>
              <w:left w:val="single" w:sz="8" w:space="0" w:color="auto"/>
              <w:bottom w:val="single" w:sz="2" w:space="0" w:color="auto"/>
              <w:right w:val="single" w:sz="8" w:space="0" w:color="auto"/>
            </w:tcBorders>
          </w:tcPr>
          <w:p w14:paraId="3EAB9454" w14:textId="77777777" w:rsidR="000957FB" w:rsidRDefault="000957FB" w:rsidP="000957FB">
            <w:r>
              <w:t>t</w:t>
            </w:r>
          </w:p>
        </w:tc>
        <w:tc>
          <w:tcPr>
            <w:tcW w:w="5040" w:type="dxa"/>
            <w:tcBorders>
              <w:top w:val="single" w:sz="2" w:space="0" w:color="auto"/>
              <w:left w:val="single" w:sz="8" w:space="0" w:color="auto"/>
              <w:bottom w:val="single" w:sz="2" w:space="0" w:color="auto"/>
              <w:right w:val="single" w:sz="8" w:space="0" w:color="auto"/>
            </w:tcBorders>
          </w:tcPr>
          <w:p w14:paraId="57661EC6" w14:textId="77777777" w:rsidR="000957FB" w:rsidRDefault="000957FB" w:rsidP="000957FB">
            <w:r>
              <w:t>Dust Extinction AOT [550 nm] - PM 2.5</w:t>
            </w:r>
          </w:p>
        </w:tc>
        <w:tc>
          <w:tcPr>
            <w:tcW w:w="1530" w:type="dxa"/>
            <w:tcBorders>
              <w:top w:val="single" w:sz="2" w:space="0" w:color="auto"/>
              <w:left w:val="single" w:sz="8" w:space="0" w:color="auto"/>
              <w:bottom w:val="single" w:sz="2" w:space="0" w:color="auto"/>
              <w:right w:val="nil"/>
            </w:tcBorders>
          </w:tcPr>
          <w:p w14:paraId="03B77DFB" w14:textId="77777777" w:rsidR="000957FB" w:rsidRDefault="000957FB" w:rsidP="000957FB">
            <w:r>
              <w:t>1</w:t>
            </w:r>
          </w:p>
        </w:tc>
      </w:tr>
      <w:tr w:rsidR="000957FB" w14:paraId="5E580404" w14:textId="77777777" w:rsidTr="000957FB">
        <w:tc>
          <w:tcPr>
            <w:tcW w:w="1890" w:type="dxa"/>
            <w:tcBorders>
              <w:top w:val="single" w:sz="2" w:space="0" w:color="auto"/>
              <w:left w:val="nil"/>
              <w:bottom w:val="single" w:sz="2" w:space="0" w:color="auto"/>
              <w:right w:val="single" w:sz="8" w:space="0" w:color="auto"/>
            </w:tcBorders>
          </w:tcPr>
          <w:p w14:paraId="193A1EFC" w14:textId="77777777" w:rsidR="000957FB" w:rsidRDefault="000957FB" w:rsidP="000957FB">
            <w:r>
              <w:t>DUEXTTAU</w:t>
            </w:r>
          </w:p>
        </w:tc>
        <w:tc>
          <w:tcPr>
            <w:tcW w:w="900" w:type="dxa"/>
            <w:tcBorders>
              <w:top w:val="single" w:sz="2" w:space="0" w:color="auto"/>
              <w:left w:val="single" w:sz="8" w:space="0" w:color="auto"/>
              <w:bottom w:val="single" w:sz="2" w:space="0" w:color="auto"/>
              <w:right w:val="single" w:sz="8" w:space="0" w:color="auto"/>
            </w:tcBorders>
          </w:tcPr>
          <w:p w14:paraId="65C35FB8" w14:textId="77777777" w:rsidR="000957FB" w:rsidRDefault="000957FB" w:rsidP="000957FB">
            <w:r>
              <w:t>t</w:t>
            </w:r>
          </w:p>
        </w:tc>
        <w:tc>
          <w:tcPr>
            <w:tcW w:w="5040" w:type="dxa"/>
            <w:tcBorders>
              <w:top w:val="single" w:sz="2" w:space="0" w:color="auto"/>
              <w:left w:val="single" w:sz="8" w:space="0" w:color="auto"/>
              <w:bottom w:val="single" w:sz="2" w:space="0" w:color="auto"/>
              <w:right w:val="single" w:sz="8" w:space="0" w:color="auto"/>
            </w:tcBorders>
          </w:tcPr>
          <w:p w14:paraId="133BFC33" w14:textId="77777777" w:rsidR="000957FB" w:rsidRDefault="000957FB" w:rsidP="000957FB">
            <w:r>
              <w:t>Dust Extinction AOT [550 nm]</w:t>
            </w:r>
          </w:p>
        </w:tc>
        <w:tc>
          <w:tcPr>
            <w:tcW w:w="1530" w:type="dxa"/>
            <w:tcBorders>
              <w:top w:val="single" w:sz="2" w:space="0" w:color="auto"/>
              <w:left w:val="single" w:sz="8" w:space="0" w:color="auto"/>
              <w:bottom w:val="single" w:sz="2" w:space="0" w:color="auto"/>
              <w:right w:val="nil"/>
            </w:tcBorders>
          </w:tcPr>
          <w:p w14:paraId="7F46E8A5" w14:textId="77777777" w:rsidR="000957FB" w:rsidRDefault="000957FB" w:rsidP="000957FB">
            <w:r>
              <w:t>1</w:t>
            </w:r>
          </w:p>
        </w:tc>
      </w:tr>
      <w:tr w:rsidR="000957FB" w14:paraId="1F1B5993" w14:textId="77777777" w:rsidTr="000957FB">
        <w:tc>
          <w:tcPr>
            <w:tcW w:w="1890" w:type="dxa"/>
            <w:tcBorders>
              <w:top w:val="single" w:sz="2" w:space="0" w:color="auto"/>
              <w:left w:val="nil"/>
              <w:bottom w:val="single" w:sz="2" w:space="0" w:color="auto"/>
              <w:right w:val="single" w:sz="8" w:space="0" w:color="auto"/>
            </w:tcBorders>
          </w:tcPr>
          <w:p w14:paraId="719EF3E1" w14:textId="77777777" w:rsidR="000957FB" w:rsidRDefault="000957FB" w:rsidP="000957FB">
            <w:r>
              <w:t>DUFLUXU</w:t>
            </w:r>
          </w:p>
        </w:tc>
        <w:tc>
          <w:tcPr>
            <w:tcW w:w="900" w:type="dxa"/>
            <w:tcBorders>
              <w:top w:val="single" w:sz="2" w:space="0" w:color="auto"/>
              <w:left w:val="single" w:sz="8" w:space="0" w:color="auto"/>
              <w:bottom w:val="single" w:sz="2" w:space="0" w:color="auto"/>
              <w:right w:val="single" w:sz="8" w:space="0" w:color="auto"/>
            </w:tcBorders>
          </w:tcPr>
          <w:p w14:paraId="79FEE430" w14:textId="77777777" w:rsidR="000957FB" w:rsidRDefault="000957FB" w:rsidP="000957FB">
            <w:r>
              <w:t>t</w:t>
            </w:r>
          </w:p>
        </w:tc>
        <w:tc>
          <w:tcPr>
            <w:tcW w:w="5040" w:type="dxa"/>
            <w:tcBorders>
              <w:top w:val="single" w:sz="2" w:space="0" w:color="auto"/>
              <w:left w:val="single" w:sz="8" w:space="0" w:color="auto"/>
              <w:bottom w:val="single" w:sz="2" w:space="0" w:color="auto"/>
              <w:right w:val="single" w:sz="8" w:space="0" w:color="auto"/>
            </w:tcBorders>
          </w:tcPr>
          <w:p w14:paraId="4285038B" w14:textId="77777777" w:rsidR="000957FB" w:rsidRDefault="000957FB" w:rsidP="000957FB">
            <w:r>
              <w:t>Dust column u-wind mass flux</w:t>
            </w:r>
          </w:p>
        </w:tc>
        <w:tc>
          <w:tcPr>
            <w:tcW w:w="1530" w:type="dxa"/>
            <w:tcBorders>
              <w:top w:val="single" w:sz="2" w:space="0" w:color="auto"/>
              <w:left w:val="single" w:sz="8" w:space="0" w:color="auto"/>
              <w:bottom w:val="single" w:sz="2" w:space="0" w:color="auto"/>
              <w:right w:val="nil"/>
            </w:tcBorders>
          </w:tcPr>
          <w:p w14:paraId="03E5B9F3" w14:textId="38FA27EA" w:rsidR="000957FB" w:rsidRDefault="000957FB" w:rsidP="000957FB">
            <w:r>
              <w:t>kg m</w:t>
            </w:r>
            <w:r w:rsidR="000E1022" w:rsidRPr="000E1022">
              <w:rPr>
                <w:vertAlign w:val="superscript"/>
              </w:rPr>
              <w:t>-1</w:t>
            </w:r>
            <w:r>
              <w:t xml:space="preserve"> s</w:t>
            </w:r>
            <w:r w:rsidR="000E1022" w:rsidRPr="000E1022">
              <w:rPr>
                <w:vertAlign w:val="superscript"/>
              </w:rPr>
              <w:t>-1</w:t>
            </w:r>
          </w:p>
        </w:tc>
      </w:tr>
      <w:tr w:rsidR="000957FB" w14:paraId="36F5162B" w14:textId="77777777" w:rsidTr="000957FB">
        <w:tc>
          <w:tcPr>
            <w:tcW w:w="1890" w:type="dxa"/>
            <w:tcBorders>
              <w:top w:val="single" w:sz="2" w:space="0" w:color="auto"/>
              <w:left w:val="nil"/>
              <w:bottom w:val="single" w:sz="2" w:space="0" w:color="auto"/>
              <w:right w:val="single" w:sz="8" w:space="0" w:color="auto"/>
            </w:tcBorders>
          </w:tcPr>
          <w:p w14:paraId="77481C03" w14:textId="77777777" w:rsidR="000957FB" w:rsidRDefault="000957FB" w:rsidP="000957FB">
            <w:r>
              <w:t>DUFLUXV</w:t>
            </w:r>
          </w:p>
        </w:tc>
        <w:tc>
          <w:tcPr>
            <w:tcW w:w="900" w:type="dxa"/>
            <w:tcBorders>
              <w:top w:val="single" w:sz="2" w:space="0" w:color="auto"/>
              <w:left w:val="single" w:sz="8" w:space="0" w:color="auto"/>
              <w:bottom w:val="single" w:sz="2" w:space="0" w:color="auto"/>
              <w:right w:val="single" w:sz="8" w:space="0" w:color="auto"/>
            </w:tcBorders>
          </w:tcPr>
          <w:p w14:paraId="2467A776" w14:textId="77777777" w:rsidR="000957FB" w:rsidRDefault="000957FB" w:rsidP="000957FB">
            <w:r>
              <w:t>t</w:t>
            </w:r>
          </w:p>
        </w:tc>
        <w:tc>
          <w:tcPr>
            <w:tcW w:w="5040" w:type="dxa"/>
            <w:tcBorders>
              <w:top w:val="single" w:sz="2" w:space="0" w:color="auto"/>
              <w:left w:val="single" w:sz="8" w:space="0" w:color="auto"/>
              <w:bottom w:val="single" w:sz="2" w:space="0" w:color="auto"/>
              <w:right w:val="single" w:sz="8" w:space="0" w:color="auto"/>
            </w:tcBorders>
          </w:tcPr>
          <w:p w14:paraId="379023D2" w14:textId="77777777" w:rsidR="000957FB" w:rsidRDefault="000957FB" w:rsidP="000957FB">
            <w:r>
              <w:t>Dust column v-wind mass flux</w:t>
            </w:r>
          </w:p>
        </w:tc>
        <w:tc>
          <w:tcPr>
            <w:tcW w:w="1530" w:type="dxa"/>
            <w:tcBorders>
              <w:top w:val="single" w:sz="2" w:space="0" w:color="auto"/>
              <w:left w:val="single" w:sz="8" w:space="0" w:color="auto"/>
              <w:bottom w:val="single" w:sz="2" w:space="0" w:color="auto"/>
              <w:right w:val="nil"/>
            </w:tcBorders>
          </w:tcPr>
          <w:p w14:paraId="2FBB13D8" w14:textId="3F3F2358" w:rsidR="000957FB" w:rsidRDefault="000957FB" w:rsidP="000957FB">
            <w:r>
              <w:t>kg m</w:t>
            </w:r>
            <w:r w:rsidR="000E1022" w:rsidRPr="000E1022">
              <w:rPr>
                <w:vertAlign w:val="superscript"/>
              </w:rPr>
              <w:t>-1</w:t>
            </w:r>
            <w:r>
              <w:t xml:space="preserve"> s</w:t>
            </w:r>
            <w:r w:rsidR="000E1022" w:rsidRPr="000E1022">
              <w:rPr>
                <w:vertAlign w:val="superscript"/>
              </w:rPr>
              <w:t>-1</w:t>
            </w:r>
          </w:p>
        </w:tc>
      </w:tr>
      <w:tr w:rsidR="000957FB" w14:paraId="05847C73" w14:textId="77777777" w:rsidTr="000957FB">
        <w:tc>
          <w:tcPr>
            <w:tcW w:w="1890" w:type="dxa"/>
            <w:tcBorders>
              <w:top w:val="single" w:sz="2" w:space="0" w:color="auto"/>
              <w:left w:val="nil"/>
              <w:bottom w:val="single" w:sz="2" w:space="0" w:color="auto"/>
              <w:right w:val="single" w:sz="8" w:space="0" w:color="auto"/>
            </w:tcBorders>
          </w:tcPr>
          <w:p w14:paraId="73603B25" w14:textId="77777777" w:rsidR="000957FB" w:rsidRDefault="000957FB" w:rsidP="000957FB">
            <w:r>
              <w:t>DUSCAT25</w:t>
            </w:r>
          </w:p>
        </w:tc>
        <w:tc>
          <w:tcPr>
            <w:tcW w:w="900" w:type="dxa"/>
            <w:tcBorders>
              <w:top w:val="single" w:sz="2" w:space="0" w:color="auto"/>
              <w:left w:val="single" w:sz="8" w:space="0" w:color="auto"/>
              <w:bottom w:val="single" w:sz="2" w:space="0" w:color="auto"/>
              <w:right w:val="single" w:sz="8" w:space="0" w:color="auto"/>
            </w:tcBorders>
          </w:tcPr>
          <w:p w14:paraId="4DC9FE3D" w14:textId="77777777" w:rsidR="000957FB" w:rsidRDefault="000957FB" w:rsidP="000957FB">
            <w:r>
              <w:t>t</w:t>
            </w:r>
          </w:p>
        </w:tc>
        <w:tc>
          <w:tcPr>
            <w:tcW w:w="5040" w:type="dxa"/>
            <w:tcBorders>
              <w:top w:val="single" w:sz="2" w:space="0" w:color="auto"/>
              <w:left w:val="single" w:sz="8" w:space="0" w:color="auto"/>
              <w:bottom w:val="single" w:sz="2" w:space="0" w:color="auto"/>
              <w:right w:val="single" w:sz="8" w:space="0" w:color="auto"/>
            </w:tcBorders>
          </w:tcPr>
          <w:p w14:paraId="592B577B" w14:textId="77777777" w:rsidR="000957FB" w:rsidRDefault="000957FB" w:rsidP="000957FB">
            <w:r>
              <w:t>Dust Scattering AOT [550 nm] - PM 2.5</w:t>
            </w:r>
          </w:p>
        </w:tc>
        <w:tc>
          <w:tcPr>
            <w:tcW w:w="1530" w:type="dxa"/>
            <w:tcBorders>
              <w:top w:val="single" w:sz="2" w:space="0" w:color="auto"/>
              <w:left w:val="single" w:sz="8" w:space="0" w:color="auto"/>
              <w:bottom w:val="single" w:sz="2" w:space="0" w:color="auto"/>
              <w:right w:val="nil"/>
            </w:tcBorders>
          </w:tcPr>
          <w:p w14:paraId="6EC7E40B" w14:textId="77777777" w:rsidR="000957FB" w:rsidRDefault="000957FB" w:rsidP="000957FB">
            <w:r>
              <w:t>1</w:t>
            </w:r>
          </w:p>
        </w:tc>
      </w:tr>
      <w:tr w:rsidR="000957FB" w14:paraId="470538C8" w14:textId="77777777" w:rsidTr="000957FB">
        <w:tc>
          <w:tcPr>
            <w:tcW w:w="1890" w:type="dxa"/>
            <w:tcBorders>
              <w:top w:val="single" w:sz="2" w:space="0" w:color="auto"/>
              <w:left w:val="nil"/>
              <w:bottom w:val="single" w:sz="2" w:space="0" w:color="auto"/>
              <w:right w:val="single" w:sz="8" w:space="0" w:color="auto"/>
            </w:tcBorders>
          </w:tcPr>
          <w:p w14:paraId="46A70465" w14:textId="77777777" w:rsidR="000957FB" w:rsidRDefault="000957FB" w:rsidP="000957FB">
            <w:r>
              <w:t>DUSCATAU</w:t>
            </w:r>
          </w:p>
        </w:tc>
        <w:tc>
          <w:tcPr>
            <w:tcW w:w="900" w:type="dxa"/>
            <w:tcBorders>
              <w:top w:val="single" w:sz="2" w:space="0" w:color="auto"/>
              <w:left w:val="single" w:sz="8" w:space="0" w:color="auto"/>
              <w:bottom w:val="single" w:sz="2" w:space="0" w:color="auto"/>
              <w:right w:val="single" w:sz="8" w:space="0" w:color="auto"/>
            </w:tcBorders>
          </w:tcPr>
          <w:p w14:paraId="10606E83" w14:textId="77777777" w:rsidR="000957FB" w:rsidRDefault="000957FB" w:rsidP="000957FB">
            <w:r>
              <w:t>t</w:t>
            </w:r>
          </w:p>
        </w:tc>
        <w:tc>
          <w:tcPr>
            <w:tcW w:w="5040" w:type="dxa"/>
            <w:tcBorders>
              <w:top w:val="single" w:sz="2" w:space="0" w:color="auto"/>
              <w:left w:val="single" w:sz="8" w:space="0" w:color="auto"/>
              <w:bottom w:val="single" w:sz="2" w:space="0" w:color="auto"/>
              <w:right w:val="single" w:sz="8" w:space="0" w:color="auto"/>
            </w:tcBorders>
          </w:tcPr>
          <w:p w14:paraId="5E7C4691" w14:textId="77777777" w:rsidR="000957FB" w:rsidRDefault="000957FB" w:rsidP="000957FB">
            <w:r>
              <w:t>Dust Scattering AOT [550 nm]</w:t>
            </w:r>
          </w:p>
        </w:tc>
        <w:tc>
          <w:tcPr>
            <w:tcW w:w="1530" w:type="dxa"/>
            <w:tcBorders>
              <w:top w:val="single" w:sz="2" w:space="0" w:color="auto"/>
              <w:left w:val="single" w:sz="8" w:space="0" w:color="auto"/>
              <w:bottom w:val="single" w:sz="2" w:space="0" w:color="auto"/>
              <w:right w:val="nil"/>
            </w:tcBorders>
          </w:tcPr>
          <w:p w14:paraId="60AC249B" w14:textId="77777777" w:rsidR="000957FB" w:rsidRDefault="000957FB" w:rsidP="000957FB">
            <w:r>
              <w:t>1</w:t>
            </w:r>
          </w:p>
        </w:tc>
      </w:tr>
      <w:tr w:rsidR="000957FB" w14:paraId="1F200D7E" w14:textId="77777777" w:rsidTr="000957FB">
        <w:tc>
          <w:tcPr>
            <w:tcW w:w="1890" w:type="dxa"/>
            <w:tcBorders>
              <w:top w:val="single" w:sz="2" w:space="0" w:color="auto"/>
              <w:left w:val="nil"/>
              <w:bottom w:val="single" w:sz="2" w:space="0" w:color="auto"/>
              <w:right w:val="single" w:sz="8" w:space="0" w:color="auto"/>
            </w:tcBorders>
          </w:tcPr>
          <w:p w14:paraId="2E602EC5" w14:textId="77777777" w:rsidR="000957FB" w:rsidRDefault="000957FB" w:rsidP="000957FB">
            <w:r>
              <w:t>DUSMASS</w:t>
            </w:r>
          </w:p>
        </w:tc>
        <w:tc>
          <w:tcPr>
            <w:tcW w:w="900" w:type="dxa"/>
            <w:tcBorders>
              <w:top w:val="single" w:sz="2" w:space="0" w:color="auto"/>
              <w:left w:val="single" w:sz="8" w:space="0" w:color="auto"/>
              <w:bottom w:val="single" w:sz="2" w:space="0" w:color="auto"/>
              <w:right w:val="single" w:sz="8" w:space="0" w:color="auto"/>
            </w:tcBorders>
          </w:tcPr>
          <w:p w14:paraId="3AEEF470" w14:textId="77777777" w:rsidR="000957FB" w:rsidRDefault="000957FB" w:rsidP="000957FB">
            <w:r>
              <w:t>t</w:t>
            </w:r>
          </w:p>
        </w:tc>
        <w:tc>
          <w:tcPr>
            <w:tcW w:w="5040" w:type="dxa"/>
            <w:tcBorders>
              <w:top w:val="single" w:sz="2" w:space="0" w:color="auto"/>
              <w:left w:val="single" w:sz="8" w:space="0" w:color="auto"/>
              <w:bottom w:val="single" w:sz="2" w:space="0" w:color="auto"/>
              <w:right w:val="single" w:sz="8" w:space="0" w:color="auto"/>
            </w:tcBorders>
          </w:tcPr>
          <w:p w14:paraId="7C24415A" w14:textId="77777777" w:rsidR="000957FB" w:rsidRDefault="000957FB" w:rsidP="000957FB">
            <w:r>
              <w:t>Dust Surface Mass Concentration</w:t>
            </w:r>
          </w:p>
        </w:tc>
        <w:tc>
          <w:tcPr>
            <w:tcW w:w="1530" w:type="dxa"/>
            <w:tcBorders>
              <w:top w:val="single" w:sz="2" w:space="0" w:color="auto"/>
              <w:left w:val="single" w:sz="8" w:space="0" w:color="auto"/>
              <w:bottom w:val="single" w:sz="2" w:space="0" w:color="auto"/>
              <w:right w:val="nil"/>
            </w:tcBorders>
          </w:tcPr>
          <w:p w14:paraId="15EC23A4" w14:textId="77777777" w:rsidR="000957FB" w:rsidRDefault="000957FB" w:rsidP="000957FB">
            <w:r>
              <w:t>kg m-3</w:t>
            </w:r>
          </w:p>
        </w:tc>
      </w:tr>
      <w:tr w:rsidR="000957FB" w14:paraId="2A60066F" w14:textId="77777777" w:rsidTr="000957FB">
        <w:tc>
          <w:tcPr>
            <w:tcW w:w="1890" w:type="dxa"/>
            <w:tcBorders>
              <w:top w:val="single" w:sz="2" w:space="0" w:color="auto"/>
              <w:left w:val="nil"/>
              <w:bottom w:val="single" w:sz="2" w:space="0" w:color="auto"/>
              <w:right w:val="single" w:sz="8" w:space="0" w:color="auto"/>
            </w:tcBorders>
          </w:tcPr>
          <w:p w14:paraId="2BB2561E" w14:textId="77777777" w:rsidR="000957FB" w:rsidRDefault="000957FB" w:rsidP="000957FB">
            <w:r>
              <w:t>DUSMASS25</w:t>
            </w:r>
          </w:p>
        </w:tc>
        <w:tc>
          <w:tcPr>
            <w:tcW w:w="900" w:type="dxa"/>
            <w:tcBorders>
              <w:top w:val="single" w:sz="2" w:space="0" w:color="auto"/>
              <w:left w:val="single" w:sz="8" w:space="0" w:color="auto"/>
              <w:bottom w:val="single" w:sz="2" w:space="0" w:color="auto"/>
              <w:right w:val="single" w:sz="8" w:space="0" w:color="auto"/>
            </w:tcBorders>
          </w:tcPr>
          <w:p w14:paraId="739E9157" w14:textId="77777777" w:rsidR="000957FB" w:rsidRDefault="000957FB" w:rsidP="000957FB">
            <w:r>
              <w:t>t</w:t>
            </w:r>
          </w:p>
        </w:tc>
        <w:tc>
          <w:tcPr>
            <w:tcW w:w="5040" w:type="dxa"/>
            <w:tcBorders>
              <w:top w:val="single" w:sz="2" w:space="0" w:color="auto"/>
              <w:left w:val="single" w:sz="8" w:space="0" w:color="auto"/>
              <w:bottom w:val="single" w:sz="2" w:space="0" w:color="auto"/>
              <w:right w:val="single" w:sz="8" w:space="0" w:color="auto"/>
            </w:tcBorders>
          </w:tcPr>
          <w:p w14:paraId="253AABA5" w14:textId="77777777" w:rsidR="000957FB" w:rsidRDefault="000957FB" w:rsidP="000957FB">
            <w:r>
              <w:t>Dust Surface Mass Concentration - PM 2.5</w:t>
            </w:r>
          </w:p>
        </w:tc>
        <w:tc>
          <w:tcPr>
            <w:tcW w:w="1530" w:type="dxa"/>
            <w:tcBorders>
              <w:top w:val="single" w:sz="2" w:space="0" w:color="auto"/>
              <w:left w:val="single" w:sz="8" w:space="0" w:color="auto"/>
              <w:bottom w:val="single" w:sz="2" w:space="0" w:color="auto"/>
              <w:right w:val="nil"/>
            </w:tcBorders>
          </w:tcPr>
          <w:p w14:paraId="56D7A84A" w14:textId="77777777" w:rsidR="000957FB" w:rsidRDefault="000957FB" w:rsidP="000957FB">
            <w:r>
              <w:t>kg m-3</w:t>
            </w:r>
          </w:p>
        </w:tc>
      </w:tr>
      <w:tr w:rsidR="000957FB" w14:paraId="5AB7C806" w14:textId="77777777" w:rsidTr="000957FB">
        <w:tc>
          <w:tcPr>
            <w:tcW w:w="1890" w:type="dxa"/>
            <w:tcBorders>
              <w:top w:val="single" w:sz="2" w:space="0" w:color="auto"/>
              <w:left w:val="nil"/>
              <w:bottom w:val="single" w:sz="2" w:space="0" w:color="auto"/>
              <w:right w:val="single" w:sz="8" w:space="0" w:color="auto"/>
            </w:tcBorders>
          </w:tcPr>
          <w:p w14:paraId="40E3AB36" w14:textId="77777777" w:rsidR="000957FB" w:rsidRPr="00442BC4" w:rsidRDefault="000957FB" w:rsidP="000957FB">
            <w:r w:rsidRPr="00442BC4">
              <w:t>HNO3CMASS</w:t>
            </w:r>
          </w:p>
        </w:tc>
        <w:tc>
          <w:tcPr>
            <w:tcW w:w="900" w:type="dxa"/>
            <w:tcBorders>
              <w:top w:val="single" w:sz="2" w:space="0" w:color="auto"/>
              <w:left w:val="single" w:sz="8" w:space="0" w:color="auto"/>
              <w:bottom w:val="single" w:sz="2" w:space="0" w:color="auto"/>
              <w:right w:val="single" w:sz="8" w:space="0" w:color="auto"/>
            </w:tcBorders>
          </w:tcPr>
          <w:p w14:paraId="792C1D1E" w14:textId="77777777" w:rsidR="000957FB" w:rsidRPr="00442BC4" w:rsidRDefault="000957FB" w:rsidP="000957FB">
            <w:r>
              <w:t>t</w:t>
            </w:r>
          </w:p>
        </w:tc>
        <w:tc>
          <w:tcPr>
            <w:tcW w:w="5040" w:type="dxa"/>
            <w:tcBorders>
              <w:top w:val="single" w:sz="2" w:space="0" w:color="auto"/>
              <w:left w:val="single" w:sz="8" w:space="0" w:color="auto"/>
              <w:bottom w:val="single" w:sz="2" w:space="0" w:color="auto"/>
              <w:right w:val="single" w:sz="8" w:space="0" w:color="auto"/>
            </w:tcBorders>
          </w:tcPr>
          <w:p w14:paraId="2C65F452" w14:textId="77777777" w:rsidR="000957FB" w:rsidRPr="00442BC4" w:rsidRDefault="000957FB" w:rsidP="000957FB">
            <w:r w:rsidRPr="00442BC4">
              <w:t xml:space="preserve">Nitric Acid Column Mass Density </w:t>
            </w:r>
          </w:p>
        </w:tc>
        <w:tc>
          <w:tcPr>
            <w:tcW w:w="1530" w:type="dxa"/>
            <w:tcBorders>
              <w:top w:val="single" w:sz="2" w:space="0" w:color="auto"/>
              <w:left w:val="single" w:sz="8" w:space="0" w:color="auto"/>
              <w:bottom w:val="single" w:sz="2" w:space="0" w:color="auto"/>
              <w:right w:val="nil"/>
            </w:tcBorders>
          </w:tcPr>
          <w:p w14:paraId="5E5AC155" w14:textId="77777777" w:rsidR="000957FB" w:rsidRPr="00442BC4" w:rsidRDefault="000957FB" w:rsidP="000957FB">
            <w:r w:rsidRPr="00442BC4">
              <w:t>kg m-3</w:t>
            </w:r>
          </w:p>
        </w:tc>
      </w:tr>
      <w:tr w:rsidR="000957FB" w14:paraId="44B949FE" w14:textId="77777777" w:rsidTr="000957FB">
        <w:tc>
          <w:tcPr>
            <w:tcW w:w="1890" w:type="dxa"/>
            <w:tcBorders>
              <w:top w:val="single" w:sz="2" w:space="0" w:color="auto"/>
              <w:left w:val="nil"/>
              <w:bottom w:val="single" w:sz="2" w:space="0" w:color="auto"/>
              <w:right w:val="single" w:sz="8" w:space="0" w:color="auto"/>
            </w:tcBorders>
          </w:tcPr>
          <w:p w14:paraId="57816878" w14:textId="77777777" w:rsidR="000957FB" w:rsidRPr="00442BC4" w:rsidRDefault="000957FB" w:rsidP="000957FB">
            <w:r w:rsidRPr="00442BC4">
              <w:t>HNO3SMASS</w:t>
            </w:r>
          </w:p>
        </w:tc>
        <w:tc>
          <w:tcPr>
            <w:tcW w:w="900" w:type="dxa"/>
            <w:tcBorders>
              <w:top w:val="single" w:sz="2" w:space="0" w:color="auto"/>
              <w:left w:val="single" w:sz="8" w:space="0" w:color="auto"/>
              <w:bottom w:val="single" w:sz="2" w:space="0" w:color="auto"/>
              <w:right w:val="single" w:sz="8" w:space="0" w:color="auto"/>
            </w:tcBorders>
          </w:tcPr>
          <w:p w14:paraId="1A9198B7" w14:textId="77777777" w:rsidR="000957FB" w:rsidRPr="00442BC4" w:rsidRDefault="000957FB" w:rsidP="000957FB">
            <w:r>
              <w:t>t</w:t>
            </w:r>
          </w:p>
        </w:tc>
        <w:tc>
          <w:tcPr>
            <w:tcW w:w="5040" w:type="dxa"/>
            <w:tcBorders>
              <w:top w:val="single" w:sz="2" w:space="0" w:color="auto"/>
              <w:left w:val="single" w:sz="8" w:space="0" w:color="auto"/>
              <w:bottom w:val="single" w:sz="2" w:space="0" w:color="auto"/>
              <w:right w:val="single" w:sz="8" w:space="0" w:color="auto"/>
            </w:tcBorders>
          </w:tcPr>
          <w:p w14:paraId="5E9C6524" w14:textId="77777777" w:rsidR="000957FB" w:rsidRPr="00442BC4" w:rsidRDefault="000957FB" w:rsidP="000957FB">
            <w:r w:rsidRPr="00442BC4">
              <w:t xml:space="preserve">Nitric Acid Surface Mass Concentration </w:t>
            </w:r>
          </w:p>
        </w:tc>
        <w:tc>
          <w:tcPr>
            <w:tcW w:w="1530" w:type="dxa"/>
            <w:tcBorders>
              <w:top w:val="single" w:sz="2" w:space="0" w:color="auto"/>
              <w:left w:val="single" w:sz="8" w:space="0" w:color="auto"/>
              <w:bottom w:val="single" w:sz="2" w:space="0" w:color="auto"/>
              <w:right w:val="nil"/>
            </w:tcBorders>
          </w:tcPr>
          <w:p w14:paraId="30E10CEA" w14:textId="77777777" w:rsidR="000957FB" w:rsidRPr="00442BC4" w:rsidRDefault="000957FB" w:rsidP="000957FB">
            <w:r w:rsidRPr="00442BC4">
              <w:t>kg m-3</w:t>
            </w:r>
          </w:p>
        </w:tc>
      </w:tr>
      <w:tr w:rsidR="000957FB" w14:paraId="2E2EE1F9" w14:textId="77777777" w:rsidTr="000957FB">
        <w:tc>
          <w:tcPr>
            <w:tcW w:w="1890" w:type="dxa"/>
            <w:tcBorders>
              <w:top w:val="single" w:sz="2" w:space="0" w:color="auto"/>
              <w:left w:val="nil"/>
              <w:bottom w:val="single" w:sz="2" w:space="0" w:color="auto"/>
              <w:right w:val="single" w:sz="8" w:space="0" w:color="auto"/>
            </w:tcBorders>
          </w:tcPr>
          <w:p w14:paraId="13587F13" w14:textId="77777777" w:rsidR="000957FB" w:rsidRPr="00442BC4" w:rsidRDefault="000957FB" w:rsidP="000957FB">
            <w:r w:rsidRPr="00442BC4">
              <w:t>NH3CMASS</w:t>
            </w:r>
          </w:p>
        </w:tc>
        <w:tc>
          <w:tcPr>
            <w:tcW w:w="900" w:type="dxa"/>
            <w:tcBorders>
              <w:top w:val="single" w:sz="2" w:space="0" w:color="auto"/>
              <w:left w:val="single" w:sz="8" w:space="0" w:color="auto"/>
              <w:bottom w:val="single" w:sz="2" w:space="0" w:color="auto"/>
              <w:right w:val="single" w:sz="8" w:space="0" w:color="auto"/>
            </w:tcBorders>
          </w:tcPr>
          <w:p w14:paraId="450FC1A9" w14:textId="77777777" w:rsidR="000957FB" w:rsidRPr="00442BC4" w:rsidRDefault="000957FB" w:rsidP="000957FB">
            <w:r>
              <w:t>t</w:t>
            </w:r>
          </w:p>
        </w:tc>
        <w:tc>
          <w:tcPr>
            <w:tcW w:w="5040" w:type="dxa"/>
            <w:tcBorders>
              <w:top w:val="single" w:sz="2" w:space="0" w:color="auto"/>
              <w:left w:val="single" w:sz="8" w:space="0" w:color="auto"/>
              <w:bottom w:val="single" w:sz="2" w:space="0" w:color="auto"/>
              <w:right w:val="single" w:sz="8" w:space="0" w:color="auto"/>
            </w:tcBorders>
          </w:tcPr>
          <w:p w14:paraId="08854E5C" w14:textId="77777777" w:rsidR="000957FB" w:rsidRPr="00442BC4" w:rsidRDefault="000957FB" w:rsidP="000957FB">
            <w:r w:rsidRPr="00442BC4">
              <w:t xml:space="preserve">Ammonia Column Mass Density </w:t>
            </w:r>
          </w:p>
        </w:tc>
        <w:tc>
          <w:tcPr>
            <w:tcW w:w="1530" w:type="dxa"/>
            <w:tcBorders>
              <w:top w:val="single" w:sz="2" w:space="0" w:color="auto"/>
              <w:left w:val="single" w:sz="8" w:space="0" w:color="auto"/>
              <w:bottom w:val="single" w:sz="2" w:space="0" w:color="auto"/>
              <w:right w:val="nil"/>
            </w:tcBorders>
          </w:tcPr>
          <w:p w14:paraId="7D1BCA5A" w14:textId="77777777" w:rsidR="000957FB" w:rsidRPr="00442BC4" w:rsidRDefault="000957FB" w:rsidP="000957FB">
            <w:r w:rsidRPr="00442BC4">
              <w:t>kg m-3</w:t>
            </w:r>
          </w:p>
        </w:tc>
      </w:tr>
      <w:tr w:rsidR="000957FB" w14:paraId="0925EF1A" w14:textId="77777777" w:rsidTr="000957FB">
        <w:tc>
          <w:tcPr>
            <w:tcW w:w="1890" w:type="dxa"/>
            <w:tcBorders>
              <w:top w:val="single" w:sz="2" w:space="0" w:color="auto"/>
              <w:left w:val="nil"/>
              <w:bottom w:val="single" w:sz="2" w:space="0" w:color="auto"/>
              <w:right w:val="single" w:sz="8" w:space="0" w:color="auto"/>
            </w:tcBorders>
          </w:tcPr>
          <w:p w14:paraId="579FC9EC" w14:textId="77777777" w:rsidR="000957FB" w:rsidRPr="00442BC4" w:rsidRDefault="000957FB" w:rsidP="000957FB">
            <w:r w:rsidRPr="00442BC4">
              <w:t>NH3SMASS</w:t>
            </w:r>
          </w:p>
        </w:tc>
        <w:tc>
          <w:tcPr>
            <w:tcW w:w="900" w:type="dxa"/>
            <w:tcBorders>
              <w:top w:val="single" w:sz="2" w:space="0" w:color="auto"/>
              <w:left w:val="single" w:sz="8" w:space="0" w:color="auto"/>
              <w:bottom w:val="single" w:sz="2" w:space="0" w:color="auto"/>
              <w:right w:val="single" w:sz="8" w:space="0" w:color="auto"/>
            </w:tcBorders>
          </w:tcPr>
          <w:p w14:paraId="281252FB" w14:textId="77777777" w:rsidR="000957FB" w:rsidRPr="00442BC4" w:rsidRDefault="000957FB" w:rsidP="000957FB">
            <w:r>
              <w:t>t</w:t>
            </w:r>
          </w:p>
        </w:tc>
        <w:tc>
          <w:tcPr>
            <w:tcW w:w="5040" w:type="dxa"/>
            <w:tcBorders>
              <w:top w:val="single" w:sz="2" w:space="0" w:color="auto"/>
              <w:left w:val="single" w:sz="8" w:space="0" w:color="auto"/>
              <w:bottom w:val="single" w:sz="2" w:space="0" w:color="auto"/>
              <w:right w:val="single" w:sz="8" w:space="0" w:color="auto"/>
            </w:tcBorders>
          </w:tcPr>
          <w:p w14:paraId="62061E67" w14:textId="77777777" w:rsidR="000957FB" w:rsidRPr="00442BC4" w:rsidRDefault="000957FB" w:rsidP="000957FB">
            <w:r w:rsidRPr="00442BC4">
              <w:t xml:space="preserve">Ammonia Surface Mass Concentration </w:t>
            </w:r>
          </w:p>
        </w:tc>
        <w:tc>
          <w:tcPr>
            <w:tcW w:w="1530" w:type="dxa"/>
            <w:tcBorders>
              <w:top w:val="single" w:sz="2" w:space="0" w:color="auto"/>
              <w:left w:val="single" w:sz="8" w:space="0" w:color="auto"/>
              <w:bottom w:val="single" w:sz="2" w:space="0" w:color="auto"/>
              <w:right w:val="nil"/>
            </w:tcBorders>
          </w:tcPr>
          <w:p w14:paraId="1FC9509A" w14:textId="77777777" w:rsidR="000957FB" w:rsidRPr="00442BC4" w:rsidRDefault="000957FB" w:rsidP="000957FB">
            <w:r w:rsidRPr="00442BC4">
              <w:t>kg m-3</w:t>
            </w:r>
          </w:p>
        </w:tc>
      </w:tr>
      <w:tr w:rsidR="000957FB" w14:paraId="553A4A6C" w14:textId="77777777" w:rsidTr="000957FB">
        <w:tc>
          <w:tcPr>
            <w:tcW w:w="1890" w:type="dxa"/>
            <w:tcBorders>
              <w:top w:val="single" w:sz="2" w:space="0" w:color="auto"/>
              <w:left w:val="nil"/>
              <w:bottom w:val="single" w:sz="2" w:space="0" w:color="auto"/>
              <w:right w:val="single" w:sz="8" w:space="0" w:color="auto"/>
            </w:tcBorders>
          </w:tcPr>
          <w:p w14:paraId="0F52730B" w14:textId="77777777" w:rsidR="000957FB" w:rsidRPr="00442BC4" w:rsidRDefault="000957FB" w:rsidP="000957FB">
            <w:r w:rsidRPr="00442BC4">
              <w:t>NH4CMASS</w:t>
            </w:r>
          </w:p>
        </w:tc>
        <w:tc>
          <w:tcPr>
            <w:tcW w:w="900" w:type="dxa"/>
            <w:tcBorders>
              <w:top w:val="single" w:sz="2" w:space="0" w:color="auto"/>
              <w:left w:val="single" w:sz="8" w:space="0" w:color="auto"/>
              <w:bottom w:val="single" w:sz="2" w:space="0" w:color="auto"/>
              <w:right w:val="single" w:sz="8" w:space="0" w:color="auto"/>
            </w:tcBorders>
          </w:tcPr>
          <w:p w14:paraId="6914221E" w14:textId="77777777" w:rsidR="000957FB" w:rsidRPr="00442BC4" w:rsidRDefault="000957FB" w:rsidP="000957FB">
            <w:r>
              <w:t>t</w:t>
            </w:r>
          </w:p>
        </w:tc>
        <w:tc>
          <w:tcPr>
            <w:tcW w:w="5040" w:type="dxa"/>
            <w:tcBorders>
              <w:top w:val="single" w:sz="2" w:space="0" w:color="auto"/>
              <w:left w:val="single" w:sz="8" w:space="0" w:color="auto"/>
              <w:bottom w:val="single" w:sz="2" w:space="0" w:color="auto"/>
              <w:right w:val="single" w:sz="8" w:space="0" w:color="auto"/>
            </w:tcBorders>
          </w:tcPr>
          <w:p w14:paraId="446DD0C9" w14:textId="77777777" w:rsidR="000957FB" w:rsidRPr="00442BC4" w:rsidRDefault="000957FB" w:rsidP="000957FB">
            <w:r w:rsidRPr="00442BC4">
              <w:t xml:space="preserve">Ammonium Column Mass Density </w:t>
            </w:r>
          </w:p>
        </w:tc>
        <w:tc>
          <w:tcPr>
            <w:tcW w:w="1530" w:type="dxa"/>
            <w:tcBorders>
              <w:top w:val="single" w:sz="2" w:space="0" w:color="auto"/>
              <w:left w:val="single" w:sz="8" w:space="0" w:color="auto"/>
              <w:bottom w:val="single" w:sz="2" w:space="0" w:color="auto"/>
              <w:right w:val="nil"/>
            </w:tcBorders>
          </w:tcPr>
          <w:p w14:paraId="43EF7A79" w14:textId="77777777" w:rsidR="000957FB" w:rsidRPr="00442BC4" w:rsidRDefault="000957FB" w:rsidP="000957FB">
            <w:r w:rsidRPr="00442BC4">
              <w:t>kg m-3</w:t>
            </w:r>
          </w:p>
        </w:tc>
      </w:tr>
      <w:tr w:rsidR="000957FB" w14:paraId="0828E7F3" w14:textId="77777777" w:rsidTr="000957FB">
        <w:tc>
          <w:tcPr>
            <w:tcW w:w="1890" w:type="dxa"/>
            <w:tcBorders>
              <w:top w:val="single" w:sz="2" w:space="0" w:color="auto"/>
              <w:left w:val="nil"/>
              <w:bottom w:val="single" w:sz="2" w:space="0" w:color="auto"/>
              <w:right w:val="single" w:sz="8" w:space="0" w:color="auto"/>
            </w:tcBorders>
          </w:tcPr>
          <w:p w14:paraId="3846029A" w14:textId="77777777" w:rsidR="000957FB" w:rsidRPr="00442BC4" w:rsidRDefault="000957FB" w:rsidP="000957FB">
            <w:r w:rsidRPr="00442BC4">
              <w:t>NH4SMASS</w:t>
            </w:r>
          </w:p>
        </w:tc>
        <w:tc>
          <w:tcPr>
            <w:tcW w:w="900" w:type="dxa"/>
            <w:tcBorders>
              <w:top w:val="single" w:sz="2" w:space="0" w:color="auto"/>
              <w:left w:val="single" w:sz="8" w:space="0" w:color="auto"/>
              <w:bottom w:val="single" w:sz="2" w:space="0" w:color="auto"/>
              <w:right w:val="single" w:sz="8" w:space="0" w:color="auto"/>
            </w:tcBorders>
          </w:tcPr>
          <w:p w14:paraId="70DEA0F7" w14:textId="77777777" w:rsidR="000957FB" w:rsidRPr="00442BC4" w:rsidRDefault="000957FB" w:rsidP="000957FB">
            <w:r>
              <w:t>t</w:t>
            </w:r>
          </w:p>
        </w:tc>
        <w:tc>
          <w:tcPr>
            <w:tcW w:w="5040" w:type="dxa"/>
            <w:tcBorders>
              <w:top w:val="single" w:sz="2" w:space="0" w:color="auto"/>
              <w:left w:val="single" w:sz="8" w:space="0" w:color="auto"/>
              <w:bottom w:val="single" w:sz="2" w:space="0" w:color="auto"/>
              <w:right w:val="single" w:sz="8" w:space="0" w:color="auto"/>
            </w:tcBorders>
          </w:tcPr>
          <w:p w14:paraId="27D20776" w14:textId="77777777" w:rsidR="000957FB" w:rsidRPr="00442BC4" w:rsidRDefault="000957FB" w:rsidP="000957FB">
            <w:r w:rsidRPr="00442BC4">
              <w:t xml:space="preserve">Ammonium Surface Mass Concentration </w:t>
            </w:r>
          </w:p>
        </w:tc>
        <w:tc>
          <w:tcPr>
            <w:tcW w:w="1530" w:type="dxa"/>
            <w:tcBorders>
              <w:top w:val="single" w:sz="2" w:space="0" w:color="auto"/>
              <w:left w:val="single" w:sz="8" w:space="0" w:color="auto"/>
              <w:bottom w:val="single" w:sz="2" w:space="0" w:color="auto"/>
              <w:right w:val="nil"/>
            </w:tcBorders>
          </w:tcPr>
          <w:p w14:paraId="3F750AB7" w14:textId="77777777" w:rsidR="000957FB" w:rsidRPr="00442BC4" w:rsidRDefault="000957FB" w:rsidP="000957FB">
            <w:r w:rsidRPr="00442BC4">
              <w:t>kg m-3</w:t>
            </w:r>
          </w:p>
        </w:tc>
      </w:tr>
      <w:tr w:rsidR="000957FB" w14:paraId="4593F263" w14:textId="77777777" w:rsidTr="000957FB">
        <w:tc>
          <w:tcPr>
            <w:tcW w:w="1890" w:type="dxa"/>
            <w:tcBorders>
              <w:top w:val="single" w:sz="2" w:space="0" w:color="auto"/>
              <w:left w:val="nil"/>
              <w:bottom w:val="single" w:sz="2" w:space="0" w:color="auto"/>
              <w:right w:val="single" w:sz="8" w:space="0" w:color="auto"/>
            </w:tcBorders>
          </w:tcPr>
          <w:p w14:paraId="2457041C" w14:textId="77777777" w:rsidR="000957FB" w:rsidRPr="00442BC4" w:rsidRDefault="000957FB" w:rsidP="000957FB">
            <w:r w:rsidRPr="00442BC4">
              <w:t>NIANGSTR</w:t>
            </w:r>
          </w:p>
        </w:tc>
        <w:tc>
          <w:tcPr>
            <w:tcW w:w="900" w:type="dxa"/>
            <w:tcBorders>
              <w:top w:val="single" w:sz="2" w:space="0" w:color="auto"/>
              <w:left w:val="single" w:sz="8" w:space="0" w:color="auto"/>
              <w:bottom w:val="single" w:sz="2" w:space="0" w:color="auto"/>
              <w:right w:val="single" w:sz="8" w:space="0" w:color="auto"/>
            </w:tcBorders>
          </w:tcPr>
          <w:p w14:paraId="39456DCE" w14:textId="77777777" w:rsidR="000957FB" w:rsidRPr="00442BC4" w:rsidRDefault="000957FB" w:rsidP="000957FB">
            <w:r>
              <w:t>t</w:t>
            </w:r>
          </w:p>
        </w:tc>
        <w:tc>
          <w:tcPr>
            <w:tcW w:w="5040" w:type="dxa"/>
            <w:tcBorders>
              <w:top w:val="single" w:sz="2" w:space="0" w:color="auto"/>
              <w:left w:val="single" w:sz="8" w:space="0" w:color="auto"/>
              <w:bottom w:val="single" w:sz="2" w:space="0" w:color="auto"/>
              <w:right w:val="single" w:sz="8" w:space="0" w:color="auto"/>
            </w:tcBorders>
          </w:tcPr>
          <w:p w14:paraId="37924430" w14:textId="77777777" w:rsidR="000957FB" w:rsidRPr="00442BC4" w:rsidRDefault="000957FB" w:rsidP="000957FB">
            <w:r w:rsidRPr="00442BC4">
              <w:t xml:space="preserve">Nitrate Angstrom parameter [470-870 nm] </w:t>
            </w:r>
          </w:p>
        </w:tc>
        <w:tc>
          <w:tcPr>
            <w:tcW w:w="1530" w:type="dxa"/>
            <w:tcBorders>
              <w:top w:val="single" w:sz="2" w:space="0" w:color="auto"/>
              <w:left w:val="single" w:sz="8" w:space="0" w:color="auto"/>
              <w:bottom w:val="single" w:sz="2" w:space="0" w:color="auto"/>
              <w:right w:val="nil"/>
            </w:tcBorders>
          </w:tcPr>
          <w:p w14:paraId="014EC2CD" w14:textId="77777777" w:rsidR="000957FB" w:rsidRPr="00442BC4" w:rsidRDefault="000957FB" w:rsidP="000957FB">
            <w:r w:rsidRPr="00442BC4">
              <w:t>1</w:t>
            </w:r>
          </w:p>
        </w:tc>
      </w:tr>
      <w:tr w:rsidR="000957FB" w14:paraId="4D3E7C55" w14:textId="77777777" w:rsidTr="000957FB">
        <w:tc>
          <w:tcPr>
            <w:tcW w:w="1890" w:type="dxa"/>
            <w:tcBorders>
              <w:top w:val="single" w:sz="2" w:space="0" w:color="auto"/>
              <w:left w:val="nil"/>
              <w:bottom w:val="single" w:sz="2" w:space="0" w:color="auto"/>
              <w:right w:val="single" w:sz="8" w:space="0" w:color="auto"/>
            </w:tcBorders>
          </w:tcPr>
          <w:p w14:paraId="57C6977B" w14:textId="77777777" w:rsidR="000957FB" w:rsidRPr="00442BC4" w:rsidRDefault="000957FB" w:rsidP="000957FB">
            <w:r w:rsidRPr="00442BC4">
              <w:t>NICMASS</w:t>
            </w:r>
          </w:p>
        </w:tc>
        <w:tc>
          <w:tcPr>
            <w:tcW w:w="900" w:type="dxa"/>
            <w:tcBorders>
              <w:top w:val="single" w:sz="2" w:space="0" w:color="auto"/>
              <w:left w:val="single" w:sz="8" w:space="0" w:color="auto"/>
              <w:bottom w:val="single" w:sz="2" w:space="0" w:color="auto"/>
              <w:right w:val="single" w:sz="8" w:space="0" w:color="auto"/>
            </w:tcBorders>
          </w:tcPr>
          <w:p w14:paraId="78AE34FA" w14:textId="77777777" w:rsidR="000957FB" w:rsidRPr="00442BC4" w:rsidRDefault="000957FB" w:rsidP="000957FB">
            <w:r>
              <w:t>t</w:t>
            </w:r>
          </w:p>
        </w:tc>
        <w:tc>
          <w:tcPr>
            <w:tcW w:w="5040" w:type="dxa"/>
            <w:tcBorders>
              <w:top w:val="single" w:sz="2" w:space="0" w:color="auto"/>
              <w:left w:val="single" w:sz="8" w:space="0" w:color="auto"/>
              <w:bottom w:val="single" w:sz="2" w:space="0" w:color="auto"/>
              <w:right w:val="single" w:sz="8" w:space="0" w:color="auto"/>
            </w:tcBorders>
          </w:tcPr>
          <w:p w14:paraId="4E335F38" w14:textId="77777777" w:rsidR="000957FB" w:rsidRPr="00442BC4" w:rsidRDefault="000957FB" w:rsidP="000957FB">
            <w:r w:rsidRPr="00442BC4">
              <w:t xml:space="preserve">Nitrate Column Mass Density </w:t>
            </w:r>
          </w:p>
        </w:tc>
        <w:tc>
          <w:tcPr>
            <w:tcW w:w="1530" w:type="dxa"/>
            <w:tcBorders>
              <w:top w:val="single" w:sz="2" w:space="0" w:color="auto"/>
              <w:left w:val="single" w:sz="8" w:space="0" w:color="auto"/>
              <w:bottom w:val="single" w:sz="2" w:space="0" w:color="auto"/>
              <w:right w:val="nil"/>
            </w:tcBorders>
          </w:tcPr>
          <w:p w14:paraId="23D8BFB0" w14:textId="4942646A" w:rsidR="000957FB" w:rsidRPr="00442BC4" w:rsidRDefault="000957FB" w:rsidP="000957FB">
            <w:r w:rsidRPr="00442BC4">
              <w:t>kg m</w:t>
            </w:r>
            <w:r w:rsidR="000E1022" w:rsidRPr="000E1022">
              <w:rPr>
                <w:vertAlign w:val="superscript"/>
              </w:rPr>
              <w:t>-2</w:t>
            </w:r>
          </w:p>
        </w:tc>
      </w:tr>
      <w:tr w:rsidR="000957FB" w14:paraId="7CC012BE" w14:textId="77777777" w:rsidTr="000957FB">
        <w:tc>
          <w:tcPr>
            <w:tcW w:w="1890" w:type="dxa"/>
            <w:tcBorders>
              <w:top w:val="single" w:sz="2" w:space="0" w:color="auto"/>
              <w:left w:val="nil"/>
              <w:bottom w:val="single" w:sz="2" w:space="0" w:color="auto"/>
              <w:right w:val="single" w:sz="8" w:space="0" w:color="auto"/>
            </w:tcBorders>
          </w:tcPr>
          <w:p w14:paraId="7134A7F6" w14:textId="77777777" w:rsidR="000957FB" w:rsidRPr="00442BC4" w:rsidRDefault="000957FB" w:rsidP="000957FB">
            <w:r w:rsidRPr="00442BC4">
              <w:t>NICMASS25</w:t>
            </w:r>
          </w:p>
        </w:tc>
        <w:tc>
          <w:tcPr>
            <w:tcW w:w="900" w:type="dxa"/>
            <w:tcBorders>
              <w:top w:val="single" w:sz="2" w:space="0" w:color="auto"/>
              <w:left w:val="single" w:sz="8" w:space="0" w:color="auto"/>
              <w:bottom w:val="single" w:sz="2" w:space="0" w:color="auto"/>
              <w:right w:val="single" w:sz="8" w:space="0" w:color="auto"/>
            </w:tcBorders>
          </w:tcPr>
          <w:p w14:paraId="0C1C7577" w14:textId="77777777" w:rsidR="000957FB" w:rsidRPr="00442BC4" w:rsidRDefault="000957FB" w:rsidP="000957FB">
            <w:r>
              <w:t>t</w:t>
            </w:r>
          </w:p>
        </w:tc>
        <w:tc>
          <w:tcPr>
            <w:tcW w:w="5040" w:type="dxa"/>
            <w:tcBorders>
              <w:top w:val="single" w:sz="2" w:space="0" w:color="auto"/>
              <w:left w:val="single" w:sz="8" w:space="0" w:color="auto"/>
              <w:bottom w:val="single" w:sz="2" w:space="0" w:color="auto"/>
              <w:right w:val="single" w:sz="8" w:space="0" w:color="auto"/>
            </w:tcBorders>
          </w:tcPr>
          <w:p w14:paraId="3AD31BB1" w14:textId="77777777" w:rsidR="000957FB" w:rsidRPr="00442BC4" w:rsidRDefault="000957FB" w:rsidP="000957FB">
            <w:r w:rsidRPr="00442BC4">
              <w:t xml:space="preserve">Nitrate Column Mass Density [PM2.5] </w:t>
            </w:r>
          </w:p>
        </w:tc>
        <w:tc>
          <w:tcPr>
            <w:tcW w:w="1530" w:type="dxa"/>
            <w:tcBorders>
              <w:top w:val="single" w:sz="2" w:space="0" w:color="auto"/>
              <w:left w:val="single" w:sz="8" w:space="0" w:color="auto"/>
              <w:bottom w:val="single" w:sz="2" w:space="0" w:color="auto"/>
              <w:right w:val="nil"/>
            </w:tcBorders>
          </w:tcPr>
          <w:p w14:paraId="4FDA1763" w14:textId="5FCE1C54" w:rsidR="000957FB" w:rsidRPr="00442BC4" w:rsidRDefault="000957FB" w:rsidP="000957FB">
            <w:r w:rsidRPr="00442BC4">
              <w:t>kg m</w:t>
            </w:r>
            <w:r w:rsidR="000E1022" w:rsidRPr="000E1022">
              <w:rPr>
                <w:vertAlign w:val="superscript"/>
              </w:rPr>
              <w:t>-2</w:t>
            </w:r>
          </w:p>
        </w:tc>
      </w:tr>
      <w:tr w:rsidR="000957FB" w14:paraId="71B75BB0" w14:textId="77777777" w:rsidTr="000957FB">
        <w:tc>
          <w:tcPr>
            <w:tcW w:w="1890" w:type="dxa"/>
            <w:tcBorders>
              <w:top w:val="single" w:sz="2" w:space="0" w:color="auto"/>
              <w:left w:val="nil"/>
              <w:bottom w:val="single" w:sz="2" w:space="0" w:color="auto"/>
              <w:right w:val="single" w:sz="8" w:space="0" w:color="auto"/>
            </w:tcBorders>
          </w:tcPr>
          <w:p w14:paraId="6F9C04CC" w14:textId="77777777" w:rsidR="000957FB" w:rsidRPr="00442BC4" w:rsidRDefault="000957FB" w:rsidP="000957FB">
            <w:r w:rsidRPr="00442BC4">
              <w:t>NIEXTTAU</w:t>
            </w:r>
          </w:p>
        </w:tc>
        <w:tc>
          <w:tcPr>
            <w:tcW w:w="900" w:type="dxa"/>
            <w:tcBorders>
              <w:top w:val="single" w:sz="2" w:space="0" w:color="auto"/>
              <w:left w:val="single" w:sz="8" w:space="0" w:color="auto"/>
              <w:bottom w:val="single" w:sz="2" w:space="0" w:color="auto"/>
              <w:right w:val="single" w:sz="8" w:space="0" w:color="auto"/>
            </w:tcBorders>
          </w:tcPr>
          <w:p w14:paraId="4F70F707" w14:textId="77777777" w:rsidR="000957FB" w:rsidRPr="00442BC4" w:rsidRDefault="000957FB" w:rsidP="000957FB">
            <w:r>
              <w:t>t</w:t>
            </w:r>
          </w:p>
        </w:tc>
        <w:tc>
          <w:tcPr>
            <w:tcW w:w="5040" w:type="dxa"/>
            <w:tcBorders>
              <w:top w:val="single" w:sz="2" w:space="0" w:color="auto"/>
              <w:left w:val="single" w:sz="8" w:space="0" w:color="auto"/>
              <w:bottom w:val="single" w:sz="2" w:space="0" w:color="auto"/>
              <w:right w:val="single" w:sz="8" w:space="0" w:color="auto"/>
            </w:tcBorders>
          </w:tcPr>
          <w:p w14:paraId="3BC19731" w14:textId="77777777" w:rsidR="000957FB" w:rsidRPr="00442BC4" w:rsidRDefault="000957FB" w:rsidP="000957FB">
            <w:r w:rsidRPr="00442BC4">
              <w:t xml:space="preserve">Nitrate Extinction AOT [550 nm] </w:t>
            </w:r>
          </w:p>
        </w:tc>
        <w:tc>
          <w:tcPr>
            <w:tcW w:w="1530" w:type="dxa"/>
            <w:tcBorders>
              <w:top w:val="single" w:sz="2" w:space="0" w:color="auto"/>
              <w:left w:val="single" w:sz="8" w:space="0" w:color="auto"/>
              <w:bottom w:val="single" w:sz="2" w:space="0" w:color="auto"/>
              <w:right w:val="nil"/>
            </w:tcBorders>
          </w:tcPr>
          <w:p w14:paraId="0CD20FDD" w14:textId="77777777" w:rsidR="000957FB" w:rsidRPr="00442BC4" w:rsidRDefault="000957FB" w:rsidP="000957FB">
            <w:r w:rsidRPr="00442BC4">
              <w:t>1</w:t>
            </w:r>
          </w:p>
        </w:tc>
      </w:tr>
      <w:tr w:rsidR="000957FB" w14:paraId="044BCAFB" w14:textId="77777777" w:rsidTr="000957FB">
        <w:tc>
          <w:tcPr>
            <w:tcW w:w="1890" w:type="dxa"/>
            <w:tcBorders>
              <w:top w:val="single" w:sz="2" w:space="0" w:color="auto"/>
              <w:left w:val="nil"/>
              <w:bottom w:val="single" w:sz="2" w:space="0" w:color="auto"/>
              <w:right w:val="single" w:sz="8" w:space="0" w:color="auto"/>
            </w:tcBorders>
          </w:tcPr>
          <w:p w14:paraId="224556F1" w14:textId="77777777" w:rsidR="000957FB" w:rsidRPr="00442BC4" w:rsidRDefault="000957FB" w:rsidP="000957FB">
            <w:r w:rsidRPr="00442BC4">
              <w:t>NIEXTTFM</w:t>
            </w:r>
          </w:p>
        </w:tc>
        <w:tc>
          <w:tcPr>
            <w:tcW w:w="900" w:type="dxa"/>
            <w:tcBorders>
              <w:top w:val="single" w:sz="2" w:space="0" w:color="auto"/>
              <w:left w:val="single" w:sz="8" w:space="0" w:color="auto"/>
              <w:bottom w:val="single" w:sz="2" w:space="0" w:color="auto"/>
              <w:right w:val="single" w:sz="8" w:space="0" w:color="auto"/>
            </w:tcBorders>
          </w:tcPr>
          <w:p w14:paraId="59251385" w14:textId="77777777" w:rsidR="000957FB" w:rsidRPr="00442BC4" w:rsidRDefault="000957FB" w:rsidP="000957FB">
            <w:r>
              <w:t>t</w:t>
            </w:r>
          </w:p>
        </w:tc>
        <w:tc>
          <w:tcPr>
            <w:tcW w:w="5040" w:type="dxa"/>
            <w:tcBorders>
              <w:top w:val="single" w:sz="2" w:space="0" w:color="auto"/>
              <w:left w:val="single" w:sz="8" w:space="0" w:color="auto"/>
              <w:bottom w:val="single" w:sz="2" w:space="0" w:color="auto"/>
              <w:right w:val="single" w:sz="8" w:space="0" w:color="auto"/>
            </w:tcBorders>
          </w:tcPr>
          <w:p w14:paraId="7E6AC974" w14:textId="77777777" w:rsidR="000957FB" w:rsidRPr="00442BC4" w:rsidRDefault="000957FB" w:rsidP="000957FB">
            <w:r w:rsidRPr="00442BC4">
              <w:t xml:space="preserve">Nitrate Extinction AOT [550 nm] - PM 1.0 um </w:t>
            </w:r>
          </w:p>
        </w:tc>
        <w:tc>
          <w:tcPr>
            <w:tcW w:w="1530" w:type="dxa"/>
            <w:tcBorders>
              <w:top w:val="single" w:sz="2" w:space="0" w:color="auto"/>
              <w:left w:val="single" w:sz="8" w:space="0" w:color="auto"/>
              <w:bottom w:val="single" w:sz="2" w:space="0" w:color="auto"/>
              <w:right w:val="nil"/>
            </w:tcBorders>
          </w:tcPr>
          <w:p w14:paraId="61BF55CF" w14:textId="77777777" w:rsidR="000957FB" w:rsidRPr="00442BC4" w:rsidRDefault="000957FB" w:rsidP="000957FB">
            <w:r w:rsidRPr="00442BC4">
              <w:t>1</w:t>
            </w:r>
          </w:p>
        </w:tc>
      </w:tr>
      <w:tr w:rsidR="000957FB" w14:paraId="53A7FE58" w14:textId="77777777" w:rsidTr="000957FB">
        <w:tc>
          <w:tcPr>
            <w:tcW w:w="1890" w:type="dxa"/>
            <w:tcBorders>
              <w:top w:val="single" w:sz="2" w:space="0" w:color="auto"/>
              <w:left w:val="nil"/>
              <w:bottom w:val="single" w:sz="2" w:space="0" w:color="auto"/>
              <w:right w:val="single" w:sz="8" w:space="0" w:color="auto"/>
            </w:tcBorders>
          </w:tcPr>
          <w:p w14:paraId="6AB6BE6C" w14:textId="77777777" w:rsidR="000957FB" w:rsidRPr="00442BC4" w:rsidRDefault="000957FB" w:rsidP="000957FB">
            <w:r w:rsidRPr="00442BC4">
              <w:t>NIFLUXU</w:t>
            </w:r>
          </w:p>
        </w:tc>
        <w:tc>
          <w:tcPr>
            <w:tcW w:w="900" w:type="dxa"/>
            <w:tcBorders>
              <w:top w:val="single" w:sz="2" w:space="0" w:color="auto"/>
              <w:left w:val="single" w:sz="8" w:space="0" w:color="auto"/>
              <w:bottom w:val="single" w:sz="2" w:space="0" w:color="auto"/>
              <w:right w:val="single" w:sz="8" w:space="0" w:color="auto"/>
            </w:tcBorders>
          </w:tcPr>
          <w:p w14:paraId="7FB41AC2" w14:textId="77777777" w:rsidR="000957FB" w:rsidRPr="00442BC4" w:rsidRDefault="000957FB" w:rsidP="000957FB">
            <w:r>
              <w:t>t</w:t>
            </w:r>
          </w:p>
        </w:tc>
        <w:tc>
          <w:tcPr>
            <w:tcW w:w="5040" w:type="dxa"/>
            <w:tcBorders>
              <w:top w:val="single" w:sz="2" w:space="0" w:color="auto"/>
              <w:left w:val="single" w:sz="8" w:space="0" w:color="auto"/>
              <w:bottom w:val="single" w:sz="2" w:space="0" w:color="auto"/>
              <w:right w:val="single" w:sz="8" w:space="0" w:color="auto"/>
            </w:tcBorders>
          </w:tcPr>
          <w:p w14:paraId="3B738966" w14:textId="77777777" w:rsidR="000957FB" w:rsidRPr="00442BC4" w:rsidRDefault="000957FB" w:rsidP="000957FB">
            <w:r w:rsidRPr="00442BC4">
              <w:t xml:space="preserve">Nitrate column u-wind mass flux </w:t>
            </w:r>
          </w:p>
        </w:tc>
        <w:tc>
          <w:tcPr>
            <w:tcW w:w="1530" w:type="dxa"/>
            <w:tcBorders>
              <w:top w:val="single" w:sz="2" w:space="0" w:color="auto"/>
              <w:left w:val="single" w:sz="8" w:space="0" w:color="auto"/>
              <w:bottom w:val="single" w:sz="2" w:space="0" w:color="auto"/>
              <w:right w:val="nil"/>
            </w:tcBorders>
          </w:tcPr>
          <w:p w14:paraId="5A6AF0E2" w14:textId="1943FA1E" w:rsidR="000957FB" w:rsidRPr="00442BC4" w:rsidRDefault="000957FB" w:rsidP="000957FB">
            <w:r w:rsidRPr="00442BC4">
              <w:t>kg m</w:t>
            </w:r>
            <w:r w:rsidR="000E1022" w:rsidRPr="000E1022">
              <w:rPr>
                <w:vertAlign w:val="superscript"/>
              </w:rPr>
              <w:t>-1</w:t>
            </w:r>
            <w:r w:rsidRPr="00442BC4">
              <w:t xml:space="preserve"> s</w:t>
            </w:r>
            <w:r w:rsidR="000E1022" w:rsidRPr="000E1022">
              <w:rPr>
                <w:vertAlign w:val="superscript"/>
              </w:rPr>
              <w:t>-1</w:t>
            </w:r>
          </w:p>
        </w:tc>
      </w:tr>
      <w:tr w:rsidR="000957FB" w14:paraId="0460D04C" w14:textId="77777777" w:rsidTr="000957FB">
        <w:tc>
          <w:tcPr>
            <w:tcW w:w="1890" w:type="dxa"/>
            <w:tcBorders>
              <w:top w:val="single" w:sz="2" w:space="0" w:color="auto"/>
              <w:left w:val="nil"/>
              <w:bottom w:val="single" w:sz="2" w:space="0" w:color="auto"/>
              <w:right w:val="single" w:sz="8" w:space="0" w:color="auto"/>
            </w:tcBorders>
          </w:tcPr>
          <w:p w14:paraId="6ED5538D" w14:textId="77777777" w:rsidR="000957FB" w:rsidRPr="00442BC4" w:rsidRDefault="000957FB" w:rsidP="000957FB">
            <w:r w:rsidRPr="00442BC4">
              <w:t>NIFLUXV</w:t>
            </w:r>
          </w:p>
        </w:tc>
        <w:tc>
          <w:tcPr>
            <w:tcW w:w="900" w:type="dxa"/>
            <w:tcBorders>
              <w:top w:val="single" w:sz="2" w:space="0" w:color="auto"/>
              <w:left w:val="single" w:sz="8" w:space="0" w:color="auto"/>
              <w:bottom w:val="single" w:sz="2" w:space="0" w:color="auto"/>
              <w:right w:val="single" w:sz="8" w:space="0" w:color="auto"/>
            </w:tcBorders>
          </w:tcPr>
          <w:p w14:paraId="08F34369" w14:textId="77777777" w:rsidR="000957FB" w:rsidRPr="00442BC4" w:rsidRDefault="000957FB" w:rsidP="000957FB">
            <w:r>
              <w:t>t</w:t>
            </w:r>
          </w:p>
        </w:tc>
        <w:tc>
          <w:tcPr>
            <w:tcW w:w="5040" w:type="dxa"/>
            <w:tcBorders>
              <w:top w:val="single" w:sz="2" w:space="0" w:color="auto"/>
              <w:left w:val="single" w:sz="8" w:space="0" w:color="auto"/>
              <w:bottom w:val="single" w:sz="2" w:space="0" w:color="auto"/>
              <w:right w:val="single" w:sz="8" w:space="0" w:color="auto"/>
            </w:tcBorders>
          </w:tcPr>
          <w:p w14:paraId="776DB7EE" w14:textId="77777777" w:rsidR="000957FB" w:rsidRPr="00442BC4" w:rsidRDefault="000957FB" w:rsidP="000957FB">
            <w:r w:rsidRPr="00442BC4">
              <w:t xml:space="preserve">Nitrate column v-wind mass flux </w:t>
            </w:r>
          </w:p>
        </w:tc>
        <w:tc>
          <w:tcPr>
            <w:tcW w:w="1530" w:type="dxa"/>
            <w:tcBorders>
              <w:top w:val="single" w:sz="2" w:space="0" w:color="auto"/>
              <w:left w:val="single" w:sz="8" w:space="0" w:color="auto"/>
              <w:bottom w:val="single" w:sz="2" w:space="0" w:color="auto"/>
              <w:right w:val="nil"/>
            </w:tcBorders>
          </w:tcPr>
          <w:p w14:paraId="47362CC8" w14:textId="3A3FB451" w:rsidR="000957FB" w:rsidRPr="00442BC4" w:rsidRDefault="000957FB" w:rsidP="000957FB">
            <w:r w:rsidRPr="00442BC4">
              <w:t>kg m</w:t>
            </w:r>
            <w:r w:rsidR="000E1022" w:rsidRPr="000E1022">
              <w:rPr>
                <w:vertAlign w:val="superscript"/>
              </w:rPr>
              <w:t>-1</w:t>
            </w:r>
            <w:r w:rsidRPr="00442BC4">
              <w:t xml:space="preserve"> s</w:t>
            </w:r>
            <w:r w:rsidR="000E1022" w:rsidRPr="000E1022">
              <w:rPr>
                <w:vertAlign w:val="superscript"/>
              </w:rPr>
              <w:t>-1</w:t>
            </w:r>
          </w:p>
        </w:tc>
      </w:tr>
      <w:tr w:rsidR="000957FB" w14:paraId="6588AA55" w14:textId="77777777" w:rsidTr="000957FB">
        <w:tc>
          <w:tcPr>
            <w:tcW w:w="1890" w:type="dxa"/>
            <w:tcBorders>
              <w:top w:val="single" w:sz="2" w:space="0" w:color="auto"/>
              <w:left w:val="nil"/>
              <w:bottom w:val="single" w:sz="2" w:space="0" w:color="auto"/>
              <w:right w:val="single" w:sz="8" w:space="0" w:color="auto"/>
            </w:tcBorders>
          </w:tcPr>
          <w:p w14:paraId="1123ACB5" w14:textId="77777777" w:rsidR="000957FB" w:rsidRPr="00442BC4" w:rsidRDefault="000957FB" w:rsidP="000957FB">
            <w:r w:rsidRPr="00442BC4">
              <w:t>NISCATAU</w:t>
            </w:r>
          </w:p>
        </w:tc>
        <w:tc>
          <w:tcPr>
            <w:tcW w:w="900" w:type="dxa"/>
            <w:tcBorders>
              <w:top w:val="single" w:sz="2" w:space="0" w:color="auto"/>
              <w:left w:val="single" w:sz="8" w:space="0" w:color="auto"/>
              <w:bottom w:val="single" w:sz="2" w:space="0" w:color="auto"/>
              <w:right w:val="single" w:sz="8" w:space="0" w:color="auto"/>
            </w:tcBorders>
          </w:tcPr>
          <w:p w14:paraId="20A55EF8" w14:textId="77777777" w:rsidR="000957FB" w:rsidRPr="00442BC4" w:rsidRDefault="000957FB" w:rsidP="000957FB">
            <w:r>
              <w:t>t</w:t>
            </w:r>
          </w:p>
        </w:tc>
        <w:tc>
          <w:tcPr>
            <w:tcW w:w="5040" w:type="dxa"/>
            <w:tcBorders>
              <w:top w:val="single" w:sz="2" w:space="0" w:color="auto"/>
              <w:left w:val="single" w:sz="8" w:space="0" w:color="auto"/>
              <w:bottom w:val="single" w:sz="2" w:space="0" w:color="auto"/>
              <w:right w:val="single" w:sz="8" w:space="0" w:color="auto"/>
            </w:tcBorders>
          </w:tcPr>
          <w:p w14:paraId="033900F3" w14:textId="77777777" w:rsidR="000957FB" w:rsidRPr="00442BC4" w:rsidRDefault="000957FB" w:rsidP="000957FB">
            <w:r w:rsidRPr="00442BC4">
              <w:t xml:space="preserve">Nitrate Scattering AOT [550 nm] </w:t>
            </w:r>
          </w:p>
        </w:tc>
        <w:tc>
          <w:tcPr>
            <w:tcW w:w="1530" w:type="dxa"/>
            <w:tcBorders>
              <w:top w:val="single" w:sz="2" w:space="0" w:color="auto"/>
              <w:left w:val="single" w:sz="8" w:space="0" w:color="auto"/>
              <w:bottom w:val="single" w:sz="2" w:space="0" w:color="auto"/>
              <w:right w:val="nil"/>
            </w:tcBorders>
          </w:tcPr>
          <w:p w14:paraId="3CE62E3D" w14:textId="77777777" w:rsidR="000957FB" w:rsidRPr="00442BC4" w:rsidRDefault="000957FB" w:rsidP="000957FB">
            <w:r w:rsidRPr="00442BC4">
              <w:t>1</w:t>
            </w:r>
          </w:p>
        </w:tc>
      </w:tr>
      <w:tr w:rsidR="000957FB" w14:paraId="1075285C" w14:textId="77777777" w:rsidTr="000957FB">
        <w:tc>
          <w:tcPr>
            <w:tcW w:w="1890" w:type="dxa"/>
            <w:tcBorders>
              <w:top w:val="single" w:sz="2" w:space="0" w:color="auto"/>
              <w:left w:val="nil"/>
              <w:bottom w:val="single" w:sz="2" w:space="0" w:color="auto"/>
              <w:right w:val="single" w:sz="8" w:space="0" w:color="auto"/>
            </w:tcBorders>
          </w:tcPr>
          <w:p w14:paraId="46FB7D5C" w14:textId="77777777" w:rsidR="000957FB" w:rsidRPr="00442BC4" w:rsidRDefault="000957FB" w:rsidP="000957FB">
            <w:r w:rsidRPr="00442BC4">
              <w:t>NISCATFM</w:t>
            </w:r>
          </w:p>
        </w:tc>
        <w:tc>
          <w:tcPr>
            <w:tcW w:w="900" w:type="dxa"/>
            <w:tcBorders>
              <w:top w:val="single" w:sz="2" w:space="0" w:color="auto"/>
              <w:left w:val="single" w:sz="8" w:space="0" w:color="auto"/>
              <w:bottom w:val="single" w:sz="2" w:space="0" w:color="auto"/>
              <w:right w:val="single" w:sz="8" w:space="0" w:color="auto"/>
            </w:tcBorders>
          </w:tcPr>
          <w:p w14:paraId="3904FD47" w14:textId="77777777" w:rsidR="000957FB" w:rsidRPr="00442BC4" w:rsidRDefault="000957FB" w:rsidP="000957FB">
            <w:r>
              <w:t>t</w:t>
            </w:r>
          </w:p>
        </w:tc>
        <w:tc>
          <w:tcPr>
            <w:tcW w:w="5040" w:type="dxa"/>
            <w:tcBorders>
              <w:top w:val="single" w:sz="2" w:space="0" w:color="auto"/>
              <w:left w:val="single" w:sz="8" w:space="0" w:color="auto"/>
              <w:bottom w:val="single" w:sz="2" w:space="0" w:color="auto"/>
              <w:right w:val="single" w:sz="8" w:space="0" w:color="auto"/>
            </w:tcBorders>
          </w:tcPr>
          <w:p w14:paraId="0F7551E1" w14:textId="77777777" w:rsidR="000957FB" w:rsidRPr="00442BC4" w:rsidRDefault="000957FB" w:rsidP="000957FB">
            <w:r w:rsidRPr="00442BC4">
              <w:t xml:space="preserve">Nitrate Scattering AOT [550 nm] - PM 1.0 um </w:t>
            </w:r>
          </w:p>
        </w:tc>
        <w:tc>
          <w:tcPr>
            <w:tcW w:w="1530" w:type="dxa"/>
            <w:tcBorders>
              <w:top w:val="single" w:sz="2" w:space="0" w:color="auto"/>
              <w:left w:val="single" w:sz="8" w:space="0" w:color="auto"/>
              <w:bottom w:val="single" w:sz="2" w:space="0" w:color="auto"/>
              <w:right w:val="nil"/>
            </w:tcBorders>
          </w:tcPr>
          <w:p w14:paraId="22D2EA59" w14:textId="77777777" w:rsidR="000957FB" w:rsidRPr="00442BC4" w:rsidRDefault="000957FB" w:rsidP="000957FB">
            <w:r w:rsidRPr="00442BC4">
              <w:t>1</w:t>
            </w:r>
          </w:p>
        </w:tc>
      </w:tr>
      <w:tr w:rsidR="000957FB" w14:paraId="40D44EED" w14:textId="77777777" w:rsidTr="000957FB">
        <w:tc>
          <w:tcPr>
            <w:tcW w:w="1890" w:type="dxa"/>
            <w:tcBorders>
              <w:top w:val="single" w:sz="2" w:space="0" w:color="auto"/>
              <w:left w:val="nil"/>
              <w:bottom w:val="single" w:sz="2" w:space="0" w:color="auto"/>
              <w:right w:val="single" w:sz="8" w:space="0" w:color="auto"/>
            </w:tcBorders>
          </w:tcPr>
          <w:p w14:paraId="799A0498" w14:textId="77777777" w:rsidR="000957FB" w:rsidRPr="00442BC4" w:rsidRDefault="000957FB" w:rsidP="000957FB">
            <w:r w:rsidRPr="00442BC4">
              <w:t>NISMASS</w:t>
            </w:r>
          </w:p>
        </w:tc>
        <w:tc>
          <w:tcPr>
            <w:tcW w:w="900" w:type="dxa"/>
            <w:tcBorders>
              <w:top w:val="single" w:sz="2" w:space="0" w:color="auto"/>
              <w:left w:val="single" w:sz="8" w:space="0" w:color="auto"/>
              <w:bottom w:val="single" w:sz="2" w:space="0" w:color="auto"/>
              <w:right w:val="single" w:sz="8" w:space="0" w:color="auto"/>
            </w:tcBorders>
          </w:tcPr>
          <w:p w14:paraId="24AF3DBF" w14:textId="77777777" w:rsidR="000957FB" w:rsidRPr="00442BC4" w:rsidRDefault="000957FB" w:rsidP="000957FB">
            <w:r>
              <w:t>t</w:t>
            </w:r>
          </w:p>
        </w:tc>
        <w:tc>
          <w:tcPr>
            <w:tcW w:w="5040" w:type="dxa"/>
            <w:tcBorders>
              <w:top w:val="single" w:sz="2" w:space="0" w:color="auto"/>
              <w:left w:val="single" w:sz="8" w:space="0" w:color="auto"/>
              <w:bottom w:val="single" w:sz="2" w:space="0" w:color="auto"/>
              <w:right w:val="single" w:sz="8" w:space="0" w:color="auto"/>
            </w:tcBorders>
          </w:tcPr>
          <w:p w14:paraId="71E08C0B" w14:textId="77777777" w:rsidR="000957FB" w:rsidRPr="00442BC4" w:rsidRDefault="000957FB" w:rsidP="000957FB">
            <w:r w:rsidRPr="00442BC4">
              <w:t xml:space="preserve">Nitrate Surface Mass Concentration </w:t>
            </w:r>
          </w:p>
        </w:tc>
        <w:tc>
          <w:tcPr>
            <w:tcW w:w="1530" w:type="dxa"/>
            <w:tcBorders>
              <w:top w:val="single" w:sz="2" w:space="0" w:color="auto"/>
              <w:left w:val="single" w:sz="8" w:space="0" w:color="auto"/>
              <w:bottom w:val="single" w:sz="2" w:space="0" w:color="auto"/>
              <w:right w:val="nil"/>
            </w:tcBorders>
          </w:tcPr>
          <w:p w14:paraId="4E698306" w14:textId="77777777" w:rsidR="000957FB" w:rsidRPr="00442BC4" w:rsidRDefault="000957FB" w:rsidP="000957FB">
            <w:r w:rsidRPr="00442BC4">
              <w:t>kg m-3</w:t>
            </w:r>
          </w:p>
        </w:tc>
      </w:tr>
      <w:tr w:rsidR="000957FB" w14:paraId="311A023E" w14:textId="77777777" w:rsidTr="000957FB">
        <w:tc>
          <w:tcPr>
            <w:tcW w:w="1890" w:type="dxa"/>
            <w:tcBorders>
              <w:top w:val="single" w:sz="2" w:space="0" w:color="auto"/>
              <w:left w:val="nil"/>
              <w:bottom w:val="single" w:sz="2" w:space="0" w:color="auto"/>
              <w:right w:val="single" w:sz="8" w:space="0" w:color="auto"/>
            </w:tcBorders>
          </w:tcPr>
          <w:p w14:paraId="2BE4BA75" w14:textId="77777777" w:rsidR="000957FB" w:rsidRPr="00442BC4" w:rsidRDefault="000957FB" w:rsidP="000957FB">
            <w:r w:rsidRPr="00442BC4">
              <w:t>NISMASS25</w:t>
            </w:r>
          </w:p>
        </w:tc>
        <w:tc>
          <w:tcPr>
            <w:tcW w:w="900" w:type="dxa"/>
            <w:tcBorders>
              <w:top w:val="single" w:sz="2" w:space="0" w:color="auto"/>
              <w:left w:val="single" w:sz="8" w:space="0" w:color="auto"/>
              <w:bottom w:val="single" w:sz="2" w:space="0" w:color="auto"/>
              <w:right w:val="single" w:sz="8" w:space="0" w:color="auto"/>
            </w:tcBorders>
          </w:tcPr>
          <w:p w14:paraId="00D1E49D" w14:textId="77777777" w:rsidR="000957FB" w:rsidRPr="00442BC4" w:rsidRDefault="000957FB" w:rsidP="000957FB">
            <w:r>
              <w:t>t</w:t>
            </w:r>
          </w:p>
        </w:tc>
        <w:tc>
          <w:tcPr>
            <w:tcW w:w="5040" w:type="dxa"/>
            <w:tcBorders>
              <w:top w:val="single" w:sz="2" w:space="0" w:color="auto"/>
              <w:left w:val="single" w:sz="8" w:space="0" w:color="auto"/>
              <w:bottom w:val="single" w:sz="2" w:space="0" w:color="auto"/>
              <w:right w:val="single" w:sz="8" w:space="0" w:color="auto"/>
            </w:tcBorders>
          </w:tcPr>
          <w:p w14:paraId="0F3C00CD" w14:textId="77777777" w:rsidR="000957FB" w:rsidRPr="00442BC4" w:rsidRDefault="000957FB" w:rsidP="000957FB">
            <w:r w:rsidRPr="00442BC4">
              <w:t xml:space="preserve">Nitrate Surface Mass Concentration [PM2.5] </w:t>
            </w:r>
          </w:p>
        </w:tc>
        <w:tc>
          <w:tcPr>
            <w:tcW w:w="1530" w:type="dxa"/>
            <w:tcBorders>
              <w:top w:val="single" w:sz="2" w:space="0" w:color="auto"/>
              <w:left w:val="single" w:sz="8" w:space="0" w:color="auto"/>
              <w:bottom w:val="single" w:sz="2" w:space="0" w:color="auto"/>
              <w:right w:val="nil"/>
            </w:tcBorders>
          </w:tcPr>
          <w:p w14:paraId="0BF780EF" w14:textId="77777777" w:rsidR="000957FB" w:rsidRPr="00442BC4" w:rsidRDefault="000957FB" w:rsidP="000957FB">
            <w:r w:rsidRPr="00442BC4">
              <w:t>kg m-3</w:t>
            </w:r>
          </w:p>
        </w:tc>
      </w:tr>
      <w:tr w:rsidR="000957FB" w14:paraId="68D6D728" w14:textId="77777777" w:rsidTr="000957FB">
        <w:tc>
          <w:tcPr>
            <w:tcW w:w="1890" w:type="dxa"/>
            <w:tcBorders>
              <w:top w:val="single" w:sz="2" w:space="0" w:color="auto"/>
              <w:left w:val="nil"/>
              <w:bottom w:val="single" w:sz="2" w:space="0" w:color="auto"/>
              <w:right w:val="single" w:sz="8" w:space="0" w:color="auto"/>
            </w:tcBorders>
          </w:tcPr>
          <w:p w14:paraId="4DD4C333" w14:textId="77777777" w:rsidR="000957FB" w:rsidRDefault="000957FB" w:rsidP="000957FB">
            <w:r>
              <w:t>OCANGSTR</w:t>
            </w:r>
          </w:p>
        </w:tc>
        <w:tc>
          <w:tcPr>
            <w:tcW w:w="900" w:type="dxa"/>
            <w:tcBorders>
              <w:top w:val="single" w:sz="2" w:space="0" w:color="auto"/>
              <w:left w:val="single" w:sz="8" w:space="0" w:color="auto"/>
              <w:bottom w:val="single" w:sz="2" w:space="0" w:color="auto"/>
              <w:right w:val="single" w:sz="8" w:space="0" w:color="auto"/>
            </w:tcBorders>
          </w:tcPr>
          <w:p w14:paraId="76516656" w14:textId="77777777" w:rsidR="000957FB" w:rsidRDefault="000957FB" w:rsidP="000957FB">
            <w:r>
              <w:t>t</w:t>
            </w:r>
          </w:p>
        </w:tc>
        <w:tc>
          <w:tcPr>
            <w:tcW w:w="5040" w:type="dxa"/>
            <w:tcBorders>
              <w:top w:val="single" w:sz="2" w:space="0" w:color="auto"/>
              <w:left w:val="single" w:sz="8" w:space="0" w:color="auto"/>
              <w:bottom w:val="single" w:sz="2" w:space="0" w:color="auto"/>
              <w:right w:val="single" w:sz="8" w:space="0" w:color="auto"/>
            </w:tcBorders>
          </w:tcPr>
          <w:p w14:paraId="2BCFDB7E" w14:textId="77777777" w:rsidR="000957FB" w:rsidRDefault="000957FB" w:rsidP="000957FB">
            <w:r>
              <w:t xml:space="preserve">Organic Carbon Angstrom parameter [470-870 nm] </w:t>
            </w:r>
          </w:p>
        </w:tc>
        <w:tc>
          <w:tcPr>
            <w:tcW w:w="1530" w:type="dxa"/>
            <w:tcBorders>
              <w:top w:val="single" w:sz="2" w:space="0" w:color="auto"/>
              <w:left w:val="single" w:sz="8" w:space="0" w:color="auto"/>
              <w:bottom w:val="single" w:sz="2" w:space="0" w:color="auto"/>
              <w:right w:val="nil"/>
            </w:tcBorders>
          </w:tcPr>
          <w:p w14:paraId="60243A20" w14:textId="77777777" w:rsidR="000957FB" w:rsidRDefault="000957FB" w:rsidP="000957FB">
            <w:r>
              <w:t>1</w:t>
            </w:r>
          </w:p>
        </w:tc>
      </w:tr>
      <w:tr w:rsidR="000957FB" w14:paraId="25B9BF99" w14:textId="77777777" w:rsidTr="000957FB">
        <w:tc>
          <w:tcPr>
            <w:tcW w:w="1890" w:type="dxa"/>
            <w:tcBorders>
              <w:top w:val="single" w:sz="2" w:space="0" w:color="auto"/>
              <w:left w:val="nil"/>
              <w:bottom w:val="single" w:sz="2" w:space="0" w:color="auto"/>
              <w:right w:val="single" w:sz="8" w:space="0" w:color="auto"/>
            </w:tcBorders>
          </w:tcPr>
          <w:p w14:paraId="15090B33" w14:textId="77777777" w:rsidR="000957FB" w:rsidRDefault="000957FB" w:rsidP="000957FB">
            <w:r>
              <w:t>OCCMASS</w:t>
            </w:r>
          </w:p>
        </w:tc>
        <w:tc>
          <w:tcPr>
            <w:tcW w:w="900" w:type="dxa"/>
            <w:tcBorders>
              <w:top w:val="single" w:sz="2" w:space="0" w:color="auto"/>
              <w:left w:val="single" w:sz="8" w:space="0" w:color="auto"/>
              <w:bottom w:val="single" w:sz="2" w:space="0" w:color="auto"/>
              <w:right w:val="single" w:sz="8" w:space="0" w:color="auto"/>
            </w:tcBorders>
          </w:tcPr>
          <w:p w14:paraId="16FF6C10" w14:textId="77777777" w:rsidR="000957FB" w:rsidRDefault="000957FB" w:rsidP="000957FB">
            <w:r>
              <w:t>t</w:t>
            </w:r>
          </w:p>
        </w:tc>
        <w:tc>
          <w:tcPr>
            <w:tcW w:w="5040" w:type="dxa"/>
            <w:tcBorders>
              <w:top w:val="single" w:sz="2" w:space="0" w:color="auto"/>
              <w:left w:val="single" w:sz="8" w:space="0" w:color="auto"/>
              <w:bottom w:val="single" w:sz="2" w:space="0" w:color="auto"/>
              <w:right w:val="single" w:sz="8" w:space="0" w:color="auto"/>
            </w:tcBorders>
          </w:tcPr>
          <w:p w14:paraId="5FE14EB1" w14:textId="77777777" w:rsidR="000957FB" w:rsidRDefault="000957FB" w:rsidP="000957FB">
            <w:r>
              <w:t xml:space="preserve">Organic Carbon Column Mass Density </w:t>
            </w:r>
          </w:p>
        </w:tc>
        <w:tc>
          <w:tcPr>
            <w:tcW w:w="1530" w:type="dxa"/>
            <w:tcBorders>
              <w:top w:val="single" w:sz="2" w:space="0" w:color="auto"/>
              <w:left w:val="single" w:sz="8" w:space="0" w:color="auto"/>
              <w:bottom w:val="single" w:sz="2" w:space="0" w:color="auto"/>
              <w:right w:val="nil"/>
            </w:tcBorders>
          </w:tcPr>
          <w:p w14:paraId="6194D4EF" w14:textId="017820BC" w:rsidR="000957FB" w:rsidRDefault="000957FB" w:rsidP="000957FB">
            <w:r>
              <w:t>kg m</w:t>
            </w:r>
            <w:r w:rsidR="000E1022" w:rsidRPr="000E1022">
              <w:rPr>
                <w:vertAlign w:val="superscript"/>
              </w:rPr>
              <w:t>-2</w:t>
            </w:r>
          </w:p>
        </w:tc>
      </w:tr>
      <w:tr w:rsidR="000957FB" w14:paraId="725A9151" w14:textId="77777777" w:rsidTr="000957FB">
        <w:tc>
          <w:tcPr>
            <w:tcW w:w="1890" w:type="dxa"/>
            <w:tcBorders>
              <w:top w:val="single" w:sz="2" w:space="0" w:color="auto"/>
              <w:left w:val="nil"/>
              <w:bottom w:val="single" w:sz="2" w:space="0" w:color="auto"/>
              <w:right w:val="single" w:sz="8" w:space="0" w:color="auto"/>
            </w:tcBorders>
          </w:tcPr>
          <w:p w14:paraId="61F82433" w14:textId="77777777" w:rsidR="000957FB" w:rsidRDefault="000957FB" w:rsidP="000957FB">
            <w:r>
              <w:t>OCEXTTAU</w:t>
            </w:r>
          </w:p>
        </w:tc>
        <w:tc>
          <w:tcPr>
            <w:tcW w:w="900" w:type="dxa"/>
            <w:tcBorders>
              <w:top w:val="single" w:sz="2" w:space="0" w:color="auto"/>
              <w:left w:val="single" w:sz="8" w:space="0" w:color="auto"/>
              <w:bottom w:val="single" w:sz="2" w:space="0" w:color="auto"/>
              <w:right w:val="single" w:sz="8" w:space="0" w:color="auto"/>
            </w:tcBorders>
          </w:tcPr>
          <w:p w14:paraId="0791ADA5" w14:textId="77777777" w:rsidR="000957FB" w:rsidRDefault="000957FB" w:rsidP="000957FB">
            <w:r>
              <w:t>t</w:t>
            </w:r>
          </w:p>
        </w:tc>
        <w:tc>
          <w:tcPr>
            <w:tcW w:w="5040" w:type="dxa"/>
            <w:tcBorders>
              <w:top w:val="single" w:sz="2" w:space="0" w:color="auto"/>
              <w:left w:val="single" w:sz="8" w:space="0" w:color="auto"/>
              <w:bottom w:val="single" w:sz="2" w:space="0" w:color="auto"/>
              <w:right w:val="single" w:sz="8" w:space="0" w:color="auto"/>
            </w:tcBorders>
          </w:tcPr>
          <w:p w14:paraId="7ABF42BE" w14:textId="77777777" w:rsidR="000957FB" w:rsidRDefault="000957FB" w:rsidP="000957FB">
            <w:r>
              <w:t xml:space="preserve">Organic Carbon Extinction AOT [550 nm] </w:t>
            </w:r>
          </w:p>
        </w:tc>
        <w:tc>
          <w:tcPr>
            <w:tcW w:w="1530" w:type="dxa"/>
            <w:tcBorders>
              <w:top w:val="single" w:sz="2" w:space="0" w:color="auto"/>
              <w:left w:val="single" w:sz="8" w:space="0" w:color="auto"/>
              <w:bottom w:val="single" w:sz="2" w:space="0" w:color="auto"/>
              <w:right w:val="nil"/>
            </w:tcBorders>
          </w:tcPr>
          <w:p w14:paraId="16706EE2" w14:textId="77777777" w:rsidR="000957FB" w:rsidRDefault="000957FB" w:rsidP="000957FB">
            <w:r>
              <w:t>1</w:t>
            </w:r>
          </w:p>
        </w:tc>
      </w:tr>
      <w:tr w:rsidR="000957FB" w14:paraId="3542313F" w14:textId="77777777" w:rsidTr="000957FB">
        <w:tc>
          <w:tcPr>
            <w:tcW w:w="1890" w:type="dxa"/>
            <w:tcBorders>
              <w:top w:val="single" w:sz="2" w:space="0" w:color="auto"/>
              <w:left w:val="nil"/>
              <w:bottom w:val="single" w:sz="2" w:space="0" w:color="auto"/>
              <w:right w:val="single" w:sz="8" w:space="0" w:color="auto"/>
            </w:tcBorders>
          </w:tcPr>
          <w:p w14:paraId="1785B9A1" w14:textId="77777777" w:rsidR="000957FB" w:rsidRDefault="000957FB" w:rsidP="000957FB">
            <w:r>
              <w:t>OCFLUXU</w:t>
            </w:r>
          </w:p>
        </w:tc>
        <w:tc>
          <w:tcPr>
            <w:tcW w:w="900" w:type="dxa"/>
            <w:tcBorders>
              <w:top w:val="single" w:sz="2" w:space="0" w:color="auto"/>
              <w:left w:val="single" w:sz="8" w:space="0" w:color="auto"/>
              <w:bottom w:val="single" w:sz="2" w:space="0" w:color="auto"/>
              <w:right w:val="single" w:sz="8" w:space="0" w:color="auto"/>
            </w:tcBorders>
          </w:tcPr>
          <w:p w14:paraId="002F09DE" w14:textId="77777777" w:rsidR="000957FB" w:rsidRDefault="000957FB" w:rsidP="000957FB">
            <w:r>
              <w:t>t</w:t>
            </w:r>
          </w:p>
        </w:tc>
        <w:tc>
          <w:tcPr>
            <w:tcW w:w="5040" w:type="dxa"/>
            <w:tcBorders>
              <w:top w:val="single" w:sz="2" w:space="0" w:color="auto"/>
              <w:left w:val="single" w:sz="8" w:space="0" w:color="auto"/>
              <w:bottom w:val="single" w:sz="2" w:space="0" w:color="auto"/>
              <w:right w:val="single" w:sz="8" w:space="0" w:color="auto"/>
            </w:tcBorders>
          </w:tcPr>
          <w:p w14:paraId="279A3BDA" w14:textId="77777777" w:rsidR="000957FB" w:rsidRDefault="000957FB" w:rsidP="000957FB">
            <w:r>
              <w:t xml:space="preserve">Organic Carbon column u-wind mass flux </w:t>
            </w:r>
          </w:p>
        </w:tc>
        <w:tc>
          <w:tcPr>
            <w:tcW w:w="1530" w:type="dxa"/>
            <w:tcBorders>
              <w:top w:val="single" w:sz="2" w:space="0" w:color="auto"/>
              <w:left w:val="single" w:sz="8" w:space="0" w:color="auto"/>
              <w:bottom w:val="single" w:sz="2" w:space="0" w:color="auto"/>
              <w:right w:val="nil"/>
            </w:tcBorders>
          </w:tcPr>
          <w:p w14:paraId="62F6E87F" w14:textId="3B093E9C" w:rsidR="000957FB" w:rsidRDefault="000957FB" w:rsidP="000957FB">
            <w:r>
              <w:t>kg m</w:t>
            </w:r>
            <w:r w:rsidR="000E1022" w:rsidRPr="000E1022">
              <w:rPr>
                <w:vertAlign w:val="superscript"/>
              </w:rPr>
              <w:t>-1</w:t>
            </w:r>
            <w:r>
              <w:t xml:space="preserve"> s</w:t>
            </w:r>
            <w:r w:rsidR="000E1022" w:rsidRPr="000E1022">
              <w:rPr>
                <w:vertAlign w:val="superscript"/>
              </w:rPr>
              <w:t>-1</w:t>
            </w:r>
          </w:p>
        </w:tc>
      </w:tr>
      <w:tr w:rsidR="000957FB" w14:paraId="331EA33F" w14:textId="77777777" w:rsidTr="000957FB">
        <w:tc>
          <w:tcPr>
            <w:tcW w:w="1890" w:type="dxa"/>
            <w:tcBorders>
              <w:top w:val="single" w:sz="2" w:space="0" w:color="auto"/>
              <w:left w:val="nil"/>
              <w:bottom w:val="single" w:sz="2" w:space="0" w:color="auto"/>
              <w:right w:val="single" w:sz="8" w:space="0" w:color="auto"/>
            </w:tcBorders>
          </w:tcPr>
          <w:p w14:paraId="476800F3" w14:textId="77777777" w:rsidR="000957FB" w:rsidRDefault="000957FB" w:rsidP="000957FB">
            <w:r>
              <w:t>OCFLUXV</w:t>
            </w:r>
          </w:p>
        </w:tc>
        <w:tc>
          <w:tcPr>
            <w:tcW w:w="900" w:type="dxa"/>
            <w:tcBorders>
              <w:top w:val="single" w:sz="2" w:space="0" w:color="auto"/>
              <w:left w:val="single" w:sz="8" w:space="0" w:color="auto"/>
              <w:bottom w:val="single" w:sz="2" w:space="0" w:color="auto"/>
              <w:right w:val="single" w:sz="8" w:space="0" w:color="auto"/>
            </w:tcBorders>
          </w:tcPr>
          <w:p w14:paraId="7BF9338E" w14:textId="77777777" w:rsidR="000957FB" w:rsidRDefault="000957FB" w:rsidP="000957FB">
            <w:r>
              <w:t>t</w:t>
            </w:r>
          </w:p>
        </w:tc>
        <w:tc>
          <w:tcPr>
            <w:tcW w:w="5040" w:type="dxa"/>
            <w:tcBorders>
              <w:top w:val="single" w:sz="2" w:space="0" w:color="auto"/>
              <w:left w:val="single" w:sz="8" w:space="0" w:color="auto"/>
              <w:bottom w:val="single" w:sz="2" w:space="0" w:color="auto"/>
              <w:right w:val="single" w:sz="8" w:space="0" w:color="auto"/>
            </w:tcBorders>
          </w:tcPr>
          <w:p w14:paraId="223BC127" w14:textId="77777777" w:rsidR="000957FB" w:rsidRDefault="000957FB" w:rsidP="000957FB">
            <w:r>
              <w:t xml:space="preserve">Organic Carbon column v-wind mass flux </w:t>
            </w:r>
          </w:p>
        </w:tc>
        <w:tc>
          <w:tcPr>
            <w:tcW w:w="1530" w:type="dxa"/>
            <w:tcBorders>
              <w:top w:val="single" w:sz="2" w:space="0" w:color="auto"/>
              <w:left w:val="single" w:sz="8" w:space="0" w:color="auto"/>
              <w:bottom w:val="single" w:sz="2" w:space="0" w:color="auto"/>
              <w:right w:val="nil"/>
            </w:tcBorders>
          </w:tcPr>
          <w:p w14:paraId="696DC4AA" w14:textId="6CC6A141" w:rsidR="000957FB" w:rsidRDefault="000957FB" w:rsidP="000957FB">
            <w:r>
              <w:t>kg m</w:t>
            </w:r>
            <w:r w:rsidR="000E1022" w:rsidRPr="000E1022">
              <w:rPr>
                <w:vertAlign w:val="superscript"/>
              </w:rPr>
              <w:t>-1</w:t>
            </w:r>
            <w:r>
              <w:t xml:space="preserve"> s</w:t>
            </w:r>
            <w:r w:rsidR="000E1022" w:rsidRPr="000E1022">
              <w:rPr>
                <w:vertAlign w:val="superscript"/>
              </w:rPr>
              <w:t>-1</w:t>
            </w:r>
          </w:p>
        </w:tc>
      </w:tr>
      <w:tr w:rsidR="000957FB" w14:paraId="7A984A1F" w14:textId="77777777" w:rsidTr="000957FB">
        <w:tc>
          <w:tcPr>
            <w:tcW w:w="1890" w:type="dxa"/>
            <w:tcBorders>
              <w:top w:val="single" w:sz="2" w:space="0" w:color="auto"/>
              <w:left w:val="nil"/>
              <w:bottom w:val="single" w:sz="2" w:space="0" w:color="auto"/>
              <w:right w:val="single" w:sz="8" w:space="0" w:color="auto"/>
            </w:tcBorders>
          </w:tcPr>
          <w:p w14:paraId="39697A89" w14:textId="77777777" w:rsidR="000957FB" w:rsidRDefault="000957FB" w:rsidP="000957FB">
            <w:r>
              <w:t>OCSCATAU</w:t>
            </w:r>
          </w:p>
        </w:tc>
        <w:tc>
          <w:tcPr>
            <w:tcW w:w="900" w:type="dxa"/>
            <w:tcBorders>
              <w:top w:val="single" w:sz="2" w:space="0" w:color="auto"/>
              <w:left w:val="single" w:sz="8" w:space="0" w:color="auto"/>
              <w:bottom w:val="single" w:sz="2" w:space="0" w:color="auto"/>
              <w:right w:val="single" w:sz="8" w:space="0" w:color="auto"/>
            </w:tcBorders>
          </w:tcPr>
          <w:p w14:paraId="1E8E9AA9" w14:textId="77777777" w:rsidR="000957FB" w:rsidRDefault="000957FB" w:rsidP="000957FB">
            <w:r>
              <w:t>t</w:t>
            </w:r>
          </w:p>
        </w:tc>
        <w:tc>
          <w:tcPr>
            <w:tcW w:w="5040" w:type="dxa"/>
            <w:tcBorders>
              <w:top w:val="single" w:sz="2" w:space="0" w:color="auto"/>
              <w:left w:val="single" w:sz="8" w:space="0" w:color="auto"/>
              <w:bottom w:val="single" w:sz="2" w:space="0" w:color="auto"/>
              <w:right w:val="single" w:sz="8" w:space="0" w:color="auto"/>
            </w:tcBorders>
          </w:tcPr>
          <w:p w14:paraId="5FD00468" w14:textId="77777777" w:rsidR="000957FB" w:rsidRDefault="000957FB" w:rsidP="000957FB">
            <w:r>
              <w:t xml:space="preserve">Organic Carbon Scattering AOT [550 nm] </w:t>
            </w:r>
          </w:p>
        </w:tc>
        <w:tc>
          <w:tcPr>
            <w:tcW w:w="1530" w:type="dxa"/>
            <w:tcBorders>
              <w:top w:val="single" w:sz="2" w:space="0" w:color="auto"/>
              <w:left w:val="single" w:sz="8" w:space="0" w:color="auto"/>
              <w:bottom w:val="single" w:sz="2" w:space="0" w:color="auto"/>
              <w:right w:val="nil"/>
            </w:tcBorders>
          </w:tcPr>
          <w:p w14:paraId="4A4600C4" w14:textId="77777777" w:rsidR="000957FB" w:rsidRDefault="000957FB" w:rsidP="000957FB">
            <w:r>
              <w:t>1</w:t>
            </w:r>
          </w:p>
        </w:tc>
      </w:tr>
      <w:tr w:rsidR="000957FB" w14:paraId="3858CF01" w14:textId="77777777" w:rsidTr="000957FB">
        <w:tc>
          <w:tcPr>
            <w:tcW w:w="1890" w:type="dxa"/>
            <w:tcBorders>
              <w:top w:val="single" w:sz="2" w:space="0" w:color="auto"/>
              <w:left w:val="nil"/>
              <w:bottom w:val="single" w:sz="2" w:space="0" w:color="auto"/>
              <w:right w:val="single" w:sz="8" w:space="0" w:color="auto"/>
            </w:tcBorders>
          </w:tcPr>
          <w:p w14:paraId="3F608F2F" w14:textId="77777777" w:rsidR="000957FB" w:rsidRDefault="000957FB" w:rsidP="000957FB">
            <w:r>
              <w:t>OCSMASS</w:t>
            </w:r>
          </w:p>
        </w:tc>
        <w:tc>
          <w:tcPr>
            <w:tcW w:w="900" w:type="dxa"/>
            <w:tcBorders>
              <w:top w:val="single" w:sz="2" w:space="0" w:color="auto"/>
              <w:left w:val="single" w:sz="8" w:space="0" w:color="auto"/>
              <w:bottom w:val="single" w:sz="2" w:space="0" w:color="auto"/>
              <w:right w:val="single" w:sz="8" w:space="0" w:color="auto"/>
            </w:tcBorders>
          </w:tcPr>
          <w:p w14:paraId="7661C4BB" w14:textId="77777777" w:rsidR="000957FB" w:rsidRDefault="000957FB" w:rsidP="000957FB">
            <w:r>
              <w:t>t</w:t>
            </w:r>
          </w:p>
        </w:tc>
        <w:tc>
          <w:tcPr>
            <w:tcW w:w="5040" w:type="dxa"/>
            <w:tcBorders>
              <w:top w:val="single" w:sz="2" w:space="0" w:color="auto"/>
              <w:left w:val="single" w:sz="8" w:space="0" w:color="auto"/>
              <w:bottom w:val="single" w:sz="2" w:space="0" w:color="auto"/>
              <w:right w:val="single" w:sz="8" w:space="0" w:color="auto"/>
            </w:tcBorders>
          </w:tcPr>
          <w:p w14:paraId="1FC51ECA" w14:textId="77777777" w:rsidR="000957FB" w:rsidRDefault="000957FB" w:rsidP="000957FB">
            <w:r>
              <w:t xml:space="preserve">Organic Carbon Surface Mass Concentration </w:t>
            </w:r>
          </w:p>
        </w:tc>
        <w:tc>
          <w:tcPr>
            <w:tcW w:w="1530" w:type="dxa"/>
            <w:tcBorders>
              <w:top w:val="single" w:sz="2" w:space="0" w:color="auto"/>
              <w:left w:val="single" w:sz="8" w:space="0" w:color="auto"/>
              <w:bottom w:val="single" w:sz="2" w:space="0" w:color="auto"/>
              <w:right w:val="nil"/>
            </w:tcBorders>
          </w:tcPr>
          <w:p w14:paraId="683AF1BD" w14:textId="77777777" w:rsidR="000957FB" w:rsidRDefault="000957FB" w:rsidP="000957FB">
            <w:r>
              <w:t>kg m-3</w:t>
            </w:r>
          </w:p>
        </w:tc>
      </w:tr>
      <w:tr w:rsidR="000957FB" w14:paraId="6F5EB2A7" w14:textId="77777777" w:rsidTr="000957FB">
        <w:tc>
          <w:tcPr>
            <w:tcW w:w="1890" w:type="dxa"/>
            <w:tcBorders>
              <w:top w:val="single" w:sz="2" w:space="0" w:color="auto"/>
              <w:left w:val="nil"/>
              <w:bottom w:val="single" w:sz="2" w:space="0" w:color="auto"/>
              <w:right w:val="single" w:sz="8" w:space="0" w:color="auto"/>
            </w:tcBorders>
          </w:tcPr>
          <w:p w14:paraId="420A300E" w14:textId="77777777" w:rsidR="000957FB" w:rsidRDefault="000957FB" w:rsidP="000957FB">
            <w:r>
              <w:t>SO2CMASS</w:t>
            </w:r>
          </w:p>
        </w:tc>
        <w:tc>
          <w:tcPr>
            <w:tcW w:w="900" w:type="dxa"/>
            <w:tcBorders>
              <w:top w:val="single" w:sz="2" w:space="0" w:color="auto"/>
              <w:left w:val="single" w:sz="8" w:space="0" w:color="auto"/>
              <w:bottom w:val="single" w:sz="2" w:space="0" w:color="auto"/>
              <w:right w:val="single" w:sz="8" w:space="0" w:color="auto"/>
            </w:tcBorders>
          </w:tcPr>
          <w:p w14:paraId="1BE268FF" w14:textId="77777777" w:rsidR="000957FB" w:rsidRDefault="000957FB" w:rsidP="000957FB">
            <w:r>
              <w:t>t</w:t>
            </w:r>
          </w:p>
        </w:tc>
        <w:tc>
          <w:tcPr>
            <w:tcW w:w="5040" w:type="dxa"/>
            <w:tcBorders>
              <w:top w:val="single" w:sz="2" w:space="0" w:color="auto"/>
              <w:left w:val="single" w:sz="8" w:space="0" w:color="auto"/>
              <w:bottom w:val="single" w:sz="2" w:space="0" w:color="auto"/>
              <w:right w:val="single" w:sz="8" w:space="0" w:color="auto"/>
            </w:tcBorders>
          </w:tcPr>
          <w:p w14:paraId="57E2C54B" w14:textId="77777777" w:rsidR="000957FB" w:rsidRDefault="000957FB" w:rsidP="000957FB">
            <w:r>
              <w:t xml:space="preserve">SO2 Column Mass Density </w:t>
            </w:r>
          </w:p>
        </w:tc>
        <w:tc>
          <w:tcPr>
            <w:tcW w:w="1530" w:type="dxa"/>
            <w:tcBorders>
              <w:top w:val="single" w:sz="2" w:space="0" w:color="auto"/>
              <w:left w:val="single" w:sz="8" w:space="0" w:color="auto"/>
              <w:bottom w:val="single" w:sz="2" w:space="0" w:color="auto"/>
              <w:right w:val="nil"/>
            </w:tcBorders>
          </w:tcPr>
          <w:p w14:paraId="31B7B31A" w14:textId="40FD6CE0" w:rsidR="000957FB" w:rsidRDefault="000957FB" w:rsidP="000957FB">
            <w:r>
              <w:t>kg m</w:t>
            </w:r>
            <w:r w:rsidR="000E1022" w:rsidRPr="000E1022">
              <w:rPr>
                <w:vertAlign w:val="superscript"/>
              </w:rPr>
              <w:t>-2</w:t>
            </w:r>
          </w:p>
        </w:tc>
      </w:tr>
      <w:tr w:rsidR="000957FB" w14:paraId="47ACA919" w14:textId="77777777" w:rsidTr="000957FB">
        <w:tc>
          <w:tcPr>
            <w:tcW w:w="1890" w:type="dxa"/>
            <w:tcBorders>
              <w:top w:val="single" w:sz="2" w:space="0" w:color="auto"/>
              <w:left w:val="nil"/>
              <w:bottom w:val="single" w:sz="2" w:space="0" w:color="auto"/>
              <w:right w:val="single" w:sz="8" w:space="0" w:color="auto"/>
            </w:tcBorders>
          </w:tcPr>
          <w:p w14:paraId="1EF89214" w14:textId="77777777" w:rsidR="000957FB" w:rsidRDefault="000957FB" w:rsidP="000957FB">
            <w:r>
              <w:lastRenderedPageBreak/>
              <w:t>SO2SMASS</w:t>
            </w:r>
          </w:p>
        </w:tc>
        <w:tc>
          <w:tcPr>
            <w:tcW w:w="900" w:type="dxa"/>
            <w:tcBorders>
              <w:top w:val="single" w:sz="2" w:space="0" w:color="auto"/>
              <w:left w:val="single" w:sz="8" w:space="0" w:color="auto"/>
              <w:bottom w:val="single" w:sz="2" w:space="0" w:color="auto"/>
              <w:right w:val="single" w:sz="8" w:space="0" w:color="auto"/>
            </w:tcBorders>
          </w:tcPr>
          <w:p w14:paraId="4108C1D6" w14:textId="77777777" w:rsidR="000957FB" w:rsidRDefault="000957FB" w:rsidP="000957FB">
            <w:r>
              <w:t>t</w:t>
            </w:r>
          </w:p>
        </w:tc>
        <w:tc>
          <w:tcPr>
            <w:tcW w:w="5040" w:type="dxa"/>
            <w:tcBorders>
              <w:top w:val="single" w:sz="2" w:space="0" w:color="auto"/>
              <w:left w:val="single" w:sz="8" w:space="0" w:color="auto"/>
              <w:bottom w:val="single" w:sz="2" w:space="0" w:color="auto"/>
              <w:right w:val="single" w:sz="8" w:space="0" w:color="auto"/>
            </w:tcBorders>
          </w:tcPr>
          <w:p w14:paraId="08010DE8" w14:textId="77777777" w:rsidR="000957FB" w:rsidRDefault="000957FB" w:rsidP="000957FB">
            <w:r>
              <w:t xml:space="preserve">SO2 Surface Mass Concentration </w:t>
            </w:r>
          </w:p>
        </w:tc>
        <w:tc>
          <w:tcPr>
            <w:tcW w:w="1530" w:type="dxa"/>
            <w:tcBorders>
              <w:top w:val="single" w:sz="2" w:space="0" w:color="auto"/>
              <w:left w:val="single" w:sz="8" w:space="0" w:color="auto"/>
              <w:bottom w:val="single" w:sz="2" w:space="0" w:color="auto"/>
              <w:right w:val="nil"/>
            </w:tcBorders>
          </w:tcPr>
          <w:p w14:paraId="2B7F249F" w14:textId="77777777" w:rsidR="000957FB" w:rsidRDefault="000957FB" w:rsidP="000957FB">
            <w:r>
              <w:t>kg m-3</w:t>
            </w:r>
          </w:p>
        </w:tc>
      </w:tr>
      <w:tr w:rsidR="000957FB" w14:paraId="4C84D22B" w14:textId="77777777" w:rsidTr="000957FB">
        <w:tc>
          <w:tcPr>
            <w:tcW w:w="1890" w:type="dxa"/>
            <w:tcBorders>
              <w:top w:val="single" w:sz="2" w:space="0" w:color="auto"/>
              <w:left w:val="nil"/>
              <w:bottom w:val="single" w:sz="2" w:space="0" w:color="auto"/>
              <w:right w:val="single" w:sz="8" w:space="0" w:color="auto"/>
            </w:tcBorders>
          </w:tcPr>
          <w:p w14:paraId="45E00CE8" w14:textId="77777777" w:rsidR="000957FB" w:rsidRDefault="000957FB" w:rsidP="000957FB">
            <w:r>
              <w:t>SO4CMASS</w:t>
            </w:r>
          </w:p>
        </w:tc>
        <w:tc>
          <w:tcPr>
            <w:tcW w:w="900" w:type="dxa"/>
            <w:tcBorders>
              <w:top w:val="single" w:sz="2" w:space="0" w:color="auto"/>
              <w:left w:val="single" w:sz="8" w:space="0" w:color="auto"/>
              <w:bottom w:val="single" w:sz="2" w:space="0" w:color="auto"/>
              <w:right w:val="single" w:sz="8" w:space="0" w:color="auto"/>
            </w:tcBorders>
          </w:tcPr>
          <w:p w14:paraId="3F5BFE8B" w14:textId="77777777" w:rsidR="000957FB" w:rsidRDefault="000957FB" w:rsidP="000957FB">
            <w:r>
              <w:t>t</w:t>
            </w:r>
          </w:p>
        </w:tc>
        <w:tc>
          <w:tcPr>
            <w:tcW w:w="5040" w:type="dxa"/>
            <w:tcBorders>
              <w:top w:val="single" w:sz="2" w:space="0" w:color="auto"/>
              <w:left w:val="single" w:sz="8" w:space="0" w:color="auto"/>
              <w:bottom w:val="single" w:sz="2" w:space="0" w:color="auto"/>
              <w:right w:val="single" w:sz="8" w:space="0" w:color="auto"/>
            </w:tcBorders>
          </w:tcPr>
          <w:p w14:paraId="4740E14E" w14:textId="77777777" w:rsidR="000957FB" w:rsidRDefault="000957FB" w:rsidP="000957FB">
            <w:r>
              <w:t xml:space="preserve">SO4 Column Mass Density </w:t>
            </w:r>
          </w:p>
        </w:tc>
        <w:tc>
          <w:tcPr>
            <w:tcW w:w="1530" w:type="dxa"/>
            <w:tcBorders>
              <w:top w:val="single" w:sz="2" w:space="0" w:color="auto"/>
              <w:left w:val="single" w:sz="8" w:space="0" w:color="auto"/>
              <w:bottom w:val="single" w:sz="2" w:space="0" w:color="auto"/>
              <w:right w:val="nil"/>
            </w:tcBorders>
          </w:tcPr>
          <w:p w14:paraId="1F1039C4" w14:textId="14F0DEFB" w:rsidR="000957FB" w:rsidRDefault="000957FB" w:rsidP="000957FB">
            <w:r>
              <w:t>kg m</w:t>
            </w:r>
            <w:r w:rsidR="000E1022" w:rsidRPr="000E1022">
              <w:rPr>
                <w:vertAlign w:val="superscript"/>
              </w:rPr>
              <w:t>-2</w:t>
            </w:r>
          </w:p>
        </w:tc>
      </w:tr>
      <w:tr w:rsidR="000957FB" w14:paraId="351D2FFE" w14:textId="77777777" w:rsidTr="000957FB">
        <w:tc>
          <w:tcPr>
            <w:tcW w:w="1890" w:type="dxa"/>
            <w:tcBorders>
              <w:top w:val="single" w:sz="2" w:space="0" w:color="auto"/>
              <w:left w:val="nil"/>
              <w:bottom w:val="single" w:sz="2" w:space="0" w:color="auto"/>
              <w:right w:val="single" w:sz="8" w:space="0" w:color="auto"/>
            </w:tcBorders>
          </w:tcPr>
          <w:p w14:paraId="1E7F9DC8" w14:textId="77777777" w:rsidR="000957FB" w:rsidRDefault="000957FB" w:rsidP="000957FB">
            <w:r>
              <w:t>SO4SMASS</w:t>
            </w:r>
          </w:p>
        </w:tc>
        <w:tc>
          <w:tcPr>
            <w:tcW w:w="900" w:type="dxa"/>
            <w:tcBorders>
              <w:top w:val="single" w:sz="2" w:space="0" w:color="auto"/>
              <w:left w:val="single" w:sz="8" w:space="0" w:color="auto"/>
              <w:bottom w:val="single" w:sz="2" w:space="0" w:color="auto"/>
              <w:right w:val="single" w:sz="8" w:space="0" w:color="auto"/>
            </w:tcBorders>
          </w:tcPr>
          <w:p w14:paraId="20D4B330" w14:textId="77777777" w:rsidR="000957FB" w:rsidRDefault="000957FB" w:rsidP="000957FB">
            <w:r>
              <w:t>t</w:t>
            </w:r>
          </w:p>
        </w:tc>
        <w:tc>
          <w:tcPr>
            <w:tcW w:w="5040" w:type="dxa"/>
            <w:tcBorders>
              <w:top w:val="single" w:sz="2" w:space="0" w:color="auto"/>
              <w:left w:val="single" w:sz="8" w:space="0" w:color="auto"/>
              <w:bottom w:val="single" w:sz="2" w:space="0" w:color="auto"/>
              <w:right w:val="single" w:sz="8" w:space="0" w:color="auto"/>
            </w:tcBorders>
          </w:tcPr>
          <w:p w14:paraId="1AEAEE63" w14:textId="77777777" w:rsidR="000957FB" w:rsidRDefault="000957FB" w:rsidP="000957FB">
            <w:r>
              <w:t xml:space="preserve">SO4 Surface Mass Concentration </w:t>
            </w:r>
          </w:p>
        </w:tc>
        <w:tc>
          <w:tcPr>
            <w:tcW w:w="1530" w:type="dxa"/>
            <w:tcBorders>
              <w:top w:val="single" w:sz="2" w:space="0" w:color="auto"/>
              <w:left w:val="single" w:sz="8" w:space="0" w:color="auto"/>
              <w:bottom w:val="single" w:sz="2" w:space="0" w:color="auto"/>
              <w:right w:val="nil"/>
            </w:tcBorders>
          </w:tcPr>
          <w:p w14:paraId="41C81D6A" w14:textId="77777777" w:rsidR="000957FB" w:rsidRDefault="000957FB" w:rsidP="000957FB">
            <w:r>
              <w:t>kg m-3</w:t>
            </w:r>
          </w:p>
        </w:tc>
      </w:tr>
      <w:tr w:rsidR="000957FB" w14:paraId="2A080811" w14:textId="77777777" w:rsidTr="000957FB">
        <w:tc>
          <w:tcPr>
            <w:tcW w:w="1890" w:type="dxa"/>
            <w:tcBorders>
              <w:top w:val="single" w:sz="2" w:space="0" w:color="auto"/>
              <w:left w:val="nil"/>
              <w:bottom w:val="single" w:sz="2" w:space="0" w:color="auto"/>
              <w:right w:val="single" w:sz="8" w:space="0" w:color="auto"/>
            </w:tcBorders>
          </w:tcPr>
          <w:p w14:paraId="3BC6FDDD" w14:textId="77777777" w:rsidR="000957FB" w:rsidRDefault="000957FB" w:rsidP="000957FB">
            <w:r>
              <w:t>SSANGSTR</w:t>
            </w:r>
          </w:p>
        </w:tc>
        <w:tc>
          <w:tcPr>
            <w:tcW w:w="900" w:type="dxa"/>
            <w:tcBorders>
              <w:top w:val="single" w:sz="2" w:space="0" w:color="auto"/>
              <w:left w:val="single" w:sz="8" w:space="0" w:color="auto"/>
              <w:bottom w:val="single" w:sz="2" w:space="0" w:color="auto"/>
              <w:right w:val="single" w:sz="8" w:space="0" w:color="auto"/>
            </w:tcBorders>
          </w:tcPr>
          <w:p w14:paraId="5C05D1EA" w14:textId="77777777" w:rsidR="000957FB" w:rsidRDefault="000957FB" w:rsidP="000957FB">
            <w:r>
              <w:t>t</w:t>
            </w:r>
          </w:p>
        </w:tc>
        <w:tc>
          <w:tcPr>
            <w:tcW w:w="5040" w:type="dxa"/>
            <w:tcBorders>
              <w:top w:val="single" w:sz="2" w:space="0" w:color="auto"/>
              <w:left w:val="single" w:sz="8" w:space="0" w:color="auto"/>
              <w:bottom w:val="single" w:sz="2" w:space="0" w:color="auto"/>
              <w:right w:val="single" w:sz="8" w:space="0" w:color="auto"/>
            </w:tcBorders>
          </w:tcPr>
          <w:p w14:paraId="6652D48C" w14:textId="77777777" w:rsidR="000957FB" w:rsidRDefault="000957FB" w:rsidP="000957FB">
            <w:r>
              <w:t>Sea Salt Angstrom parameter [470-870 nm]</w:t>
            </w:r>
          </w:p>
        </w:tc>
        <w:tc>
          <w:tcPr>
            <w:tcW w:w="1530" w:type="dxa"/>
            <w:tcBorders>
              <w:top w:val="single" w:sz="2" w:space="0" w:color="auto"/>
              <w:left w:val="single" w:sz="8" w:space="0" w:color="auto"/>
              <w:bottom w:val="single" w:sz="2" w:space="0" w:color="auto"/>
              <w:right w:val="nil"/>
            </w:tcBorders>
          </w:tcPr>
          <w:p w14:paraId="12B0F733" w14:textId="77777777" w:rsidR="000957FB" w:rsidRDefault="000957FB" w:rsidP="000957FB">
            <w:r>
              <w:t>1</w:t>
            </w:r>
          </w:p>
        </w:tc>
      </w:tr>
      <w:tr w:rsidR="000957FB" w14:paraId="16262098" w14:textId="77777777" w:rsidTr="000957FB">
        <w:tc>
          <w:tcPr>
            <w:tcW w:w="1890" w:type="dxa"/>
            <w:tcBorders>
              <w:top w:val="single" w:sz="2" w:space="0" w:color="auto"/>
              <w:left w:val="nil"/>
              <w:bottom w:val="single" w:sz="2" w:space="0" w:color="auto"/>
              <w:right w:val="single" w:sz="8" w:space="0" w:color="auto"/>
            </w:tcBorders>
          </w:tcPr>
          <w:p w14:paraId="112A31EB" w14:textId="77777777" w:rsidR="000957FB" w:rsidRDefault="000957FB" w:rsidP="000957FB">
            <w:r>
              <w:t>SSCMASS</w:t>
            </w:r>
          </w:p>
        </w:tc>
        <w:tc>
          <w:tcPr>
            <w:tcW w:w="900" w:type="dxa"/>
            <w:tcBorders>
              <w:top w:val="single" w:sz="2" w:space="0" w:color="auto"/>
              <w:left w:val="single" w:sz="8" w:space="0" w:color="auto"/>
              <w:bottom w:val="single" w:sz="2" w:space="0" w:color="auto"/>
              <w:right w:val="single" w:sz="8" w:space="0" w:color="auto"/>
            </w:tcBorders>
          </w:tcPr>
          <w:p w14:paraId="1AC9D1A0" w14:textId="77777777" w:rsidR="000957FB" w:rsidRDefault="000957FB" w:rsidP="000957FB">
            <w:r>
              <w:t>t</w:t>
            </w:r>
          </w:p>
        </w:tc>
        <w:tc>
          <w:tcPr>
            <w:tcW w:w="5040" w:type="dxa"/>
            <w:tcBorders>
              <w:top w:val="single" w:sz="2" w:space="0" w:color="auto"/>
              <w:left w:val="single" w:sz="8" w:space="0" w:color="auto"/>
              <w:bottom w:val="single" w:sz="2" w:space="0" w:color="auto"/>
              <w:right w:val="single" w:sz="8" w:space="0" w:color="auto"/>
            </w:tcBorders>
          </w:tcPr>
          <w:p w14:paraId="4B7BA504" w14:textId="77777777" w:rsidR="000957FB" w:rsidRDefault="000957FB" w:rsidP="000957FB">
            <w:r>
              <w:t>Sea Salt Column Mass Density</w:t>
            </w:r>
          </w:p>
        </w:tc>
        <w:tc>
          <w:tcPr>
            <w:tcW w:w="1530" w:type="dxa"/>
            <w:tcBorders>
              <w:top w:val="single" w:sz="2" w:space="0" w:color="auto"/>
              <w:left w:val="single" w:sz="8" w:space="0" w:color="auto"/>
              <w:bottom w:val="single" w:sz="2" w:space="0" w:color="auto"/>
              <w:right w:val="nil"/>
            </w:tcBorders>
          </w:tcPr>
          <w:p w14:paraId="617665A4" w14:textId="5B518311" w:rsidR="000957FB" w:rsidRDefault="000957FB" w:rsidP="000957FB">
            <w:r>
              <w:t>kg m</w:t>
            </w:r>
            <w:r w:rsidR="000E1022" w:rsidRPr="000E1022">
              <w:rPr>
                <w:vertAlign w:val="superscript"/>
              </w:rPr>
              <w:t>-2</w:t>
            </w:r>
          </w:p>
        </w:tc>
      </w:tr>
      <w:tr w:rsidR="000957FB" w14:paraId="684C465A" w14:textId="77777777" w:rsidTr="000957FB">
        <w:tc>
          <w:tcPr>
            <w:tcW w:w="1890" w:type="dxa"/>
            <w:tcBorders>
              <w:top w:val="single" w:sz="2" w:space="0" w:color="auto"/>
              <w:left w:val="nil"/>
              <w:bottom w:val="single" w:sz="2" w:space="0" w:color="auto"/>
              <w:right w:val="single" w:sz="8" w:space="0" w:color="auto"/>
            </w:tcBorders>
          </w:tcPr>
          <w:p w14:paraId="4FBD1CCB" w14:textId="77777777" w:rsidR="000957FB" w:rsidRDefault="000957FB" w:rsidP="000957FB">
            <w:r>
              <w:t>SSCMASS25</w:t>
            </w:r>
          </w:p>
        </w:tc>
        <w:tc>
          <w:tcPr>
            <w:tcW w:w="900" w:type="dxa"/>
            <w:tcBorders>
              <w:top w:val="single" w:sz="2" w:space="0" w:color="auto"/>
              <w:left w:val="single" w:sz="8" w:space="0" w:color="auto"/>
              <w:bottom w:val="single" w:sz="2" w:space="0" w:color="auto"/>
              <w:right w:val="single" w:sz="8" w:space="0" w:color="auto"/>
            </w:tcBorders>
          </w:tcPr>
          <w:p w14:paraId="25066CB7" w14:textId="77777777" w:rsidR="000957FB" w:rsidRDefault="000957FB" w:rsidP="000957FB">
            <w:r>
              <w:t>t</w:t>
            </w:r>
          </w:p>
        </w:tc>
        <w:tc>
          <w:tcPr>
            <w:tcW w:w="5040" w:type="dxa"/>
            <w:tcBorders>
              <w:top w:val="single" w:sz="2" w:space="0" w:color="auto"/>
              <w:left w:val="single" w:sz="8" w:space="0" w:color="auto"/>
              <w:bottom w:val="single" w:sz="2" w:space="0" w:color="auto"/>
              <w:right w:val="single" w:sz="8" w:space="0" w:color="auto"/>
            </w:tcBorders>
          </w:tcPr>
          <w:p w14:paraId="02858193" w14:textId="77777777" w:rsidR="000957FB" w:rsidRDefault="000957FB" w:rsidP="000957FB">
            <w:r>
              <w:t>Sea Salt Column Mass Density - PM 2.5</w:t>
            </w:r>
          </w:p>
        </w:tc>
        <w:tc>
          <w:tcPr>
            <w:tcW w:w="1530" w:type="dxa"/>
            <w:tcBorders>
              <w:top w:val="single" w:sz="2" w:space="0" w:color="auto"/>
              <w:left w:val="single" w:sz="8" w:space="0" w:color="auto"/>
              <w:bottom w:val="single" w:sz="2" w:space="0" w:color="auto"/>
              <w:right w:val="nil"/>
            </w:tcBorders>
          </w:tcPr>
          <w:p w14:paraId="56C896C1" w14:textId="5674D4A4" w:rsidR="000957FB" w:rsidRDefault="000957FB" w:rsidP="000957FB">
            <w:r>
              <w:t>kg m</w:t>
            </w:r>
            <w:r w:rsidR="000E1022" w:rsidRPr="000E1022">
              <w:rPr>
                <w:vertAlign w:val="superscript"/>
              </w:rPr>
              <w:t>-2</w:t>
            </w:r>
          </w:p>
        </w:tc>
      </w:tr>
      <w:tr w:rsidR="000957FB" w14:paraId="1160B130" w14:textId="77777777" w:rsidTr="000957FB">
        <w:tc>
          <w:tcPr>
            <w:tcW w:w="1890" w:type="dxa"/>
            <w:tcBorders>
              <w:top w:val="single" w:sz="2" w:space="0" w:color="auto"/>
              <w:left w:val="nil"/>
              <w:bottom w:val="single" w:sz="2" w:space="0" w:color="auto"/>
              <w:right w:val="single" w:sz="8" w:space="0" w:color="auto"/>
            </w:tcBorders>
          </w:tcPr>
          <w:p w14:paraId="5133CC2D" w14:textId="77777777" w:rsidR="000957FB" w:rsidRDefault="000957FB" w:rsidP="000957FB">
            <w:r>
              <w:t>SSEXTT25</w:t>
            </w:r>
          </w:p>
        </w:tc>
        <w:tc>
          <w:tcPr>
            <w:tcW w:w="900" w:type="dxa"/>
            <w:tcBorders>
              <w:top w:val="single" w:sz="2" w:space="0" w:color="auto"/>
              <w:left w:val="single" w:sz="8" w:space="0" w:color="auto"/>
              <w:bottom w:val="single" w:sz="2" w:space="0" w:color="auto"/>
              <w:right w:val="single" w:sz="8" w:space="0" w:color="auto"/>
            </w:tcBorders>
          </w:tcPr>
          <w:p w14:paraId="4B2CC040" w14:textId="77777777" w:rsidR="000957FB" w:rsidRDefault="000957FB" w:rsidP="000957FB">
            <w:r>
              <w:t>t</w:t>
            </w:r>
          </w:p>
        </w:tc>
        <w:tc>
          <w:tcPr>
            <w:tcW w:w="5040" w:type="dxa"/>
            <w:tcBorders>
              <w:top w:val="single" w:sz="2" w:space="0" w:color="auto"/>
              <w:left w:val="single" w:sz="8" w:space="0" w:color="auto"/>
              <w:bottom w:val="single" w:sz="2" w:space="0" w:color="auto"/>
              <w:right w:val="single" w:sz="8" w:space="0" w:color="auto"/>
            </w:tcBorders>
          </w:tcPr>
          <w:p w14:paraId="0ED8324B" w14:textId="77777777" w:rsidR="000957FB" w:rsidRDefault="000957FB" w:rsidP="000957FB">
            <w:r>
              <w:t>Sea Salt Extinction AOT [550 nm] - PM 2.5</w:t>
            </w:r>
          </w:p>
        </w:tc>
        <w:tc>
          <w:tcPr>
            <w:tcW w:w="1530" w:type="dxa"/>
            <w:tcBorders>
              <w:top w:val="single" w:sz="2" w:space="0" w:color="auto"/>
              <w:left w:val="single" w:sz="8" w:space="0" w:color="auto"/>
              <w:bottom w:val="single" w:sz="2" w:space="0" w:color="auto"/>
              <w:right w:val="nil"/>
            </w:tcBorders>
          </w:tcPr>
          <w:p w14:paraId="170E0EF6" w14:textId="77777777" w:rsidR="000957FB" w:rsidRDefault="000957FB" w:rsidP="000957FB">
            <w:r>
              <w:t>1</w:t>
            </w:r>
          </w:p>
        </w:tc>
      </w:tr>
      <w:tr w:rsidR="000957FB" w14:paraId="3452DBCE" w14:textId="77777777" w:rsidTr="000957FB">
        <w:tc>
          <w:tcPr>
            <w:tcW w:w="1890" w:type="dxa"/>
            <w:tcBorders>
              <w:top w:val="single" w:sz="2" w:space="0" w:color="auto"/>
              <w:left w:val="nil"/>
              <w:bottom w:val="single" w:sz="2" w:space="0" w:color="auto"/>
              <w:right w:val="single" w:sz="8" w:space="0" w:color="auto"/>
            </w:tcBorders>
          </w:tcPr>
          <w:p w14:paraId="457A2C4B" w14:textId="77777777" w:rsidR="000957FB" w:rsidRDefault="000957FB" w:rsidP="000957FB">
            <w:r>
              <w:t>SSEXTTAU</w:t>
            </w:r>
          </w:p>
        </w:tc>
        <w:tc>
          <w:tcPr>
            <w:tcW w:w="900" w:type="dxa"/>
            <w:tcBorders>
              <w:top w:val="single" w:sz="2" w:space="0" w:color="auto"/>
              <w:left w:val="single" w:sz="8" w:space="0" w:color="auto"/>
              <w:bottom w:val="single" w:sz="2" w:space="0" w:color="auto"/>
              <w:right w:val="single" w:sz="8" w:space="0" w:color="auto"/>
            </w:tcBorders>
          </w:tcPr>
          <w:p w14:paraId="7B021960" w14:textId="77777777" w:rsidR="000957FB" w:rsidRDefault="000957FB" w:rsidP="000957FB">
            <w:r>
              <w:t>t</w:t>
            </w:r>
          </w:p>
        </w:tc>
        <w:tc>
          <w:tcPr>
            <w:tcW w:w="5040" w:type="dxa"/>
            <w:tcBorders>
              <w:top w:val="single" w:sz="2" w:space="0" w:color="auto"/>
              <w:left w:val="single" w:sz="8" w:space="0" w:color="auto"/>
              <w:bottom w:val="single" w:sz="2" w:space="0" w:color="auto"/>
              <w:right w:val="single" w:sz="8" w:space="0" w:color="auto"/>
            </w:tcBorders>
          </w:tcPr>
          <w:p w14:paraId="1A9479CE" w14:textId="77777777" w:rsidR="000957FB" w:rsidRDefault="000957FB" w:rsidP="000957FB">
            <w:r>
              <w:t>Sea Salt Extinction AOT [550 nm]</w:t>
            </w:r>
          </w:p>
        </w:tc>
        <w:tc>
          <w:tcPr>
            <w:tcW w:w="1530" w:type="dxa"/>
            <w:tcBorders>
              <w:top w:val="single" w:sz="2" w:space="0" w:color="auto"/>
              <w:left w:val="single" w:sz="8" w:space="0" w:color="auto"/>
              <w:bottom w:val="single" w:sz="2" w:space="0" w:color="auto"/>
              <w:right w:val="nil"/>
            </w:tcBorders>
          </w:tcPr>
          <w:p w14:paraId="4D11861D" w14:textId="77777777" w:rsidR="000957FB" w:rsidRDefault="000957FB" w:rsidP="000957FB">
            <w:r>
              <w:t>1</w:t>
            </w:r>
          </w:p>
        </w:tc>
      </w:tr>
      <w:tr w:rsidR="000957FB" w14:paraId="4BBE3C96" w14:textId="77777777" w:rsidTr="000957FB">
        <w:tc>
          <w:tcPr>
            <w:tcW w:w="1890" w:type="dxa"/>
            <w:tcBorders>
              <w:top w:val="single" w:sz="2" w:space="0" w:color="auto"/>
              <w:left w:val="nil"/>
              <w:bottom w:val="single" w:sz="2" w:space="0" w:color="auto"/>
              <w:right w:val="single" w:sz="8" w:space="0" w:color="auto"/>
            </w:tcBorders>
          </w:tcPr>
          <w:p w14:paraId="69C73C6F" w14:textId="77777777" w:rsidR="000957FB" w:rsidRDefault="000957FB" w:rsidP="000957FB">
            <w:r>
              <w:t>SSFLUXU</w:t>
            </w:r>
          </w:p>
        </w:tc>
        <w:tc>
          <w:tcPr>
            <w:tcW w:w="900" w:type="dxa"/>
            <w:tcBorders>
              <w:top w:val="single" w:sz="2" w:space="0" w:color="auto"/>
              <w:left w:val="single" w:sz="8" w:space="0" w:color="auto"/>
              <w:bottom w:val="single" w:sz="2" w:space="0" w:color="auto"/>
              <w:right w:val="single" w:sz="8" w:space="0" w:color="auto"/>
            </w:tcBorders>
          </w:tcPr>
          <w:p w14:paraId="1B665CEC" w14:textId="77777777" w:rsidR="000957FB" w:rsidRDefault="000957FB" w:rsidP="000957FB">
            <w:r>
              <w:t>t</w:t>
            </w:r>
          </w:p>
        </w:tc>
        <w:tc>
          <w:tcPr>
            <w:tcW w:w="5040" w:type="dxa"/>
            <w:tcBorders>
              <w:top w:val="single" w:sz="2" w:space="0" w:color="auto"/>
              <w:left w:val="single" w:sz="8" w:space="0" w:color="auto"/>
              <w:bottom w:val="single" w:sz="2" w:space="0" w:color="auto"/>
              <w:right w:val="single" w:sz="8" w:space="0" w:color="auto"/>
            </w:tcBorders>
          </w:tcPr>
          <w:p w14:paraId="4107811B" w14:textId="77777777" w:rsidR="000957FB" w:rsidRDefault="000957FB" w:rsidP="000957FB">
            <w:r>
              <w:t>Sea Salt column u-wind mass flux</w:t>
            </w:r>
          </w:p>
        </w:tc>
        <w:tc>
          <w:tcPr>
            <w:tcW w:w="1530" w:type="dxa"/>
            <w:tcBorders>
              <w:top w:val="single" w:sz="2" w:space="0" w:color="auto"/>
              <w:left w:val="single" w:sz="8" w:space="0" w:color="auto"/>
              <w:bottom w:val="single" w:sz="2" w:space="0" w:color="auto"/>
              <w:right w:val="nil"/>
            </w:tcBorders>
          </w:tcPr>
          <w:p w14:paraId="57F0CB90" w14:textId="6418288C" w:rsidR="000957FB" w:rsidRDefault="000957FB" w:rsidP="000957FB">
            <w:r>
              <w:t>kg m</w:t>
            </w:r>
            <w:r w:rsidR="000E1022" w:rsidRPr="000E1022">
              <w:rPr>
                <w:vertAlign w:val="superscript"/>
              </w:rPr>
              <w:t>-1</w:t>
            </w:r>
            <w:r>
              <w:t xml:space="preserve"> s</w:t>
            </w:r>
            <w:r w:rsidR="000E1022" w:rsidRPr="000E1022">
              <w:rPr>
                <w:vertAlign w:val="superscript"/>
              </w:rPr>
              <w:t>-1</w:t>
            </w:r>
          </w:p>
        </w:tc>
      </w:tr>
      <w:tr w:rsidR="000957FB" w14:paraId="7F603CD5" w14:textId="77777777" w:rsidTr="000957FB">
        <w:tc>
          <w:tcPr>
            <w:tcW w:w="1890" w:type="dxa"/>
            <w:tcBorders>
              <w:top w:val="single" w:sz="2" w:space="0" w:color="auto"/>
              <w:left w:val="nil"/>
              <w:bottom w:val="single" w:sz="2" w:space="0" w:color="auto"/>
              <w:right w:val="single" w:sz="8" w:space="0" w:color="auto"/>
            </w:tcBorders>
          </w:tcPr>
          <w:p w14:paraId="5C272833" w14:textId="77777777" w:rsidR="000957FB" w:rsidRDefault="000957FB" w:rsidP="000957FB">
            <w:r>
              <w:t>SSFLUXV</w:t>
            </w:r>
          </w:p>
        </w:tc>
        <w:tc>
          <w:tcPr>
            <w:tcW w:w="900" w:type="dxa"/>
            <w:tcBorders>
              <w:top w:val="single" w:sz="2" w:space="0" w:color="auto"/>
              <w:left w:val="single" w:sz="8" w:space="0" w:color="auto"/>
              <w:bottom w:val="single" w:sz="2" w:space="0" w:color="auto"/>
              <w:right w:val="single" w:sz="8" w:space="0" w:color="auto"/>
            </w:tcBorders>
          </w:tcPr>
          <w:p w14:paraId="653E00F8" w14:textId="77777777" w:rsidR="000957FB" w:rsidRDefault="000957FB" w:rsidP="000957FB">
            <w:r>
              <w:t>t</w:t>
            </w:r>
          </w:p>
        </w:tc>
        <w:tc>
          <w:tcPr>
            <w:tcW w:w="5040" w:type="dxa"/>
            <w:tcBorders>
              <w:top w:val="single" w:sz="2" w:space="0" w:color="auto"/>
              <w:left w:val="single" w:sz="8" w:space="0" w:color="auto"/>
              <w:bottom w:val="single" w:sz="2" w:space="0" w:color="auto"/>
              <w:right w:val="single" w:sz="8" w:space="0" w:color="auto"/>
            </w:tcBorders>
          </w:tcPr>
          <w:p w14:paraId="16B81F22" w14:textId="77777777" w:rsidR="000957FB" w:rsidRDefault="000957FB" w:rsidP="000957FB">
            <w:r>
              <w:t>Sea Salt column v-wind mass flux</w:t>
            </w:r>
          </w:p>
        </w:tc>
        <w:tc>
          <w:tcPr>
            <w:tcW w:w="1530" w:type="dxa"/>
            <w:tcBorders>
              <w:top w:val="single" w:sz="2" w:space="0" w:color="auto"/>
              <w:left w:val="single" w:sz="8" w:space="0" w:color="auto"/>
              <w:bottom w:val="single" w:sz="2" w:space="0" w:color="auto"/>
              <w:right w:val="nil"/>
            </w:tcBorders>
          </w:tcPr>
          <w:p w14:paraId="308F2A8D" w14:textId="71115227" w:rsidR="000957FB" w:rsidRDefault="000957FB" w:rsidP="000957FB">
            <w:r>
              <w:t>kg m</w:t>
            </w:r>
            <w:r w:rsidR="000E1022" w:rsidRPr="000E1022">
              <w:rPr>
                <w:vertAlign w:val="superscript"/>
              </w:rPr>
              <w:t>-1</w:t>
            </w:r>
            <w:r>
              <w:t xml:space="preserve"> s</w:t>
            </w:r>
            <w:r w:rsidR="000E1022" w:rsidRPr="000E1022">
              <w:rPr>
                <w:vertAlign w:val="superscript"/>
              </w:rPr>
              <w:t>-1</w:t>
            </w:r>
          </w:p>
        </w:tc>
      </w:tr>
      <w:tr w:rsidR="000957FB" w14:paraId="314B840B" w14:textId="77777777" w:rsidTr="000957FB">
        <w:tc>
          <w:tcPr>
            <w:tcW w:w="1890" w:type="dxa"/>
            <w:tcBorders>
              <w:top w:val="single" w:sz="2" w:space="0" w:color="auto"/>
              <w:left w:val="nil"/>
              <w:bottom w:val="single" w:sz="2" w:space="0" w:color="auto"/>
              <w:right w:val="single" w:sz="8" w:space="0" w:color="auto"/>
            </w:tcBorders>
          </w:tcPr>
          <w:p w14:paraId="2A0AC0E0" w14:textId="77777777" w:rsidR="000957FB" w:rsidRDefault="000957FB" w:rsidP="000957FB">
            <w:r>
              <w:t>SSSCAT25</w:t>
            </w:r>
          </w:p>
        </w:tc>
        <w:tc>
          <w:tcPr>
            <w:tcW w:w="900" w:type="dxa"/>
            <w:tcBorders>
              <w:top w:val="single" w:sz="2" w:space="0" w:color="auto"/>
              <w:left w:val="single" w:sz="8" w:space="0" w:color="auto"/>
              <w:bottom w:val="single" w:sz="2" w:space="0" w:color="auto"/>
              <w:right w:val="single" w:sz="8" w:space="0" w:color="auto"/>
            </w:tcBorders>
          </w:tcPr>
          <w:p w14:paraId="799610D6" w14:textId="77777777" w:rsidR="000957FB" w:rsidRDefault="000957FB" w:rsidP="000957FB">
            <w:r>
              <w:t>t</w:t>
            </w:r>
          </w:p>
        </w:tc>
        <w:tc>
          <w:tcPr>
            <w:tcW w:w="5040" w:type="dxa"/>
            <w:tcBorders>
              <w:top w:val="single" w:sz="2" w:space="0" w:color="auto"/>
              <w:left w:val="single" w:sz="8" w:space="0" w:color="auto"/>
              <w:bottom w:val="single" w:sz="2" w:space="0" w:color="auto"/>
              <w:right w:val="single" w:sz="8" w:space="0" w:color="auto"/>
            </w:tcBorders>
          </w:tcPr>
          <w:p w14:paraId="0D10DC2E" w14:textId="77777777" w:rsidR="000957FB" w:rsidRDefault="000957FB" w:rsidP="000957FB">
            <w:r>
              <w:t>Sea Salt Scattering AOT [550 nm] - PM 2.5</w:t>
            </w:r>
          </w:p>
        </w:tc>
        <w:tc>
          <w:tcPr>
            <w:tcW w:w="1530" w:type="dxa"/>
            <w:tcBorders>
              <w:top w:val="single" w:sz="2" w:space="0" w:color="auto"/>
              <w:left w:val="single" w:sz="8" w:space="0" w:color="auto"/>
              <w:bottom w:val="single" w:sz="2" w:space="0" w:color="auto"/>
              <w:right w:val="nil"/>
            </w:tcBorders>
          </w:tcPr>
          <w:p w14:paraId="5ADB7CB1" w14:textId="77777777" w:rsidR="000957FB" w:rsidRDefault="000957FB" w:rsidP="000957FB">
            <w:r>
              <w:t>1</w:t>
            </w:r>
          </w:p>
        </w:tc>
      </w:tr>
      <w:tr w:rsidR="000957FB" w14:paraId="3F7EE17D" w14:textId="77777777" w:rsidTr="000957FB">
        <w:tc>
          <w:tcPr>
            <w:tcW w:w="1890" w:type="dxa"/>
            <w:tcBorders>
              <w:top w:val="single" w:sz="2" w:space="0" w:color="auto"/>
              <w:left w:val="nil"/>
              <w:bottom w:val="single" w:sz="2" w:space="0" w:color="auto"/>
              <w:right w:val="single" w:sz="8" w:space="0" w:color="auto"/>
            </w:tcBorders>
          </w:tcPr>
          <w:p w14:paraId="3915697F" w14:textId="77777777" w:rsidR="000957FB" w:rsidRDefault="000957FB" w:rsidP="000957FB">
            <w:r>
              <w:t>SSSCATAU</w:t>
            </w:r>
          </w:p>
        </w:tc>
        <w:tc>
          <w:tcPr>
            <w:tcW w:w="900" w:type="dxa"/>
            <w:tcBorders>
              <w:top w:val="single" w:sz="2" w:space="0" w:color="auto"/>
              <w:left w:val="single" w:sz="8" w:space="0" w:color="auto"/>
              <w:bottom w:val="single" w:sz="2" w:space="0" w:color="auto"/>
              <w:right w:val="single" w:sz="8" w:space="0" w:color="auto"/>
            </w:tcBorders>
          </w:tcPr>
          <w:p w14:paraId="057CFC44" w14:textId="77777777" w:rsidR="000957FB" w:rsidRDefault="000957FB" w:rsidP="000957FB">
            <w:r>
              <w:t>t</w:t>
            </w:r>
          </w:p>
        </w:tc>
        <w:tc>
          <w:tcPr>
            <w:tcW w:w="5040" w:type="dxa"/>
            <w:tcBorders>
              <w:top w:val="single" w:sz="2" w:space="0" w:color="auto"/>
              <w:left w:val="single" w:sz="8" w:space="0" w:color="auto"/>
              <w:bottom w:val="single" w:sz="2" w:space="0" w:color="auto"/>
              <w:right w:val="single" w:sz="8" w:space="0" w:color="auto"/>
            </w:tcBorders>
          </w:tcPr>
          <w:p w14:paraId="26E668FD" w14:textId="77777777" w:rsidR="000957FB" w:rsidRDefault="000957FB" w:rsidP="000957FB">
            <w:r>
              <w:t>Sea Salt Scattering AOT [550 nm]</w:t>
            </w:r>
          </w:p>
        </w:tc>
        <w:tc>
          <w:tcPr>
            <w:tcW w:w="1530" w:type="dxa"/>
            <w:tcBorders>
              <w:top w:val="single" w:sz="2" w:space="0" w:color="auto"/>
              <w:left w:val="single" w:sz="8" w:space="0" w:color="auto"/>
              <w:bottom w:val="single" w:sz="2" w:space="0" w:color="auto"/>
              <w:right w:val="nil"/>
            </w:tcBorders>
          </w:tcPr>
          <w:p w14:paraId="705672CC" w14:textId="77777777" w:rsidR="000957FB" w:rsidRDefault="000957FB" w:rsidP="000957FB">
            <w:r>
              <w:t>1</w:t>
            </w:r>
          </w:p>
        </w:tc>
      </w:tr>
      <w:tr w:rsidR="000957FB" w14:paraId="7EEECE0A" w14:textId="77777777" w:rsidTr="000957FB">
        <w:tc>
          <w:tcPr>
            <w:tcW w:w="1890" w:type="dxa"/>
            <w:tcBorders>
              <w:top w:val="single" w:sz="2" w:space="0" w:color="auto"/>
              <w:left w:val="nil"/>
              <w:bottom w:val="single" w:sz="2" w:space="0" w:color="auto"/>
              <w:right w:val="single" w:sz="8" w:space="0" w:color="auto"/>
            </w:tcBorders>
          </w:tcPr>
          <w:p w14:paraId="019D491D" w14:textId="77777777" w:rsidR="000957FB" w:rsidRDefault="000957FB" w:rsidP="000957FB">
            <w:r>
              <w:t>SSSMASS</w:t>
            </w:r>
          </w:p>
        </w:tc>
        <w:tc>
          <w:tcPr>
            <w:tcW w:w="900" w:type="dxa"/>
            <w:tcBorders>
              <w:top w:val="single" w:sz="2" w:space="0" w:color="auto"/>
              <w:left w:val="single" w:sz="8" w:space="0" w:color="auto"/>
              <w:bottom w:val="single" w:sz="2" w:space="0" w:color="auto"/>
              <w:right w:val="single" w:sz="8" w:space="0" w:color="auto"/>
            </w:tcBorders>
          </w:tcPr>
          <w:p w14:paraId="0A0A82B4" w14:textId="77777777" w:rsidR="000957FB" w:rsidRDefault="000957FB" w:rsidP="000957FB">
            <w:r>
              <w:t>t</w:t>
            </w:r>
          </w:p>
        </w:tc>
        <w:tc>
          <w:tcPr>
            <w:tcW w:w="5040" w:type="dxa"/>
            <w:tcBorders>
              <w:top w:val="single" w:sz="2" w:space="0" w:color="auto"/>
              <w:left w:val="single" w:sz="8" w:space="0" w:color="auto"/>
              <w:bottom w:val="single" w:sz="2" w:space="0" w:color="auto"/>
              <w:right w:val="single" w:sz="8" w:space="0" w:color="auto"/>
            </w:tcBorders>
          </w:tcPr>
          <w:p w14:paraId="5044EA77" w14:textId="77777777" w:rsidR="000957FB" w:rsidRDefault="000957FB" w:rsidP="000957FB">
            <w:r>
              <w:t>Sea Salt Surface Mass Concentration</w:t>
            </w:r>
          </w:p>
        </w:tc>
        <w:tc>
          <w:tcPr>
            <w:tcW w:w="1530" w:type="dxa"/>
            <w:tcBorders>
              <w:top w:val="single" w:sz="2" w:space="0" w:color="auto"/>
              <w:left w:val="single" w:sz="8" w:space="0" w:color="auto"/>
              <w:bottom w:val="single" w:sz="2" w:space="0" w:color="auto"/>
              <w:right w:val="nil"/>
            </w:tcBorders>
          </w:tcPr>
          <w:p w14:paraId="7EE3A99C" w14:textId="77777777" w:rsidR="000957FB" w:rsidRDefault="000957FB" w:rsidP="000957FB">
            <w:r>
              <w:t>kg m-3</w:t>
            </w:r>
          </w:p>
        </w:tc>
      </w:tr>
      <w:tr w:rsidR="000957FB" w14:paraId="6ED07262" w14:textId="77777777" w:rsidTr="000957FB">
        <w:tc>
          <w:tcPr>
            <w:tcW w:w="1890" w:type="dxa"/>
            <w:tcBorders>
              <w:top w:val="single" w:sz="2" w:space="0" w:color="auto"/>
              <w:left w:val="nil"/>
              <w:bottom w:val="single" w:sz="2" w:space="0" w:color="auto"/>
              <w:right w:val="single" w:sz="8" w:space="0" w:color="auto"/>
            </w:tcBorders>
          </w:tcPr>
          <w:p w14:paraId="2A6345F4" w14:textId="77777777" w:rsidR="000957FB" w:rsidRDefault="000957FB" w:rsidP="000957FB">
            <w:r>
              <w:t>SSSMASS25</w:t>
            </w:r>
          </w:p>
        </w:tc>
        <w:tc>
          <w:tcPr>
            <w:tcW w:w="900" w:type="dxa"/>
            <w:tcBorders>
              <w:top w:val="single" w:sz="2" w:space="0" w:color="auto"/>
              <w:left w:val="single" w:sz="8" w:space="0" w:color="auto"/>
              <w:bottom w:val="single" w:sz="2" w:space="0" w:color="auto"/>
              <w:right w:val="single" w:sz="8" w:space="0" w:color="auto"/>
            </w:tcBorders>
          </w:tcPr>
          <w:p w14:paraId="3D7F5FE8" w14:textId="77777777" w:rsidR="000957FB" w:rsidRDefault="000957FB" w:rsidP="000957FB">
            <w:r>
              <w:t>t</w:t>
            </w:r>
          </w:p>
        </w:tc>
        <w:tc>
          <w:tcPr>
            <w:tcW w:w="5040" w:type="dxa"/>
            <w:tcBorders>
              <w:top w:val="single" w:sz="2" w:space="0" w:color="auto"/>
              <w:left w:val="single" w:sz="8" w:space="0" w:color="auto"/>
              <w:bottom w:val="single" w:sz="2" w:space="0" w:color="auto"/>
              <w:right w:val="single" w:sz="8" w:space="0" w:color="auto"/>
            </w:tcBorders>
          </w:tcPr>
          <w:p w14:paraId="5A8F1EF2" w14:textId="77777777" w:rsidR="000957FB" w:rsidRDefault="000957FB" w:rsidP="000957FB">
            <w:r>
              <w:t>Sea Salt Surface Mass Concentration - PM 2.5</w:t>
            </w:r>
          </w:p>
        </w:tc>
        <w:tc>
          <w:tcPr>
            <w:tcW w:w="1530" w:type="dxa"/>
            <w:tcBorders>
              <w:top w:val="single" w:sz="2" w:space="0" w:color="auto"/>
              <w:left w:val="single" w:sz="8" w:space="0" w:color="auto"/>
              <w:bottom w:val="single" w:sz="2" w:space="0" w:color="auto"/>
              <w:right w:val="nil"/>
            </w:tcBorders>
          </w:tcPr>
          <w:p w14:paraId="3FA317AF" w14:textId="77777777" w:rsidR="000957FB" w:rsidRDefault="000957FB" w:rsidP="000957FB">
            <w:r>
              <w:t>kg m-3</w:t>
            </w:r>
          </w:p>
        </w:tc>
      </w:tr>
      <w:tr w:rsidR="000957FB" w14:paraId="7BEC3AFE" w14:textId="77777777" w:rsidTr="000957FB">
        <w:tc>
          <w:tcPr>
            <w:tcW w:w="1890" w:type="dxa"/>
            <w:tcBorders>
              <w:top w:val="single" w:sz="2" w:space="0" w:color="auto"/>
              <w:left w:val="nil"/>
              <w:bottom w:val="single" w:sz="2" w:space="0" w:color="auto"/>
              <w:right w:val="single" w:sz="8" w:space="0" w:color="auto"/>
            </w:tcBorders>
          </w:tcPr>
          <w:p w14:paraId="4DC10353" w14:textId="77777777" w:rsidR="000957FB" w:rsidRDefault="000957FB" w:rsidP="000957FB">
            <w:r>
              <w:t>SUANGSTR</w:t>
            </w:r>
          </w:p>
        </w:tc>
        <w:tc>
          <w:tcPr>
            <w:tcW w:w="900" w:type="dxa"/>
            <w:tcBorders>
              <w:top w:val="single" w:sz="2" w:space="0" w:color="auto"/>
              <w:left w:val="single" w:sz="8" w:space="0" w:color="auto"/>
              <w:bottom w:val="single" w:sz="2" w:space="0" w:color="auto"/>
              <w:right w:val="single" w:sz="8" w:space="0" w:color="auto"/>
            </w:tcBorders>
          </w:tcPr>
          <w:p w14:paraId="00A96C62" w14:textId="77777777" w:rsidR="000957FB" w:rsidRDefault="000957FB" w:rsidP="000957FB">
            <w:r>
              <w:t>t</w:t>
            </w:r>
          </w:p>
        </w:tc>
        <w:tc>
          <w:tcPr>
            <w:tcW w:w="5040" w:type="dxa"/>
            <w:tcBorders>
              <w:top w:val="single" w:sz="2" w:space="0" w:color="auto"/>
              <w:left w:val="single" w:sz="8" w:space="0" w:color="auto"/>
              <w:bottom w:val="single" w:sz="2" w:space="0" w:color="auto"/>
              <w:right w:val="single" w:sz="8" w:space="0" w:color="auto"/>
            </w:tcBorders>
          </w:tcPr>
          <w:p w14:paraId="7EAFAE49" w14:textId="77777777" w:rsidR="000957FB" w:rsidRDefault="000957FB" w:rsidP="000957FB">
            <w:r>
              <w:t xml:space="preserve">SO4 Angstrom parameter [470-870 nm] </w:t>
            </w:r>
          </w:p>
        </w:tc>
        <w:tc>
          <w:tcPr>
            <w:tcW w:w="1530" w:type="dxa"/>
            <w:tcBorders>
              <w:top w:val="single" w:sz="2" w:space="0" w:color="auto"/>
              <w:left w:val="single" w:sz="8" w:space="0" w:color="auto"/>
              <w:bottom w:val="single" w:sz="2" w:space="0" w:color="auto"/>
              <w:right w:val="nil"/>
            </w:tcBorders>
          </w:tcPr>
          <w:p w14:paraId="34BE19B0" w14:textId="77777777" w:rsidR="000957FB" w:rsidRDefault="000957FB" w:rsidP="000957FB">
            <w:r>
              <w:t>1</w:t>
            </w:r>
          </w:p>
        </w:tc>
      </w:tr>
      <w:tr w:rsidR="000957FB" w14:paraId="1060A858" w14:textId="77777777" w:rsidTr="000957FB">
        <w:tc>
          <w:tcPr>
            <w:tcW w:w="1890" w:type="dxa"/>
            <w:tcBorders>
              <w:top w:val="single" w:sz="2" w:space="0" w:color="auto"/>
              <w:left w:val="nil"/>
              <w:bottom w:val="single" w:sz="2" w:space="0" w:color="auto"/>
              <w:right w:val="single" w:sz="8" w:space="0" w:color="auto"/>
            </w:tcBorders>
          </w:tcPr>
          <w:p w14:paraId="30A01C1C" w14:textId="77777777" w:rsidR="000957FB" w:rsidRDefault="000957FB" w:rsidP="000957FB">
            <w:r>
              <w:t>SUEXTTAU</w:t>
            </w:r>
          </w:p>
        </w:tc>
        <w:tc>
          <w:tcPr>
            <w:tcW w:w="900" w:type="dxa"/>
            <w:tcBorders>
              <w:top w:val="single" w:sz="2" w:space="0" w:color="auto"/>
              <w:left w:val="single" w:sz="8" w:space="0" w:color="auto"/>
              <w:bottom w:val="single" w:sz="2" w:space="0" w:color="auto"/>
              <w:right w:val="single" w:sz="8" w:space="0" w:color="auto"/>
            </w:tcBorders>
          </w:tcPr>
          <w:p w14:paraId="09631F23" w14:textId="77777777" w:rsidR="000957FB" w:rsidRDefault="000957FB" w:rsidP="000957FB">
            <w:r>
              <w:t>t</w:t>
            </w:r>
          </w:p>
        </w:tc>
        <w:tc>
          <w:tcPr>
            <w:tcW w:w="5040" w:type="dxa"/>
            <w:tcBorders>
              <w:top w:val="single" w:sz="2" w:space="0" w:color="auto"/>
              <w:left w:val="single" w:sz="8" w:space="0" w:color="auto"/>
              <w:bottom w:val="single" w:sz="2" w:space="0" w:color="auto"/>
              <w:right w:val="single" w:sz="8" w:space="0" w:color="auto"/>
            </w:tcBorders>
          </w:tcPr>
          <w:p w14:paraId="3AAE47B3" w14:textId="77777777" w:rsidR="000957FB" w:rsidRDefault="000957FB" w:rsidP="000957FB">
            <w:r>
              <w:t xml:space="preserve">SO4 Extinction AOT [550 nm] </w:t>
            </w:r>
          </w:p>
        </w:tc>
        <w:tc>
          <w:tcPr>
            <w:tcW w:w="1530" w:type="dxa"/>
            <w:tcBorders>
              <w:top w:val="single" w:sz="2" w:space="0" w:color="auto"/>
              <w:left w:val="single" w:sz="8" w:space="0" w:color="auto"/>
              <w:bottom w:val="single" w:sz="2" w:space="0" w:color="auto"/>
              <w:right w:val="nil"/>
            </w:tcBorders>
          </w:tcPr>
          <w:p w14:paraId="4B016A87" w14:textId="77777777" w:rsidR="000957FB" w:rsidRDefault="000957FB" w:rsidP="000957FB">
            <w:r>
              <w:t>1</w:t>
            </w:r>
          </w:p>
        </w:tc>
      </w:tr>
      <w:tr w:rsidR="000957FB" w14:paraId="4A44816E" w14:textId="77777777" w:rsidTr="000957FB">
        <w:tc>
          <w:tcPr>
            <w:tcW w:w="1890" w:type="dxa"/>
            <w:tcBorders>
              <w:top w:val="single" w:sz="2" w:space="0" w:color="auto"/>
              <w:left w:val="nil"/>
              <w:bottom w:val="single" w:sz="2" w:space="0" w:color="auto"/>
              <w:right w:val="single" w:sz="8" w:space="0" w:color="auto"/>
            </w:tcBorders>
          </w:tcPr>
          <w:p w14:paraId="6726EFA3" w14:textId="77777777" w:rsidR="000957FB" w:rsidRDefault="000957FB" w:rsidP="000957FB">
            <w:r>
              <w:t>SUFLUXU</w:t>
            </w:r>
          </w:p>
        </w:tc>
        <w:tc>
          <w:tcPr>
            <w:tcW w:w="900" w:type="dxa"/>
            <w:tcBorders>
              <w:top w:val="single" w:sz="2" w:space="0" w:color="auto"/>
              <w:left w:val="single" w:sz="8" w:space="0" w:color="auto"/>
              <w:bottom w:val="single" w:sz="2" w:space="0" w:color="auto"/>
              <w:right w:val="single" w:sz="8" w:space="0" w:color="auto"/>
            </w:tcBorders>
          </w:tcPr>
          <w:p w14:paraId="5BC43ED8" w14:textId="77777777" w:rsidR="000957FB" w:rsidRDefault="000957FB" w:rsidP="000957FB">
            <w:r>
              <w:t>t</w:t>
            </w:r>
          </w:p>
        </w:tc>
        <w:tc>
          <w:tcPr>
            <w:tcW w:w="5040" w:type="dxa"/>
            <w:tcBorders>
              <w:top w:val="single" w:sz="2" w:space="0" w:color="auto"/>
              <w:left w:val="single" w:sz="8" w:space="0" w:color="auto"/>
              <w:bottom w:val="single" w:sz="2" w:space="0" w:color="auto"/>
              <w:right w:val="single" w:sz="8" w:space="0" w:color="auto"/>
            </w:tcBorders>
          </w:tcPr>
          <w:p w14:paraId="12ABBD43" w14:textId="77777777" w:rsidR="000957FB" w:rsidRDefault="000957FB" w:rsidP="000957FB">
            <w:r>
              <w:t xml:space="preserve">SO4 column u-wind mass flux </w:t>
            </w:r>
          </w:p>
        </w:tc>
        <w:tc>
          <w:tcPr>
            <w:tcW w:w="1530" w:type="dxa"/>
            <w:tcBorders>
              <w:top w:val="single" w:sz="2" w:space="0" w:color="auto"/>
              <w:left w:val="single" w:sz="8" w:space="0" w:color="auto"/>
              <w:bottom w:val="single" w:sz="2" w:space="0" w:color="auto"/>
              <w:right w:val="nil"/>
            </w:tcBorders>
          </w:tcPr>
          <w:p w14:paraId="6188702E" w14:textId="5262EC1B" w:rsidR="000957FB" w:rsidRDefault="000957FB" w:rsidP="000957FB">
            <w:r>
              <w:t>kg m</w:t>
            </w:r>
            <w:r w:rsidR="000E1022" w:rsidRPr="000E1022">
              <w:rPr>
                <w:vertAlign w:val="superscript"/>
              </w:rPr>
              <w:t>-1</w:t>
            </w:r>
            <w:r>
              <w:t xml:space="preserve"> s</w:t>
            </w:r>
            <w:r w:rsidR="000E1022" w:rsidRPr="000E1022">
              <w:rPr>
                <w:vertAlign w:val="superscript"/>
              </w:rPr>
              <w:t>-1</w:t>
            </w:r>
          </w:p>
        </w:tc>
      </w:tr>
      <w:tr w:rsidR="000957FB" w14:paraId="1565B5F7" w14:textId="77777777" w:rsidTr="000957FB">
        <w:tc>
          <w:tcPr>
            <w:tcW w:w="1890" w:type="dxa"/>
            <w:tcBorders>
              <w:top w:val="single" w:sz="2" w:space="0" w:color="auto"/>
              <w:left w:val="nil"/>
              <w:bottom w:val="single" w:sz="2" w:space="0" w:color="auto"/>
              <w:right w:val="single" w:sz="8" w:space="0" w:color="auto"/>
            </w:tcBorders>
          </w:tcPr>
          <w:p w14:paraId="4126484E" w14:textId="77777777" w:rsidR="000957FB" w:rsidRDefault="000957FB" w:rsidP="000957FB">
            <w:r>
              <w:t>SUFLUXV</w:t>
            </w:r>
          </w:p>
        </w:tc>
        <w:tc>
          <w:tcPr>
            <w:tcW w:w="900" w:type="dxa"/>
            <w:tcBorders>
              <w:top w:val="single" w:sz="2" w:space="0" w:color="auto"/>
              <w:left w:val="single" w:sz="8" w:space="0" w:color="auto"/>
              <w:bottom w:val="single" w:sz="2" w:space="0" w:color="auto"/>
              <w:right w:val="single" w:sz="8" w:space="0" w:color="auto"/>
            </w:tcBorders>
          </w:tcPr>
          <w:p w14:paraId="74B0AF06" w14:textId="77777777" w:rsidR="000957FB" w:rsidRDefault="000957FB" w:rsidP="000957FB">
            <w:r>
              <w:t>t</w:t>
            </w:r>
          </w:p>
        </w:tc>
        <w:tc>
          <w:tcPr>
            <w:tcW w:w="5040" w:type="dxa"/>
            <w:tcBorders>
              <w:top w:val="single" w:sz="2" w:space="0" w:color="auto"/>
              <w:left w:val="single" w:sz="8" w:space="0" w:color="auto"/>
              <w:bottom w:val="single" w:sz="2" w:space="0" w:color="auto"/>
              <w:right w:val="single" w:sz="8" w:space="0" w:color="auto"/>
            </w:tcBorders>
          </w:tcPr>
          <w:p w14:paraId="39377F74" w14:textId="77777777" w:rsidR="000957FB" w:rsidRDefault="000957FB" w:rsidP="000957FB">
            <w:r>
              <w:t xml:space="preserve">SO4 column v-wind mass flux </w:t>
            </w:r>
          </w:p>
        </w:tc>
        <w:tc>
          <w:tcPr>
            <w:tcW w:w="1530" w:type="dxa"/>
            <w:tcBorders>
              <w:top w:val="single" w:sz="2" w:space="0" w:color="auto"/>
              <w:left w:val="single" w:sz="8" w:space="0" w:color="auto"/>
              <w:bottom w:val="single" w:sz="2" w:space="0" w:color="auto"/>
              <w:right w:val="nil"/>
            </w:tcBorders>
          </w:tcPr>
          <w:p w14:paraId="21214BCD" w14:textId="23E30AF1" w:rsidR="000957FB" w:rsidRDefault="000957FB" w:rsidP="000957FB">
            <w:r>
              <w:t>kg m</w:t>
            </w:r>
            <w:r w:rsidR="000E1022" w:rsidRPr="000E1022">
              <w:rPr>
                <w:vertAlign w:val="superscript"/>
              </w:rPr>
              <w:t>-1</w:t>
            </w:r>
            <w:r>
              <w:t xml:space="preserve"> s</w:t>
            </w:r>
            <w:r w:rsidR="000E1022" w:rsidRPr="000E1022">
              <w:rPr>
                <w:vertAlign w:val="superscript"/>
              </w:rPr>
              <w:t>-1</w:t>
            </w:r>
          </w:p>
        </w:tc>
      </w:tr>
      <w:tr w:rsidR="000957FB" w14:paraId="4CE81737" w14:textId="77777777" w:rsidTr="000957FB">
        <w:tc>
          <w:tcPr>
            <w:tcW w:w="1890" w:type="dxa"/>
            <w:tcBorders>
              <w:top w:val="single" w:sz="2" w:space="0" w:color="auto"/>
              <w:left w:val="nil"/>
              <w:bottom w:val="single" w:sz="2" w:space="0" w:color="auto"/>
              <w:right w:val="single" w:sz="8" w:space="0" w:color="auto"/>
            </w:tcBorders>
          </w:tcPr>
          <w:p w14:paraId="7A028AEF" w14:textId="77777777" w:rsidR="000957FB" w:rsidRDefault="000957FB" w:rsidP="000957FB">
            <w:r>
              <w:t>SUSCATAU</w:t>
            </w:r>
          </w:p>
        </w:tc>
        <w:tc>
          <w:tcPr>
            <w:tcW w:w="900" w:type="dxa"/>
            <w:tcBorders>
              <w:top w:val="single" w:sz="2" w:space="0" w:color="auto"/>
              <w:left w:val="single" w:sz="8" w:space="0" w:color="auto"/>
              <w:bottom w:val="single" w:sz="2" w:space="0" w:color="auto"/>
              <w:right w:val="single" w:sz="8" w:space="0" w:color="auto"/>
            </w:tcBorders>
          </w:tcPr>
          <w:p w14:paraId="4E98FA98" w14:textId="77777777" w:rsidR="000957FB" w:rsidRDefault="000957FB" w:rsidP="000957FB">
            <w:r>
              <w:t>t</w:t>
            </w:r>
          </w:p>
        </w:tc>
        <w:tc>
          <w:tcPr>
            <w:tcW w:w="5040" w:type="dxa"/>
            <w:tcBorders>
              <w:top w:val="single" w:sz="2" w:space="0" w:color="auto"/>
              <w:left w:val="single" w:sz="8" w:space="0" w:color="auto"/>
              <w:bottom w:val="single" w:sz="2" w:space="0" w:color="auto"/>
              <w:right w:val="single" w:sz="8" w:space="0" w:color="auto"/>
            </w:tcBorders>
          </w:tcPr>
          <w:p w14:paraId="5DD27827" w14:textId="77777777" w:rsidR="000957FB" w:rsidRDefault="000957FB" w:rsidP="000957FB">
            <w:r>
              <w:t xml:space="preserve">SO4 Scattering AOT [550 nm] </w:t>
            </w:r>
          </w:p>
        </w:tc>
        <w:tc>
          <w:tcPr>
            <w:tcW w:w="1530" w:type="dxa"/>
            <w:tcBorders>
              <w:top w:val="single" w:sz="2" w:space="0" w:color="auto"/>
              <w:left w:val="single" w:sz="8" w:space="0" w:color="auto"/>
              <w:bottom w:val="single" w:sz="2" w:space="0" w:color="auto"/>
              <w:right w:val="nil"/>
            </w:tcBorders>
          </w:tcPr>
          <w:p w14:paraId="6E584F53" w14:textId="77777777" w:rsidR="000957FB" w:rsidRDefault="000957FB" w:rsidP="000957FB">
            <w:r>
              <w:t>1</w:t>
            </w:r>
          </w:p>
        </w:tc>
      </w:tr>
      <w:tr w:rsidR="000957FB" w14:paraId="6302E4B8" w14:textId="77777777" w:rsidTr="000957FB">
        <w:tc>
          <w:tcPr>
            <w:tcW w:w="1890" w:type="dxa"/>
            <w:tcBorders>
              <w:top w:val="single" w:sz="2" w:space="0" w:color="auto"/>
              <w:left w:val="nil"/>
              <w:bottom w:val="single" w:sz="2" w:space="0" w:color="auto"/>
              <w:right w:val="single" w:sz="8" w:space="0" w:color="auto"/>
            </w:tcBorders>
          </w:tcPr>
          <w:p w14:paraId="7ECF80C1" w14:textId="77777777" w:rsidR="000957FB" w:rsidRDefault="000957FB" w:rsidP="000957FB">
            <w:r>
              <w:t>TOTANGSTR</w:t>
            </w:r>
          </w:p>
        </w:tc>
        <w:tc>
          <w:tcPr>
            <w:tcW w:w="900" w:type="dxa"/>
            <w:tcBorders>
              <w:top w:val="single" w:sz="2" w:space="0" w:color="auto"/>
              <w:left w:val="single" w:sz="8" w:space="0" w:color="auto"/>
              <w:bottom w:val="single" w:sz="2" w:space="0" w:color="auto"/>
              <w:right w:val="single" w:sz="8" w:space="0" w:color="auto"/>
            </w:tcBorders>
          </w:tcPr>
          <w:p w14:paraId="798B5BE7" w14:textId="77777777" w:rsidR="000957FB" w:rsidRDefault="000957FB" w:rsidP="000957FB">
            <w:r>
              <w:t>t</w:t>
            </w:r>
          </w:p>
        </w:tc>
        <w:tc>
          <w:tcPr>
            <w:tcW w:w="5040" w:type="dxa"/>
            <w:tcBorders>
              <w:top w:val="single" w:sz="2" w:space="0" w:color="auto"/>
              <w:left w:val="single" w:sz="8" w:space="0" w:color="auto"/>
              <w:bottom w:val="single" w:sz="2" w:space="0" w:color="auto"/>
              <w:right w:val="single" w:sz="8" w:space="0" w:color="auto"/>
            </w:tcBorders>
          </w:tcPr>
          <w:p w14:paraId="7251AD6B" w14:textId="77777777" w:rsidR="000957FB" w:rsidRDefault="000957FB" w:rsidP="000957FB">
            <w:r>
              <w:t>Total Aerosol Angstrom parameter [470-870 nm]</w:t>
            </w:r>
          </w:p>
        </w:tc>
        <w:tc>
          <w:tcPr>
            <w:tcW w:w="1530" w:type="dxa"/>
            <w:tcBorders>
              <w:top w:val="single" w:sz="2" w:space="0" w:color="auto"/>
              <w:left w:val="single" w:sz="8" w:space="0" w:color="auto"/>
              <w:bottom w:val="single" w:sz="2" w:space="0" w:color="auto"/>
              <w:right w:val="nil"/>
            </w:tcBorders>
          </w:tcPr>
          <w:p w14:paraId="4276CF7E" w14:textId="77777777" w:rsidR="000957FB" w:rsidRDefault="000957FB" w:rsidP="000957FB">
            <w:r>
              <w:t>1</w:t>
            </w:r>
          </w:p>
        </w:tc>
      </w:tr>
      <w:tr w:rsidR="000957FB" w14:paraId="670454C9" w14:textId="77777777" w:rsidTr="000957FB">
        <w:tc>
          <w:tcPr>
            <w:tcW w:w="1890" w:type="dxa"/>
            <w:tcBorders>
              <w:top w:val="single" w:sz="2" w:space="0" w:color="auto"/>
              <w:left w:val="nil"/>
              <w:bottom w:val="single" w:sz="2" w:space="0" w:color="auto"/>
              <w:right w:val="single" w:sz="8" w:space="0" w:color="auto"/>
            </w:tcBorders>
          </w:tcPr>
          <w:p w14:paraId="010D5FC8" w14:textId="77777777" w:rsidR="000957FB" w:rsidRDefault="000957FB" w:rsidP="000957FB">
            <w:r>
              <w:t>TOTEXTTAU</w:t>
            </w:r>
          </w:p>
        </w:tc>
        <w:tc>
          <w:tcPr>
            <w:tcW w:w="900" w:type="dxa"/>
            <w:tcBorders>
              <w:top w:val="single" w:sz="2" w:space="0" w:color="auto"/>
              <w:left w:val="single" w:sz="8" w:space="0" w:color="auto"/>
              <w:bottom w:val="single" w:sz="2" w:space="0" w:color="auto"/>
              <w:right w:val="single" w:sz="8" w:space="0" w:color="auto"/>
            </w:tcBorders>
          </w:tcPr>
          <w:p w14:paraId="79203593" w14:textId="77777777" w:rsidR="000957FB" w:rsidRDefault="000957FB" w:rsidP="000957FB">
            <w:r>
              <w:t>t</w:t>
            </w:r>
          </w:p>
        </w:tc>
        <w:tc>
          <w:tcPr>
            <w:tcW w:w="5040" w:type="dxa"/>
            <w:tcBorders>
              <w:top w:val="single" w:sz="2" w:space="0" w:color="auto"/>
              <w:left w:val="single" w:sz="8" w:space="0" w:color="auto"/>
              <w:bottom w:val="single" w:sz="2" w:space="0" w:color="auto"/>
              <w:right w:val="single" w:sz="8" w:space="0" w:color="auto"/>
            </w:tcBorders>
          </w:tcPr>
          <w:p w14:paraId="63B431E7" w14:textId="77777777" w:rsidR="000957FB" w:rsidRDefault="000957FB" w:rsidP="000957FB">
            <w:r>
              <w:t>Total Aerosol Extinction AOT [550 nm]</w:t>
            </w:r>
          </w:p>
        </w:tc>
        <w:tc>
          <w:tcPr>
            <w:tcW w:w="1530" w:type="dxa"/>
            <w:tcBorders>
              <w:top w:val="single" w:sz="2" w:space="0" w:color="auto"/>
              <w:left w:val="single" w:sz="8" w:space="0" w:color="auto"/>
              <w:bottom w:val="single" w:sz="2" w:space="0" w:color="auto"/>
              <w:right w:val="nil"/>
            </w:tcBorders>
          </w:tcPr>
          <w:p w14:paraId="12EB46B5" w14:textId="77777777" w:rsidR="000957FB" w:rsidRDefault="000957FB" w:rsidP="000957FB">
            <w:r>
              <w:t>1</w:t>
            </w:r>
          </w:p>
        </w:tc>
      </w:tr>
      <w:tr w:rsidR="000957FB" w14:paraId="7D8FE334" w14:textId="77777777" w:rsidTr="000957FB">
        <w:tc>
          <w:tcPr>
            <w:tcW w:w="1890" w:type="dxa"/>
            <w:tcBorders>
              <w:top w:val="single" w:sz="2" w:space="0" w:color="auto"/>
              <w:left w:val="nil"/>
              <w:bottom w:val="single" w:sz="2" w:space="0" w:color="auto"/>
              <w:right w:val="single" w:sz="8" w:space="0" w:color="auto"/>
            </w:tcBorders>
          </w:tcPr>
          <w:p w14:paraId="2C35845A" w14:textId="77777777" w:rsidR="000957FB" w:rsidRDefault="000957FB" w:rsidP="000957FB">
            <w:r>
              <w:t>TOTSCATAU</w:t>
            </w:r>
          </w:p>
        </w:tc>
        <w:tc>
          <w:tcPr>
            <w:tcW w:w="900" w:type="dxa"/>
            <w:tcBorders>
              <w:top w:val="single" w:sz="2" w:space="0" w:color="auto"/>
              <w:left w:val="single" w:sz="8" w:space="0" w:color="auto"/>
              <w:bottom w:val="single" w:sz="2" w:space="0" w:color="auto"/>
              <w:right w:val="single" w:sz="8" w:space="0" w:color="auto"/>
            </w:tcBorders>
          </w:tcPr>
          <w:p w14:paraId="1C2348AA" w14:textId="77777777" w:rsidR="000957FB" w:rsidRDefault="000957FB" w:rsidP="000957FB">
            <w:r>
              <w:t>t</w:t>
            </w:r>
          </w:p>
        </w:tc>
        <w:tc>
          <w:tcPr>
            <w:tcW w:w="5040" w:type="dxa"/>
            <w:tcBorders>
              <w:top w:val="single" w:sz="2" w:space="0" w:color="auto"/>
              <w:left w:val="single" w:sz="8" w:space="0" w:color="auto"/>
              <w:bottom w:val="single" w:sz="2" w:space="0" w:color="auto"/>
              <w:right w:val="single" w:sz="8" w:space="0" w:color="auto"/>
            </w:tcBorders>
          </w:tcPr>
          <w:p w14:paraId="10A75EAD" w14:textId="77777777" w:rsidR="000957FB" w:rsidRDefault="000957FB" w:rsidP="000957FB">
            <w:r>
              <w:t>Total Aerosol Scattering AOT [550 nm]</w:t>
            </w:r>
          </w:p>
        </w:tc>
        <w:tc>
          <w:tcPr>
            <w:tcW w:w="1530" w:type="dxa"/>
            <w:tcBorders>
              <w:top w:val="single" w:sz="2" w:space="0" w:color="auto"/>
              <w:left w:val="single" w:sz="8" w:space="0" w:color="auto"/>
              <w:bottom w:val="single" w:sz="2" w:space="0" w:color="auto"/>
              <w:right w:val="nil"/>
            </w:tcBorders>
          </w:tcPr>
          <w:p w14:paraId="7FE7E02C" w14:textId="77777777" w:rsidR="000957FB" w:rsidRDefault="000957FB" w:rsidP="000957FB">
            <w:r>
              <w:t>1</w:t>
            </w:r>
          </w:p>
        </w:tc>
      </w:tr>
    </w:tbl>
    <w:p w14:paraId="41F18ECA" w14:textId="77777777" w:rsidR="000957FB" w:rsidRDefault="000957FB" w:rsidP="00A44318">
      <w:pPr>
        <w:pStyle w:val="Heading3"/>
        <w:rPr>
          <w:color w:val="0000FF"/>
        </w:rPr>
      </w:pPr>
    </w:p>
    <w:p w14:paraId="4C98A306" w14:textId="70BA87B8" w:rsidR="00BB41CB" w:rsidRDefault="00BB41CB" w:rsidP="00A44318">
      <w:pPr>
        <w:pStyle w:val="Heading3"/>
      </w:pPr>
      <w:bookmarkStart w:id="23" w:name="_Toc40419864"/>
      <w:proofErr w:type="spellStart"/>
      <w:r>
        <w:rPr>
          <w:color w:val="0000FF"/>
        </w:rPr>
        <w:t>asm_Nx</w:t>
      </w:r>
      <w:proofErr w:type="spellEnd"/>
      <w:r>
        <w:t xml:space="preserve">: </w:t>
      </w:r>
      <w:r w:rsidR="001B6DB9">
        <w:t>1</w:t>
      </w:r>
      <w:r>
        <w:t>d assimilated state</w:t>
      </w:r>
      <w:bookmarkEnd w:id="23"/>
    </w:p>
    <w:p w14:paraId="16B2F214" w14:textId="3F19B55C" w:rsidR="00BB41CB" w:rsidRDefault="00BB41CB">
      <w:r>
        <w:rPr>
          <w:b/>
          <w:bCs/>
        </w:rPr>
        <w:t xml:space="preserve">     Frequency: </w:t>
      </w:r>
      <w:r w:rsidR="00A44318">
        <w:rPr>
          <w:i/>
          <w:iCs/>
        </w:rPr>
        <w:t xml:space="preserve">60 seconds </w:t>
      </w:r>
      <w:r>
        <w:rPr>
          <w:i/>
          <w:iCs/>
        </w:rPr>
        <w:t xml:space="preserve">from </w:t>
      </w:r>
      <w:r w:rsidR="00A44318">
        <w:rPr>
          <w:i/>
          <w:iCs/>
        </w:rPr>
        <w:t>onset of flight</w:t>
      </w:r>
    </w:p>
    <w:p w14:paraId="404AE404" w14:textId="6E6FAB26" w:rsidR="00BB41CB" w:rsidRDefault="00BB41CB">
      <w:r>
        <w:rPr>
          <w:b/>
          <w:bCs/>
        </w:rPr>
        <w:t xml:space="preserve">     Dimensions:</w:t>
      </w:r>
      <w:r w:rsidR="00A44318">
        <w:rPr>
          <w:i/>
          <w:iCs/>
        </w:rPr>
        <w:t xml:space="preserve"> </w:t>
      </w:r>
      <w:r>
        <w:rPr>
          <w:i/>
          <w:iCs/>
        </w:rPr>
        <w:t>tim</w:t>
      </w:r>
      <w:r w:rsidR="00A44318">
        <w:rPr>
          <w:i/>
          <w:iCs/>
        </w:rPr>
        <w:t>e</w:t>
      </w:r>
      <w:r w:rsidR="001B6DB9">
        <w:rPr>
          <w:i/>
          <w:iCs/>
        </w:rPr>
        <w:t>=</w:t>
      </w:r>
      <w:r w:rsidR="00A44318">
        <w:rPr>
          <w:i/>
          <w:iCs/>
        </w:rPr>
        <w:t>dependent on length of flight</w:t>
      </w:r>
    </w:p>
    <w:p w14:paraId="4F7B766D" w14:textId="77777777" w:rsidR="00BB41CB" w:rsidRDefault="00BB41CB"/>
    <w:tbl>
      <w:tblPr>
        <w:tblW w:w="0" w:type="auto"/>
        <w:tblInd w:w="108" w:type="dxa"/>
        <w:tblLayout w:type="fixed"/>
        <w:tblLook w:val="0000" w:firstRow="0" w:lastRow="0" w:firstColumn="0" w:lastColumn="0" w:noHBand="0" w:noVBand="0"/>
      </w:tblPr>
      <w:tblGrid>
        <w:gridCol w:w="2070"/>
        <w:gridCol w:w="900"/>
        <w:gridCol w:w="4950"/>
        <w:gridCol w:w="1440"/>
      </w:tblGrid>
      <w:tr w:rsidR="00BB41CB" w14:paraId="457832BD" w14:textId="77777777" w:rsidTr="00442BC4">
        <w:tc>
          <w:tcPr>
            <w:tcW w:w="2070" w:type="dxa"/>
            <w:tcBorders>
              <w:top w:val="nil"/>
              <w:left w:val="nil"/>
              <w:bottom w:val="single" w:sz="16" w:space="0" w:color="auto"/>
              <w:right w:val="single" w:sz="8" w:space="0" w:color="auto"/>
            </w:tcBorders>
          </w:tcPr>
          <w:p w14:paraId="4E7B10CF" w14:textId="77777777" w:rsidR="00BB41CB" w:rsidRDefault="00BB41CB">
            <w:r>
              <w:rPr>
                <w:b/>
                <w:bCs/>
                <w:i/>
                <w:iCs/>
              </w:rPr>
              <w:t xml:space="preserve">       Name</w:t>
            </w:r>
          </w:p>
        </w:tc>
        <w:tc>
          <w:tcPr>
            <w:tcW w:w="900" w:type="dxa"/>
            <w:tcBorders>
              <w:top w:val="nil"/>
              <w:left w:val="single" w:sz="8" w:space="0" w:color="auto"/>
              <w:bottom w:val="single" w:sz="16" w:space="0" w:color="auto"/>
              <w:right w:val="single" w:sz="8" w:space="0" w:color="auto"/>
            </w:tcBorders>
          </w:tcPr>
          <w:p w14:paraId="6240AD8A" w14:textId="77777777" w:rsidR="00BB41CB" w:rsidRDefault="00BB41CB">
            <w:r>
              <w:rPr>
                <w:b/>
                <w:bCs/>
                <w:i/>
                <w:iCs/>
              </w:rPr>
              <w:t xml:space="preserve"> Dim</w:t>
            </w:r>
          </w:p>
        </w:tc>
        <w:tc>
          <w:tcPr>
            <w:tcW w:w="4950" w:type="dxa"/>
            <w:tcBorders>
              <w:top w:val="nil"/>
              <w:left w:val="single" w:sz="8" w:space="0" w:color="auto"/>
              <w:bottom w:val="single" w:sz="16" w:space="0" w:color="auto"/>
              <w:right w:val="single" w:sz="8" w:space="0" w:color="auto"/>
            </w:tcBorders>
          </w:tcPr>
          <w:p w14:paraId="664E66E4" w14:textId="77777777" w:rsidR="00BB41CB" w:rsidRDefault="00BB41CB">
            <w:r>
              <w:rPr>
                <w:b/>
                <w:bCs/>
                <w:i/>
                <w:iCs/>
              </w:rPr>
              <w:t xml:space="preserve">                               Description</w:t>
            </w:r>
          </w:p>
        </w:tc>
        <w:tc>
          <w:tcPr>
            <w:tcW w:w="1440" w:type="dxa"/>
            <w:tcBorders>
              <w:top w:val="nil"/>
              <w:left w:val="single" w:sz="8" w:space="0" w:color="auto"/>
              <w:bottom w:val="single" w:sz="16" w:space="0" w:color="auto"/>
              <w:right w:val="nil"/>
            </w:tcBorders>
          </w:tcPr>
          <w:p w14:paraId="68CE17E9" w14:textId="77777777" w:rsidR="00BB41CB" w:rsidRDefault="00BB41CB">
            <w:r>
              <w:rPr>
                <w:b/>
                <w:bCs/>
                <w:i/>
                <w:iCs/>
              </w:rPr>
              <w:t xml:space="preserve">      Units</w:t>
            </w:r>
          </w:p>
        </w:tc>
      </w:tr>
      <w:tr w:rsidR="00BB41CB" w14:paraId="75A155C1" w14:textId="77777777" w:rsidTr="00442BC4">
        <w:tc>
          <w:tcPr>
            <w:tcW w:w="2070" w:type="dxa"/>
            <w:tcBorders>
              <w:top w:val="single" w:sz="2" w:space="0" w:color="auto"/>
              <w:left w:val="nil"/>
              <w:bottom w:val="single" w:sz="2" w:space="0" w:color="auto"/>
              <w:right w:val="single" w:sz="8" w:space="0" w:color="auto"/>
            </w:tcBorders>
          </w:tcPr>
          <w:p w14:paraId="2F3F687C" w14:textId="77777777" w:rsidR="00BB41CB" w:rsidRDefault="00BB41CB">
            <w:r>
              <w:t>DISPH</w:t>
            </w:r>
          </w:p>
        </w:tc>
        <w:tc>
          <w:tcPr>
            <w:tcW w:w="900" w:type="dxa"/>
            <w:tcBorders>
              <w:top w:val="single" w:sz="2" w:space="0" w:color="auto"/>
              <w:left w:val="single" w:sz="8" w:space="0" w:color="auto"/>
              <w:bottom w:val="single" w:sz="2" w:space="0" w:color="auto"/>
              <w:right w:val="single" w:sz="8" w:space="0" w:color="auto"/>
            </w:tcBorders>
          </w:tcPr>
          <w:p w14:paraId="2E981F23" w14:textId="49AC0091" w:rsidR="00BB41CB" w:rsidRDefault="000172CB">
            <w:r>
              <w:t>t</w:t>
            </w:r>
          </w:p>
        </w:tc>
        <w:tc>
          <w:tcPr>
            <w:tcW w:w="4950" w:type="dxa"/>
            <w:tcBorders>
              <w:top w:val="single" w:sz="2" w:space="0" w:color="auto"/>
              <w:left w:val="single" w:sz="8" w:space="0" w:color="auto"/>
              <w:bottom w:val="single" w:sz="2" w:space="0" w:color="auto"/>
              <w:right w:val="single" w:sz="8" w:space="0" w:color="auto"/>
            </w:tcBorders>
          </w:tcPr>
          <w:p w14:paraId="1CEF3D23" w14:textId="77777777" w:rsidR="00BB41CB" w:rsidRDefault="00BB41CB">
            <w:r>
              <w:t>zero plane displacement height</w:t>
            </w:r>
          </w:p>
        </w:tc>
        <w:tc>
          <w:tcPr>
            <w:tcW w:w="1440" w:type="dxa"/>
            <w:tcBorders>
              <w:top w:val="single" w:sz="2" w:space="0" w:color="auto"/>
              <w:left w:val="single" w:sz="8" w:space="0" w:color="auto"/>
              <w:bottom w:val="single" w:sz="2" w:space="0" w:color="auto"/>
              <w:right w:val="nil"/>
            </w:tcBorders>
          </w:tcPr>
          <w:p w14:paraId="21091CC4" w14:textId="77777777" w:rsidR="00BB41CB" w:rsidRDefault="00BB41CB">
            <w:r>
              <w:t>m</w:t>
            </w:r>
          </w:p>
        </w:tc>
      </w:tr>
      <w:tr w:rsidR="00BB41CB" w14:paraId="178FE3AF" w14:textId="77777777" w:rsidTr="00442BC4">
        <w:tc>
          <w:tcPr>
            <w:tcW w:w="2070" w:type="dxa"/>
            <w:tcBorders>
              <w:top w:val="single" w:sz="2" w:space="0" w:color="auto"/>
              <w:left w:val="nil"/>
              <w:bottom w:val="single" w:sz="2" w:space="0" w:color="auto"/>
              <w:right w:val="single" w:sz="8" w:space="0" w:color="auto"/>
            </w:tcBorders>
          </w:tcPr>
          <w:p w14:paraId="4963C30D" w14:textId="77777777" w:rsidR="00BB41CB" w:rsidRDefault="00BB41CB">
            <w:r>
              <w:t>HOURNORAIN</w:t>
            </w:r>
          </w:p>
        </w:tc>
        <w:tc>
          <w:tcPr>
            <w:tcW w:w="900" w:type="dxa"/>
            <w:tcBorders>
              <w:top w:val="single" w:sz="2" w:space="0" w:color="auto"/>
              <w:left w:val="single" w:sz="8" w:space="0" w:color="auto"/>
              <w:bottom w:val="single" w:sz="2" w:space="0" w:color="auto"/>
              <w:right w:val="single" w:sz="8" w:space="0" w:color="auto"/>
            </w:tcBorders>
          </w:tcPr>
          <w:p w14:paraId="133E9FF8" w14:textId="6BE28710" w:rsidR="00BB41CB" w:rsidRDefault="000172CB">
            <w:r>
              <w:t>t</w:t>
            </w:r>
          </w:p>
        </w:tc>
        <w:tc>
          <w:tcPr>
            <w:tcW w:w="4950" w:type="dxa"/>
            <w:tcBorders>
              <w:top w:val="single" w:sz="2" w:space="0" w:color="auto"/>
              <w:left w:val="single" w:sz="8" w:space="0" w:color="auto"/>
              <w:bottom w:val="single" w:sz="2" w:space="0" w:color="auto"/>
              <w:right w:val="single" w:sz="8" w:space="0" w:color="auto"/>
            </w:tcBorders>
          </w:tcPr>
          <w:p w14:paraId="648BA331" w14:textId="77777777" w:rsidR="00BB41CB" w:rsidRDefault="00BB41CB">
            <w:r>
              <w:t>time-during an hour with no precipitation</w:t>
            </w:r>
          </w:p>
        </w:tc>
        <w:tc>
          <w:tcPr>
            <w:tcW w:w="1440" w:type="dxa"/>
            <w:tcBorders>
              <w:top w:val="single" w:sz="2" w:space="0" w:color="auto"/>
              <w:left w:val="single" w:sz="8" w:space="0" w:color="auto"/>
              <w:bottom w:val="single" w:sz="2" w:space="0" w:color="auto"/>
              <w:right w:val="nil"/>
            </w:tcBorders>
          </w:tcPr>
          <w:p w14:paraId="5C006E2F" w14:textId="77777777" w:rsidR="00BB41CB" w:rsidRDefault="00BB41CB">
            <w:r>
              <w:t>s</w:t>
            </w:r>
          </w:p>
        </w:tc>
      </w:tr>
      <w:tr w:rsidR="00BB41CB" w14:paraId="1E160BB2" w14:textId="77777777" w:rsidTr="00442BC4">
        <w:tc>
          <w:tcPr>
            <w:tcW w:w="2070" w:type="dxa"/>
            <w:tcBorders>
              <w:top w:val="single" w:sz="2" w:space="0" w:color="auto"/>
              <w:left w:val="nil"/>
              <w:bottom w:val="single" w:sz="2" w:space="0" w:color="auto"/>
              <w:right w:val="single" w:sz="8" w:space="0" w:color="auto"/>
            </w:tcBorders>
          </w:tcPr>
          <w:p w14:paraId="061E658D" w14:textId="77777777" w:rsidR="00BB41CB" w:rsidRDefault="00BB41CB">
            <w:r>
              <w:t>PS</w:t>
            </w:r>
          </w:p>
        </w:tc>
        <w:tc>
          <w:tcPr>
            <w:tcW w:w="900" w:type="dxa"/>
            <w:tcBorders>
              <w:top w:val="single" w:sz="2" w:space="0" w:color="auto"/>
              <w:left w:val="single" w:sz="8" w:space="0" w:color="auto"/>
              <w:bottom w:val="single" w:sz="2" w:space="0" w:color="auto"/>
              <w:right w:val="single" w:sz="8" w:space="0" w:color="auto"/>
            </w:tcBorders>
          </w:tcPr>
          <w:p w14:paraId="572A95CF" w14:textId="63566360" w:rsidR="00BB41CB" w:rsidRDefault="000172CB">
            <w:r>
              <w:t>t</w:t>
            </w:r>
          </w:p>
        </w:tc>
        <w:tc>
          <w:tcPr>
            <w:tcW w:w="4950" w:type="dxa"/>
            <w:tcBorders>
              <w:top w:val="single" w:sz="2" w:space="0" w:color="auto"/>
              <w:left w:val="single" w:sz="8" w:space="0" w:color="auto"/>
              <w:bottom w:val="single" w:sz="2" w:space="0" w:color="auto"/>
              <w:right w:val="single" w:sz="8" w:space="0" w:color="auto"/>
            </w:tcBorders>
          </w:tcPr>
          <w:p w14:paraId="17C1F9E6" w14:textId="77777777" w:rsidR="00BB41CB" w:rsidRDefault="00BB41CB">
            <w:r>
              <w:t>surface pressure</w:t>
            </w:r>
          </w:p>
        </w:tc>
        <w:tc>
          <w:tcPr>
            <w:tcW w:w="1440" w:type="dxa"/>
            <w:tcBorders>
              <w:top w:val="single" w:sz="2" w:space="0" w:color="auto"/>
              <w:left w:val="single" w:sz="8" w:space="0" w:color="auto"/>
              <w:bottom w:val="single" w:sz="2" w:space="0" w:color="auto"/>
              <w:right w:val="nil"/>
            </w:tcBorders>
          </w:tcPr>
          <w:p w14:paraId="079C9BEA" w14:textId="77777777" w:rsidR="00BB41CB" w:rsidRDefault="00BB41CB">
            <w:r>
              <w:t>Pa</w:t>
            </w:r>
          </w:p>
        </w:tc>
      </w:tr>
      <w:tr w:rsidR="00BB41CB" w14:paraId="3ED7E088" w14:textId="77777777" w:rsidTr="00442BC4">
        <w:tc>
          <w:tcPr>
            <w:tcW w:w="2070" w:type="dxa"/>
            <w:tcBorders>
              <w:top w:val="single" w:sz="2" w:space="0" w:color="auto"/>
              <w:left w:val="nil"/>
              <w:bottom w:val="single" w:sz="2" w:space="0" w:color="auto"/>
              <w:right w:val="single" w:sz="8" w:space="0" w:color="auto"/>
            </w:tcBorders>
          </w:tcPr>
          <w:p w14:paraId="4ECB5B2B" w14:textId="77777777" w:rsidR="00BB41CB" w:rsidRDefault="00BB41CB">
            <w:r>
              <w:t>QV10M</w:t>
            </w:r>
          </w:p>
        </w:tc>
        <w:tc>
          <w:tcPr>
            <w:tcW w:w="900" w:type="dxa"/>
            <w:tcBorders>
              <w:top w:val="single" w:sz="2" w:space="0" w:color="auto"/>
              <w:left w:val="single" w:sz="8" w:space="0" w:color="auto"/>
              <w:bottom w:val="single" w:sz="2" w:space="0" w:color="auto"/>
              <w:right w:val="single" w:sz="8" w:space="0" w:color="auto"/>
            </w:tcBorders>
          </w:tcPr>
          <w:p w14:paraId="6A75609A" w14:textId="23CE2EE9" w:rsidR="00BB41CB" w:rsidRDefault="000172CB">
            <w:r>
              <w:t>t</w:t>
            </w:r>
          </w:p>
        </w:tc>
        <w:tc>
          <w:tcPr>
            <w:tcW w:w="4950" w:type="dxa"/>
            <w:tcBorders>
              <w:top w:val="single" w:sz="2" w:space="0" w:color="auto"/>
              <w:left w:val="single" w:sz="8" w:space="0" w:color="auto"/>
              <w:bottom w:val="single" w:sz="2" w:space="0" w:color="auto"/>
              <w:right w:val="single" w:sz="8" w:space="0" w:color="auto"/>
            </w:tcBorders>
          </w:tcPr>
          <w:p w14:paraId="3407E7EF" w14:textId="77777777" w:rsidR="00BB41CB" w:rsidRDefault="00BB41CB">
            <w:r>
              <w:t>10-meter specific humidity</w:t>
            </w:r>
          </w:p>
        </w:tc>
        <w:tc>
          <w:tcPr>
            <w:tcW w:w="1440" w:type="dxa"/>
            <w:tcBorders>
              <w:top w:val="single" w:sz="2" w:space="0" w:color="auto"/>
              <w:left w:val="single" w:sz="8" w:space="0" w:color="auto"/>
              <w:bottom w:val="single" w:sz="2" w:space="0" w:color="auto"/>
              <w:right w:val="nil"/>
            </w:tcBorders>
          </w:tcPr>
          <w:p w14:paraId="2E599C8F" w14:textId="7EDEA968" w:rsidR="00BB41CB" w:rsidRDefault="00BB41CB">
            <w:r>
              <w:t>kg kg</w:t>
            </w:r>
            <w:r w:rsidR="000E1022" w:rsidRPr="000E1022">
              <w:rPr>
                <w:vertAlign w:val="superscript"/>
              </w:rPr>
              <w:t>-1</w:t>
            </w:r>
          </w:p>
        </w:tc>
      </w:tr>
      <w:tr w:rsidR="00BB41CB" w14:paraId="70F3D40E" w14:textId="77777777" w:rsidTr="00442BC4">
        <w:tc>
          <w:tcPr>
            <w:tcW w:w="2070" w:type="dxa"/>
            <w:tcBorders>
              <w:top w:val="single" w:sz="2" w:space="0" w:color="auto"/>
              <w:left w:val="nil"/>
              <w:bottom w:val="single" w:sz="2" w:space="0" w:color="auto"/>
              <w:right w:val="single" w:sz="8" w:space="0" w:color="auto"/>
            </w:tcBorders>
          </w:tcPr>
          <w:p w14:paraId="7ACD9F4A" w14:textId="77777777" w:rsidR="00BB41CB" w:rsidRDefault="00BB41CB">
            <w:r>
              <w:t>QV2M</w:t>
            </w:r>
          </w:p>
        </w:tc>
        <w:tc>
          <w:tcPr>
            <w:tcW w:w="900" w:type="dxa"/>
            <w:tcBorders>
              <w:top w:val="single" w:sz="2" w:space="0" w:color="auto"/>
              <w:left w:val="single" w:sz="8" w:space="0" w:color="auto"/>
              <w:bottom w:val="single" w:sz="2" w:space="0" w:color="auto"/>
              <w:right w:val="single" w:sz="8" w:space="0" w:color="auto"/>
            </w:tcBorders>
          </w:tcPr>
          <w:p w14:paraId="3D64CA93" w14:textId="369B190D" w:rsidR="00BB41CB" w:rsidRDefault="000172CB">
            <w:r>
              <w:t>t</w:t>
            </w:r>
          </w:p>
        </w:tc>
        <w:tc>
          <w:tcPr>
            <w:tcW w:w="4950" w:type="dxa"/>
            <w:tcBorders>
              <w:top w:val="single" w:sz="2" w:space="0" w:color="auto"/>
              <w:left w:val="single" w:sz="8" w:space="0" w:color="auto"/>
              <w:bottom w:val="single" w:sz="2" w:space="0" w:color="auto"/>
              <w:right w:val="single" w:sz="8" w:space="0" w:color="auto"/>
            </w:tcBorders>
          </w:tcPr>
          <w:p w14:paraId="5EBC4A6F" w14:textId="77777777" w:rsidR="00BB41CB" w:rsidRDefault="00BB41CB">
            <w:r>
              <w:t>2-meter specific humidity</w:t>
            </w:r>
          </w:p>
        </w:tc>
        <w:tc>
          <w:tcPr>
            <w:tcW w:w="1440" w:type="dxa"/>
            <w:tcBorders>
              <w:top w:val="single" w:sz="2" w:space="0" w:color="auto"/>
              <w:left w:val="single" w:sz="8" w:space="0" w:color="auto"/>
              <w:bottom w:val="single" w:sz="2" w:space="0" w:color="auto"/>
              <w:right w:val="nil"/>
            </w:tcBorders>
          </w:tcPr>
          <w:p w14:paraId="788066C7" w14:textId="48AC4E55" w:rsidR="00BB41CB" w:rsidRDefault="00BB41CB">
            <w:r>
              <w:t>kg kg</w:t>
            </w:r>
            <w:r w:rsidR="000E1022" w:rsidRPr="000E1022">
              <w:rPr>
                <w:vertAlign w:val="superscript"/>
              </w:rPr>
              <w:t>-1</w:t>
            </w:r>
          </w:p>
        </w:tc>
      </w:tr>
      <w:tr w:rsidR="00BB41CB" w14:paraId="74EFD3AE" w14:textId="77777777" w:rsidTr="00442BC4">
        <w:tc>
          <w:tcPr>
            <w:tcW w:w="2070" w:type="dxa"/>
            <w:tcBorders>
              <w:top w:val="single" w:sz="2" w:space="0" w:color="auto"/>
              <w:left w:val="nil"/>
              <w:bottom w:val="single" w:sz="2" w:space="0" w:color="auto"/>
              <w:right w:val="single" w:sz="8" w:space="0" w:color="auto"/>
            </w:tcBorders>
          </w:tcPr>
          <w:p w14:paraId="551B0F5A" w14:textId="77777777" w:rsidR="00BB41CB" w:rsidRDefault="00BB41CB">
            <w:r>
              <w:t>SLP</w:t>
            </w:r>
          </w:p>
        </w:tc>
        <w:tc>
          <w:tcPr>
            <w:tcW w:w="900" w:type="dxa"/>
            <w:tcBorders>
              <w:top w:val="single" w:sz="2" w:space="0" w:color="auto"/>
              <w:left w:val="single" w:sz="8" w:space="0" w:color="auto"/>
              <w:bottom w:val="single" w:sz="2" w:space="0" w:color="auto"/>
              <w:right w:val="single" w:sz="8" w:space="0" w:color="auto"/>
            </w:tcBorders>
          </w:tcPr>
          <w:p w14:paraId="0A28C9B0" w14:textId="29202D55" w:rsidR="00BB41CB" w:rsidRDefault="000172CB">
            <w:r>
              <w:t>t</w:t>
            </w:r>
          </w:p>
        </w:tc>
        <w:tc>
          <w:tcPr>
            <w:tcW w:w="4950" w:type="dxa"/>
            <w:tcBorders>
              <w:top w:val="single" w:sz="2" w:space="0" w:color="auto"/>
              <w:left w:val="single" w:sz="8" w:space="0" w:color="auto"/>
              <w:bottom w:val="single" w:sz="2" w:space="0" w:color="auto"/>
              <w:right w:val="single" w:sz="8" w:space="0" w:color="auto"/>
            </w:tcBorders>
          </w:tcPr>
          <w:p w14:paraId="59CE1E2E" w14:textId="77777777" w:rsidR="00BB41CB" w:rsidRDefault="00BB41CB">
            <w:r>
              <w:t>sea level pressure</w:t>
            </w:r>
          </w:p>
        </w:tc>
        <w:tc>
          <w:tcPr>
            <w:tcW w:w="1440" w:type="dxa"/>
            <w:tcBorders>
              <w:top w:val="single" w:sz="2" w:space="0" w:color="auto"/>
              <w:left w:val="single" w:sz="8" w:space="0" w:color="auto"/>
              <w:bottom w:val="single" w:sz="2" w:space="0" w:color="auto"/>
              <w:right w:val="nil"/>
            </w:tcBorders>
          </w:tcPr>
          <w:p w14:paraId="5368C238" w14:textId="77777777" w:rsidR="00BB41CB" w:rsidRDefault="00BB41CB">
            <w:r>
              <w:t>Pa</w:t>
            </w:r>
          </w:p>
        </w:tc>
      </w:tr>
      <w:tr w:rsidR="00BB41CB" w14:paraId="17643763" w14:textId="77777777" w:rsidTr="00442BC4">
        <w:tc>
          <w:tcPr>
            <w:tcW w:w="2070" w:type="dxa"/>
            <w:tcBorders>
              <w:top w:val="single" w:sz="2" w:space="0" w:color="auto"/>
              <w:left w:val="nil"/>
              <w:bottom w:val="single" w:sz="2" w:space="0" w:color="auto"/>
              <w:right w:val="single" w:sz="8" w:space="0" w:color="auto"/>
            </w:tcBorders>
          </w:tcPr>
          <w:p w14:paraId="2F98A549" w14:textId="77777777" w:rsidR="00BB41CB" w:rsidRDefault="00BB41CB">
            <w:r>
              <w:t>T10M</w:t>
            </w:r>
          </w:p>
        </w:tc>
        <w:tc>
          <w:tcPr>
            <w:tcW w:w="900" w:type="dxa"/>
            <w:tcBorders>
              <w:top w:val="single" w:sz="2" w:space="0" w:color="auto"/>
              <w:left w:val="single" w:sz="8" w:space="0" w:color="auto"/>
              <w:bottom w:val="single" w:sz="2" w:space="0" w:color="auto"/>
              <w:right w:val="single" w:sz="8" w:space="0" w:color="auto"/>
            </w:tcBorders>
          </w:tcPr>
          <w:p w14:paraId="0E09AABA" w14:textId="5BD2D2EE" w:rsidR="00BB41CB" w:rsidRDefault="000172CB">
            <w:r>
              <w:t>t</w:t>
            </w:r>
          </w:p>
        </w:tc>
        <w:tc>
          <w:tcPr>
            <w:tcW w:w="4950" w:type="dxa"/>
            <w:tcBorders>
              <w:top w:val="single" w:sz="2" w:space="0" w:color="auto"/>
              <w:left w:val="single" w:sz="8" w:space="0" w:color="auto"/>
              <w:bottom w:val="single" w:sz="2" w:space="0" w:color="auto"/>
              <w:right w:val="single" w:sz="8" w:space="0" w:color="auto"/>
            </w:tcBorders>
          </w:tcPr>
          <w:p w14:paraId="23E766CE" w14:textId="77777777" w:rsidR="00BB41CB" w:rsidRDefault="00BB41CB">
            <w:r>
              <w:t>10-meter air temperature</w:t>
            </w:r>
          </w:p>
        </w:tc>
        <w:tc>
          <w:tcPr>
            <w:tcW w:w="1440" w:type="dxa"/>
            <w:tcBorders>
              <w:top w:val="single" w:sz="2" w:space="0" w:color="auto"/>
              <w:left w:val="single" w:sz="8" w:space="0" w:color="auto"/>
              <w:bottom w:val="single" w:sz="2" w:space="0" w:color="auto"/>
              <w:right w:val="nil"/>
            </w:tcBorders>
          </w:tcPr>
          <w:p w14:paraId="7F5FC061" w14:textId="77777777" w:rsidR="00BB41CB" w:rsidRDefault="00BB41CB">
            <w:r>
              <w:t>K</w:t>
            </w:r>
          </w:p>
        </w:tc>
      </w:tr>
      <w:tr w:rsidR="00BB41CB" w14:paraId="087D548F" w14:textId="77777777" w:rsidTr="00442BC4">
        <w:tc>
          <w:tcPr>
            <w:tcW w:w="2070" w:type="dxa"/>
            <w:tcBorders>
              <w:top w:val="single" w:sz="2" w:space="0" w:color="auto"/>
              <w:left w:val="nil"/>
              <w:bottom w:val="single" w:sz="2" w:space="0" w:color="auto"/>
              <w:right w:val="single" w:sz="8" w:space="0" w:color="auto"/>
            </w:tcBorders>
          </w:tcPr>
          <w:p w14:paraId="7AAD8509" w14:textId="77777777" w:rsidR="00BB41CB" w:rsidRDefault="00BB41CB">
            <w:r>
              <w:t>T2M</w:t>
            </w:r>
          </w:p>
        </w:tc>
        <w:tc>
          <w:tcPr>
            <w:tcW w:w="900" w:type="dxa"/>
            <w:tcBorders>
              <w:top w:val="single" w:sz="2" w:space="0" w:color="auto"/>
              <w:left w:val="single" w:sz="8" w:space="0" w:color="auto"/>
              <w:bottom w:val="single" w:sz="2" w:space="0" w:color="auto"/>
              <w:right w:val="single" w:sz="8" w:space="0" w:color="auto"/>
            </w:tcBorders>
          </w:tcPr>
          <w:p w14:paraId="6DD5B3B0" w14:textId="1F423F36" w:rsidR="00BB41CB" w:rsidRDefault="000172CB">
            <w:r>
              <w:t>t</w:t>
            </w:r>
          </w:p>
        </w:tc>
        <w:tc>
          <w:tcPr>
            <w:tcW w:w="4950" w:type="dxa"/>
            <w:tcBorders>
              <w:top w:val="single" w:sz="2" w:space="0" w:color="auto"/>
              <w:left w:val="single" w:sz="8" w:space="0" w:color="auto"/>
              <w:bottom w:val="single" w:sz="2" w:space="0" w:color="auto"/>
              <w:right w:val="single" w:sz="8" w:space="0" w:color="auto"/>
            </w:tcBorders>
          </w:tcPr>
          <w:p w14:paraId="3A5B45DF" w14:textId="77777777" w:rsidR="00BB41CB" w:rsidRDefault="00BB41CB">
            <w:r>
              <w:t>2-meter air temperature</w:t>
            </w:r>
          </w:p>
        </w:tc>
        <w:tc>
          <w:tcPr>
            <w:tcW w:w="1440" w:type="dxa"/>
            <w:tcBorders>
              <w:top w:val="single" w:sz="2" w:space="0" w:color="auto"/>
              <w:left w:val="single" w:sz="8" w:space="0" w:color="auto"/>
              <w:bottom w:val="single" w:sz="2" w:space="0" w:color="auto"/>
              <w:right w:val="nil"/>
            </w:tcBorders>
          </w:tcPr>
          <w:p w14:paraId="5A945B3F" w14:textId="77777777" w:rsidR="00BB41CB" w:rsidRDefault="00BB41CB">
            <w:r>
              <w:t>K</w:t>
            </w:r>
          </w:p>
        </w:tc>
      </w:tr>
      <w:tr w:rsidR="00BB41CB" w14:paraId="7A2895A7" w14:textId="77777777" w:rsidTr="00442BC4">
        <w:tc>
          <w:tcPr>
            <w:tcW w:w="2070" w:type="dxa"/>
            <w:tcBorders>
              <w:top w:val="single" w:sz="2" w:space="0" w:color="auto"/>
              <w:left w:val="nil"/>
              <w:bottom w:val="single" w:sz="2" w:space="0" w:color="auto"/>
              <w:right w:val="single" w:sz="8" w:space="0" w:color="auto"/>
            </w:tcBorders>
          </w:tcPr>
          <w:p w14:paraId="4B21AF2A" w14:textId="77777777" w:rsidR="00BB41CB" w:rsidRDefault="00BB41CB">
            <w:r>
              <w:t>T2MMAX</w:t>
            </w:r>
          </w:p>
        </w:tc>
        <w:tc>
          <w:tcPr>
            <w:tcW w:w="900" w:type="dxa"/>
            <w:tcBorders>
              <w:top w:val="single" w:sz="2" w:space="0" w:color="auto"/>
              <w:left w:val="single" w:sz="8" w:space="0" w:color="auto"/>
              <w:bottom w:val="single" w:sz="2" w:space="0" w:color="auto"/>
              <w:right w:val="single" w:sz="8" w:space="0" w:color="auto"/>
            </w:tcBorders>
          </w:tcPr>
          <w:p w14:paraId="6649C775" w14:textId="7CD09A2E" w:rsidR="00BB41CB" w:rsidRDefault="000172CB">
            <w:r>
              <w:t>t</w:t>
            </w:r>
          </w:p>
        </w:tc>
        <w:tc>
          <w:tcPr>
            <w:tcW w:w="4950" w:type="dxa"/>
            <w:tcBorders>
              <w:top w:val="single" w:sz="2" w:space="0" w:color="auto"/>
              <w:left w:val="single" w:sz="8" w:space="0" w:color="auto"/>
              <w:bottom w:val="single" w:sz="2" w:space="0" w:color="auto"/>
              <w:right w:val="single" w:sz="8" w:space="0" w:color="auto"/>
            </w:tcBorders>
          </w:tcPr>
          <w:p w14:paraId="3775AE3E" w14:textId="77777777" w:rsidR="00BB41CB" w:rsidRDefault="00BB41CB">
            <w:r>
              <w:t>2-meter air temperature</w:t>
            </w:r>
          </w:p>
        </w:tc>
        <w:tc>
          <w:tcPr>
            <w:tcW w:w="1440" w:type="dxa"/>
            <w:tcBorders>
              <w:top w:val="single" w:sz="2" w:space="0" w:color="auto"/>
              <w:left w:val="single" w:sz="8" w:space="0" w:color="auto"/>
              <w:bottom w:val="single" w:sz="2" w:space="0" w:color="auto"/>
              <w:right w:val="nil"/>
            </w:tcBorders>
          </w:tcPr>
          <w:p w14:paraId="38AA5917" w14:textId="77777777" w:rsidR="00BB41CB" w:rsidRDefault="00BB41CB">
            <w:r>
              <w:t>K</w:t>
            </w:r>
          </w:p>
        </w:tc>
      </w:tr>
      <w:tr w:rsidR="00BB41CB" w14:paraId="03442101" w14:textId="77777777" w:rsidTr="00442BC4">
        <w:tc>
          <w:tcPr>
            <w:tcW w:w="2070" w:type="dxa"/>
            <w:tcBorders>
              <w:top w:val="single" w:sz="2" w:space="0" w:color="auto"/>
              <w:left w:val="nil"/>
              <w:bottom w:val="single" w:sz="2" w:space="0" w:color="auto"/>
              <w:right w:val="single" w:sz="8" w:space="0" w:color="auto"/>
            </w:tcBorders>
          </w:tcPr>
          <w:p w14:paraId="020220C2" w14:textId="77777777" w:rsidR="00BB41CB" w:rsidRDefault="00BB41CB">
            <w:r>
              <w:t>T2MMIN</w:t>
            </w:r>
          </w:p>
        </w:tc>
        <w:tc>
          <w:tcPr>
            <w:tcW w:w="900" w:type="dxa"/>
            <w:tcBorders>
              <w:top w:val="single" w:sz="2" w:space="0" w:color="auto"/>
              <w:left w:val="single" w:sz="8" w:space="0" w:color="auto"/>
              <w:bottom w:val="single" w:sz="2" w:space="0" w:color="auto"/>
              <w:right w:val="single" w:sz="8" w:space="0" w:color="auto"/>
            </w:tcBorders>
          </w:tcPr>
          <w:p w14:paraId="26AF53F9" w14:textId="4BC56BE0" w:rsidR="00BB41CB" w:rsidRDefault="000172CB">
            <w:r>
              <w:t>t</w:t>
            </w:r>
          </w:p>
        </w:tc>
        <w:tc>
          <w:tcPr>
            <w:tcW w:w="4950" w:type="dxa"/>
            <w:tcBorders>
              <w:top w:val="single" w:sz="2" w:space="0" w:color="auto"/>
              <w:left w:val="single" w:sz="8" w:space="0" w:color="auto"/>
              <w:bottom w:val="single" w:sz="2" w:space="0" w:color="auto"/>
              <w:right w:val="single" w:sz="8" w:space="0" w:color="auto"/>
            </w:tcBorders>
          </w:tcPr>
          <w:p w14:paraId="2F35325B" w14:textId="77777777" w:rsidR="00BB41CB" w:rsidRDefault="00BB41CB">
            <w:r>
              <w:t>2-meter air temperature</w:t>
            </w:r>
          </w:p>
        </w:tc>
        <w:tc>
          <w:tcPr>
            <w:tcW w:w="1440" w:type="dxa"/>
            <w:tcBorders>
              <w:top w:val="single" w:sz="2" w:space="0" w:color="auto"/>
              <w:left w:val="single" w:sz="8" w:space="0" w:color="auto"/>
              <w:bottom w:val="single" w:sz="2" w:space="0" w:color="auto"/>
              <w:right w:val="nil"/>
            </w:tcBorders>
          </w:tcPr>
          <w:p w14:paraId="26D98EB3" w14:textId="77777777" w:rsidR="00BB41CB" w:rsidRDefault="00BB41CB">
            <w:r>
              <w:t>K</w:t>
            </w:r>
          </w:p>
        </w:tc>
      </w:tr>
      <w:tr w:rsidR="00BB41CB" w14:paraId="3F6FBF67" w14:textId="77777777" w:rsidTr="00442BC4">
        <w:tc>
          <w:tcPr>
            <w:tcW w:w="2070" w:type="dxa"/>
            <w:tcBorders>
              <w:top w:val="single" w:sz="2" w:space="0" w:color="auto"/>
              <w:left w:val="nil"/>
              <w:bottom w:val="single" w:sz="2" w:space="0" w:color="auto"/>
              <w:right w:val="single" w:sz="8" w:space="0" w:color="auto"/>
            </w:tcBorders>
          </w:tcPr>
          <w:p w14:paraId="67B2CAC6" w14:textId="77777777" w:rsidR="00BB41CB" w:rsidRDefault="00BB41CB">
            <w:r>
              <w:t>TO3</w:t>
            </w:r>
          </w:p>
        </w:tc>
        <w:tc>
          <w:tcPr>
            <w:tcW w:w="900" w:type="dxa"/>
            <w:tcBorders>
              <w:top w:val="single" w:sz="2" w:space="0" w:color="auto"/>
              <w:left w:val="single" w:sz="8" w:space="0" w:color="auto"/>
              <w:bottom w:val="single" w:sz="2" w:space="0" w:color="auto"/>
              <w:right w:val="single" w:sz="8" w:space="0" w:color="auto"/>
            </w:tcBorders>
          </w:tcPr>
          <w:p w14:paraId="5119FC9A" w14:textId="742CB69F" w:rsidR="00BB41CB" w:rsidRDefault="000172CB">
            <w:r>
              <w:t>t</w:t>
            </w:r>
          </w:p>
        </w:tc>
        <w:tc>
          <w:tcPr>
            <w:tcW w:w="4950" w:type="dxa"/>
            <w:tcBorders>
              <w:top w:val="single" w:sz="2" w:space="0" w:color="auto"/>
              <w:left w:val="single" w:sz="8" w:space="0" w:color="auto"/>
              <w:bottom w:val="single" w:sz="2" w:space="0" w:color="auto"/>
              <w:right w:val="single" w:sz="8" w:space="0" w:color="auto"/>
            </w:tcBorders>
          </w:tcPr>
          <w:p w14:paraId="6CFC7549" w14:textId="77777777" w:rsidR="00BB41CB" w:rsidRDefault="00BB41CB">
            <w:r>
              <w:t>total column ozone</w:t>
            </w:r>
          </w:p>
        </w:tc>
        <w:tc>
          <w:tcPr>
            <w:tcW w:w="1440" w:type="dxa"/>
            <w:tcBorders>
              <w:top w:val="single" w:sz="2" w:space="0" w:color="auto"/>
              <w:left w:val="single" w:sz="8" w:space="0" w:color="auto"/>
              <w:bottom w:val="single" w:sz="2" w:space="0" w:color="auto"/>
              <w:right w:val="nil"/>
            </w:tcBorders>
          </w:tcPr>
          <w:p w14:paraId="2C2C6D74" w14:textId="77777777" w:rsidR="00BB41CB" w:rsidRDefault="00BB41CB">
            <w:proofErr w:type="spellStart"/>
            <w:r>
              <w:t>Dobsons</w:t>
            </w:r>
            <w:proofErr w:type="spellEnd"/>
          </w:p>
        </w:tc>
      </w:tr>
      <w:tr w:rsidR="00BB41CB" w14:paraId="42DB3052" w14:textId="77777777" w:rsidTr="00442BC4">
        <w:tc>
          <w:tcPr>
            <w:tcW w:w="2070" w:type="dxa"/>
            <w:tcBorders>
              <w:top w:val="single" w:sz="2" w:space="0" w:color="auto"/>
              <w:left w:val="nil"/>
              <w:bottom w:val="single" w:sz="2" w:space="0" w:color="auto"/>
              <w:right w:val="single" w:sz="8" w:space="0" w:color="auto"/>
            </w:tcBorders>
          </w:tcPr>
          <w:p w14:paraId="3D0E981A" w14:textId="77777777" w:rsidR="00BB41CB" w:rsidRDefault="00BB41CB">
            <w:r>
              <w:t>TOX</w:t>
            </w:r>
          </w:p>
        </w:tc>
        <w:tc>
          <w:tcPr>
            <w:tcW w:w="900" w:type="dxa"/>
            <w:tcBorders>
              <w:top w:val="single" w:sz="2" w:space="0" w:color="auto"/>
              <w:left w:val="single" w:sz="8" w:space="0" w:color="auto"/>
              <w:bottom w:val="single" w:sz="2" w:space="0" w:color="auto"/>
              <w:right w:val="single" w:sz="8" w:space="0" w:color="auto"/>
            </w:tcBorders>
          </w:tcPr>
          <w:p w14:paraId="73EDF46F" w14:textId="6FB700FF" w:rsidR="00BB41CB" w:rsidRDefault="000172CB">
            <w:r>
              <w:t>t</w:t>
            </w:r>
          </w:p>
        </w:tc>
        <w:tc>
          <w:tcPr>
            <w:tcW w:w="4950" w:type="dxa"/>
            <w:tcBorders>
              <w:top w:val="single" w:sz="2" w:space="0" w:color="auto"/>
              <w:left w:val="single" w:sz="8" w:space="0" w:color="auto"/>
              <w:bottom w:val="single" w:sz="2" w:space="0" w:color="auto"/>
              <w:right w:val="single" w:sz="8" w:space="0" w:color="auto"/>
            </w:tcBorders>
          </w:tcPr>
          <w:p w14:paraId="0AC7421C" w14:textId="77777777" w:rsidR="00BB41CB" w:rsidRDefault="00BB41CB">
            <w:r>
              <w:t>total column odd oxygen</w:t>
            </w:r>
          </w:p>
        </w:tc>
        <w:tc>
          <w:tcPr>
            <w:tcW w:w="1440" w:type="dxa"/>
            <w:tcBorders>
              <w:top w:val="single" w:sz="2" w:space="0" w:color="auto"/>
              <w:left w:val="single" w:sz="8" w:space="0" w:color="auto"/>
              <w:bottom w:val="single" w:sz="2" w:space="0" w:color="auto"/>
              <w:right w:val="nil"/>
            </w:tcBorders>
          </w:tcPr>
          <w:p w14:paraId="193FE259" w14:textId="56890BDE" w:rsidR="00BB41CB" w:rsidRDefault="00BB41CB">
            <w:r>
              <w:t>kg m</w:t>
            </w:r>
            <w:r w:rsidR="000E1022" w:rsidRPr="000E1022">
              <w:rPr>
                <w:vertAlign w:val="superscript"/>
              </w:rPr>
              <w:t>-2</w:t>
            </w:r>
          </w:p>
        </w:tc>
      </w:tr>
      <w:tr w:rsidR="00BB41CB" w14:paraId="50EFC504" w14:textId="77777777" w:rsidTr="00442BC4">
        <w:tc>
          <w:tcPr>
            <w:tcW w:w="2070" w:type="dxa"/>
            <w:tcBorders>
              <w:top w:val="single" w:sz="2" w:space="0" w:color="auto"/>
              <w:left w:val="nil"/>
              <w:bottom w:val="single" w:sz="2" w:space="0" w:color="auto"/>
              <w:right w:val="single" w:sz="8" w:space="0" w:color="auto"/>
            </w:tcBorders>
          </w:tcPr>
          <w:p w14:paraId="6DD99845" w14:textId="77777777" w:rsidR="00BB41CB" w:rsidRDefault="00BB41CB">
            <w:r>
              <w:t>TPRECMAX</w:t>
            </w:r>
          </w:p>
        </w:tc>
        <w:tc>
          <w:tcPr>
            <w:tcW w:w="900" w:type="dxa"/>
            <w:tcBorders>
              <w:top w:val="single" w:sz="2" w:space="0" w:color="auto"/>
              <w:left w:val="single" w:sz="8" w:space="0" w:color="auto"/>
              <w:bottom w:val="single" w:sz="2" w:space="0" w:color="auto"/>
              <w:right w:val="single" w:sz="8" w:space="0" w:color="auto"/>
            </w:tcBorders>
          </w:tcPr>
          <w:p w14:paraId="4FB39124" w14:textId="65BD4768" w:rsidR="00BB41CB" w:rsidRDefault="000172CB">
            <w:r>
              <w:t>t</w:t>
            </w:r>
          </w:p>
        </w:tc>
        <w:tc>
          <w:tcPr>
            <w:tcW w:w="4950" w:type="dxa"/>
            <w:tcBorders>
              <w:top w:val="single" w:sz="2" w:space="0" w:color="auto"/>
              <w:left w:val="single" w:sz="8" w:space="0" w:color="auto"/>
              <w:bottom w:val="single" w:sz="2" w:space="0" w:color="auto"/>
              <w:right w:val="single" w:sz="8" w:space="0" w:color="auto"/>
            </w:tcBorders>
          </w:tcPr>
          <w:p w14:paraId="36D3F882" w14:textId="77777777" w:rsidR="00BB41CB" w:rsidRDefault="00BB41CB">
            <w:r>
              <w:t>total precipitation</w:t>
            </w:r>
          </w:p>
        </w:tc>
        <w:tc>
          <w:tcPr>
            <w:tcW w:w="1440" w:type="dxa"/>
            <w:tcBorders>
              <w:top w:val="single" w:sz="2" w:space="0" w:color="auto"/>
              <w:left w:val="single" w:sz="8" w:space="0" w:color="auto"/>
              <w:bottom w:val="single" w:sz="2" w:space="0" w:color="auto"/>
              <w:right w:val="nil"/>
            </w:tcBorders>
          </w:tcPr>
          <w:p w14:paraId="7CF15250" w14:textId="270D1615" w:rsidR="00BB41CB" w:rsidRDefault="00BB41CB">
            <w:r>
              <w:t>kg m</w:t>
            </w:r>
            <w:r w:rsidR="000E1022" w:rsidRPr="000E1022">
              <w:rPr>
                <w:vertAlign w:val="superscript"/>
              </w:rPr>
              <w:t>-2</w:t>
            </w:r>
            <w:r>
              <w:t xml:space="preserve"> s</w:t>
            </w:r>
            <w:r w:rsidR="000E1022" w:rsidRPr="000E1022">
              <w:rPr>
                <w:vertAlign w:val="superscript"/>
              </w:rPr>
              <w:t>-1</w:t>
            </w:r>
          </w:p>
        </w:tc>
      </w:tr>
      <w:tr w:rsidR="00BB41CB" w14:paraId="208D3F02" w14:textId="77777777" w:rsidTr="00442BC4">
        <w:tc>
          <w:tcPr>
            <w:tcW w:w="2070" w:type="dxa"/>
            <w:tcBorders>
              <w:top w:val="single" w:sz="2" w:space="0" w:color="auto"/>
              <w:left w:val="nil"/>
              <w:bottom w:val="single" w:sz="2" w:space="0" w:color="auto"/>
              <w:right w:val="single" w:sz="8" w:space="0" w:color="auto"/>
            </w:tcBorders>
          </w:tcPr>
          <w:p w14:paraId="19661155" w14:textId="77777777" w:rsidR="00BB41CB" w:rsidRDefault="00BB41CB">
            <w:r>
              <w:t>TQI</w:t>
            </w:r>
          </w:p>
        </w:tc>
        <w:tc>
          <w:tcPr>
            <w:tcW w:w="900" w:type="dxa"/>
            <w:tcBorders>
              <w:top w:val="single" w:sz="2" w:space="0" w:color="auto"/>
              <w:left w:val="single" w:sz="8" w:space="0" w:color="auto"/>
              <w:bottom w:val="single" w:sz="2" w:space="0" w:color="auto"/>
              <w:right w:val="single" w:sz="8" w:space="0" w:color="auto"/>
            </w:tcBorders>
          </w:tcPr>
          <w:p w14:paraId="7BB3AC69" w14:textId="472B3E37" w:rsidR="00BB41CB" w:rsidRDefault="000172CB">
            <w:r>
              <w:t>t</w:t>
            </w:r>
          </w:p>
        </w:tc>
        <w:tc>
          <w:tcPr>
            <w:tcW w:w="4950" w:type="dxa"/>
            <w:tcBorders>
              <w:top w:val="single" w:sz="2" w:space="0" w:color="auto"/>
              <w:left w:val="single" w:sz="8" w:space="0" w:color="auto"/>
              <w:bottom w:val="single" w:sz="2" w:space="0" w:color="auto"/>
              <w:right w:val="single" w:sz="8" w:space="0" w:color="auto"/>
            </w:tcBorders>
          </w:tcPr>
          <w:p w14:paraId="36EA43BD" w14:textId="77777777" w:rsidR="00BB41CB" w:rsidRDefault="00BB41CB">
            <w:r>
              <w:t>total precipitable ice water</w:t>
            </w:r>
          </w:p>
        </w:tc>
        <w:tc>
          <w:tcPr>
            <w:tcW w:w="1440" w:type="dxa"/>
            <w:tcBorders>
              <w:top w:val="single" w:sz="2" w:space="0" w:color="auto"/>
              <w:left w:val="single" w:sz="8" w:space="0" w:color="auto"/>
              <w:bottom w:val="single" w:sz="2" w:space="0" w:color="auto"/>
              <w:right w:val="nil"/>
            </w:tcBorders>
          </w:tcPr>
          <w:p w14:paraId="54356C6C" w14:textId="0C3B770C" w:rsidR="00BB41CB" w:rsidRDefault="00BB41CB">
            <w:r>
              <w:t>kg m</w:t>
            </w:r>
            <w:r w:rsidR="000E1022" w:rsidRPr="000E1022">
              <w:rPr>
                <w:vertAlign w:val="superscript"/>
              </w:rPr>
              <w:t>-2</w:t>
            </w:r>
          </w:p>
        </w:tc>
      </w:tr>
      <w:tr w:rsidR="00BB41CB" w14:paraId="1C6DB02D" w14:textId="77777777" w:rsidTr="00442BC4">
        <w:tc>
          <w:tcPr>
            <w:tcW w:w="2070" w:type="dxa"/>
            <w:tcBorders>
              <w:top w:val="single" w:sz="2" w:space="0" w:color="auto"/>
              <w:left w:val="nil"/>
              <w:bottom w:val="single" w:sz="2" w:space="0" w:color="auto"/>
              <w:right w:val="single" w:sz="8" w:space="0" w:color="auto"/>
            </w:tcBorders>
          </w:tcPr>
          <w:p w14:paraId="65B6E60C" w14:textId="77777777" w:rsidR="00BB41CB" w:rsidRDefault="00BB41CB">
            <w:r>
              <w:t>TQL</w:t>
            </w:r>
          </w:p>
        </w:tc>
        <w:tc>
          <w:tcPr>
            <w:tcW w:w="900" w:type="dxa"/>
            <w:tcBorders>
              <w:top w:val="single" w:sz="2" w:space="0" w:color="auto"/>
              <w:left w:val="single" w:sz="8" w:space="0" w:color="auto"/>
              <w:bottom w:val="single" w:sz="2" w:space="0" w:color="auto"/>
              <w:right w:val="single" w:sz="8" w:space="0" w:color="auto"/>
            </w:tcBorders>
          </w:tcPr>
          <w:p w14:paraId="34A44EA6" w14:textId="2335B03F" w:rsidR="00BB41CB" w:rsidRDefault="000172CB">
            <w:r>
              <w:t>t</w:t>
            </w:r>
          </w:p>
        </w:tc>
        <w:tc>
          <w:tcPr>
            <w:tcW w:w="4950" w:type="dxa"/>
            <w:tcBorders>
              <w:top w:val="single" w:sz="2" w:space="0" w:color="auto"/>
              <w:left w:val="single" w:sz="8" w:space="0" w:color="auto"/>
              <w:bottom w:val="single" w:sz="2" w:space="0" w:color="auto"/>
              <w:right w:val="single" w:sz="8" w:space="0" w:color="auto"/>
            </w:tcBorders>
          </w:tcPr>
          <w:p w14:paraId="1E6A0C8D" w14:textId="77777777" w:rsidR="00BB41CB" w:rsidRDefault="00BB41CB">
            <w:r>
              <w:t>total precipitable liquid water</w:t>
            </w:r>
          </w:p>
        </w:tc>
        <w:tc>
          <w:tcPr>
            <w:tcW w:w="1440" w:type="dxa"/>
            <w:tcBorders>
              <w:top w:val="single" w:sz="2" w:space="0" w:color="auto"/>
              <w:left w:val="single" w:sz="8" w:space="0" w:color="auto"/>
              <w:bottom w:val="single" w:sz="2" w:space="0" w:color="auto"/>
              <w:right w:val="nil"/>
            </w:tcBorders>
          </w:tcPr>
          <w:p w14:paraId="65703352" w14:textId="5EBA0DBA" w:rsidR="00BB41CB" w:rsidRDefault="00BB41CB">
            <w:r>
              <w:t>kg m</w:t>
            </w:r>
            <w:r w:rsidR="000E1022" w:rsidRPr="000E1022">
              <w:rPr>
                <w:vertAlign w:val="superscript"/>
              </w:rPr>
              <w:t>-2</w:t>
            </w:r>
          </w:p>
        </w:tc>
      </w:tr>
      <w:tr w:rsidR="00BB41CB" w14:paraId="00343EE1" w14:textId="77777777" w:rsidTr="00442BC4">
        <w:tc>
          <w:tcPr>
            <w:tcW w:w="2070" w:type="dxa"/>
            <w:tcBorders>
              <w:top w:val="single" w:sz="2" w:space="0" w:color="auto"/>
              <w:left w:val="nil"/>
              <w:bottom w:val="single" w:sz="2" w:space="0" w:color="auto"/>
              <w:right w:val="single" w:sz="8" w:space="0" w:color="auto"/>
            </w:tcBorders>
          </w:tcPr>
          <w:p w14:paraId="370C6A97" w14:textId="77777777" w:rsidR="00BB41CB" w:rsidRDefault="00BB41CB">
            <w:r>
              <w:lastRenderedPageBreak/>
              <w:t>TQV</w:t>
            </w:r>
          </w:p>
        </w:tc>
        <w:tc>
          <w:tcPr>
            <w:tcW w:w="900" w:type="dxa"/>
            <w:tcBorders>
              <w:top w:val="single" w:sz="2" w:space="0" w:color="auto"/>
              <w:left w:val="single" w:sz="8" w:space="0" w:color="auto"/>
              <w:bottom w:val="single" w:sz="2" w:space="0" w:color="auto"/>
              <w:right w:val="single" w:sz="8" w:space="0" w:color="auto"/>
            </w:tcBorders>
          </w:tcPr>
          <w:p w14:paraId="7261FE31" w14:textId="57CAF4F5" w:rsidR="00BB41CB" w:rsidRDefault="000172CB">
            <w:r>
              <w:t>t</w:t>
            </w:r>
          </w:p>
        </w:tc>
        <w:tc>
          <w:tcPr>
            <w:tcW w:w="4950" w:type="dxa"/>
            <w:tcBorders>
              <w:top w:val="single" w:sz="2" w:space="0" w:color="auto"/>
              <w:left w:val="single" w:sz="8" w:space="0" w:color="auto"/>
              <w:bottom w:val="single" w:sz="2" w:space="0" w:color="auto"/>
              <w:right w:val="single" w:sz="8" w:space="0" w:color="auto"/>
            </w:tcBorders>
          </w:tcPr>
          <w:p w14:paraId="346187C0" w14:textId="77777777" w:rsidR="00BB41CB" w:rsidRDefault="00BB41CB">
            <w:r>
              <w:t>total precipitable water vapor</w:t>
            </w:r>
          </w:p>
        </w:tc>
        <w:tc>
          <w:tcPr>
            <w:tcW w:w="1440" w:type="dxa"/>
            <w:tcBorders>
              <w:top w:val="single" w:sz="2" w:space="0" w:color="auto"/>
              <w:left w:val="single" w:sz="8" w:space="0" w:color="auto"/>
              <w:bottom w:val="single" w:sz="2" w:space="0" w:color="auto"/>
              <w:right w:val="nil"/>
            </w:tcBorders>
          </w:tcPr>
          <w:p w14:paraId="1CA1A499" w14:textId="74192BA8" w:rsidR="00BB41CB" w:rsidRDefault="00BB41CB">
            <w:r>
              <w:t>kg m</w:t>
            </w:r>
            <w:r w:rsidR="000E1022" w:rsidRPr="000E1022">
              <w:rPr>
                <w:vertAlign w:val="superscript"/>
              </w:rPr>
              <w:t>-2</w:t>
            </w:r>
          </w:p>
        </w:tc>
      </w:tr>
      <w:tr w:rsidR="00BB41CB" w14:paraId="04FDBFA5" w14:textId="77777777" w:rsidTr="00442BC4">
        <w:tc>
          <w:tcPr>
            <w:tcW w:w="2070" w:type="dxa"/>
            <w:tcBorders>
              <w:top w:val="single" w:sz="2" w:space="0" w:color="auto"/>
              <w:left w:val="nil"/>
              <w:bottom w:val="single" w:sz="2" w:space="0" w:color="auto"/>
              <w:right w:val="single" w:sz="8" w:space="0" w:color="auto"/>
            </w:tcBorders>
          </w:tcPr>
          <w:p w14:paraId="6F5CE12D" w14:textId="77777777" w:rsidR="00BB41CB" w:rsidRDefault="00BB41CB">
            <w:r>
              <w:t>TROPPB</w:t>
            </w:r>
          </w:p>
        </w:tc>
        <w:tc>
          <w:tcPr>
            <w:tcW w:w="900" w:type="dxa"/>
            <w:tcBorders>
              <w:top w:val="single" w:sz="2" w:space="0" w:color="auto"/>
              <w:left w:val="single" w:sz="8" w:space="0" w:color="auto"/>
              <w:bottom w:val="single" w:sz="2" w:space="0" w:color="auto"/>
              <w:right w:val="single" w:sz="8" w:space="0" w:color="auto"/>
            </w:tcBorders>
          </w:tcPr>
          <w:p w14:paraId="59377854" w14:textId="2C19C575" w:rsidR="00BB41CB" w:rsidRDefault="000172CB">
            <w:r>
              <w:t>t</w:t>
            </w:r>
          </w:p>
        </w:tc>
        <w:tc>
          <w:tcPr>
            <w:tcW w:w="4950" w:type="dxa"/>
            <w:tcBorders>
              <w:top w:val="single" w:sz="2" w:space="0" w:color="auto"/>
              <w:left w:val="single" w:sz="8" w:space="0" w:color="auto"/>
              <w:bottom w:val="single" w:sz="2" w:space="0" w:color="auto"/>
              <w:right w:val="single" w:sz="8" w:space="0" w:color="auto"/>
            </w:tcBorders>
          </w:tcPr>
          <w:p w14:paraId="401015D8" w14:textId="77777777" w:rsidR="00BB41CB" w:rsidRDefault="00BB41CB">
            <w:r>
              <w:t>tropopause pressure based on blended estimate</w:t>
            </w:r>
          </w:p>
        </w:tc>
        <w:tc>
          <w:tcPr>
            <w:tcW w:w="1440" w:type="dxa"/>
            <w:tcBorders>
              <w:top w:val="single" w:sz="2" w:space="0" w:color="auto"/>
              <w:left w:val="single" w:sz="8" w:space="0" w:color="auto"/>
              <w:bottom w:val="single" w:sz="2" w:space="0" w:color="auto"/>
              <w:right w:val="nil"/>
            </w:tcBorders>
          </w:tcPr>
          <w:p w14:paraId="4422C574" w14:textId="77777777" w:rsidR="00BB41CB" w:rsidRDefault="00BB41CB">
            <w:r>
              <w:t>Pa</w:t>
            </w:r>
          </w:p>
        </w:tc>
      </w:tr>
      <w:tr w:rsidR="00BB41CB" w14:paraId="155A8808" w14:textId="77777777" w:rsidTr="00442BC4">
        <w:tc>
          <w:tcPr>
            <w:tcW w:w="2070" w:type="dxa"/>
            <w:tcBorders>
              <w:top w:val="single" w:sz="2" w:space="0" w:color="auto"/>
              <w:left w:val="nil"/>
              <w:bottom w:val="single" w:sz="2" w:space="0" w:color="auto"/>
              <w:right w:val="single" w:sz="8" w:space="0" w:color="auto"/>
            </w:tcBorders>
          </w:tcPr>
          <w:p w14:paraId="15ADE1E1" w14:textId="77777777" w:rsidR="00BB41CB" w:rsidRDefault="00BB41CB">
            <w:r>
              <w:t>TROPPT</w:t>
            </w:r>
          </w:p>
        </w:tc>
        <w:tc>
          <w:tcPr>
            <w:tcW w:w="900" w:type="dxa"/>
            <w:tcBorders>
              <w:top w:val="single" w:sz="2" w:space="0" w:color="auto"/>
              <w:left w:val="single" w:sz="8" w:space="0" w:color="auto"/>
              <w:bottom w:val="single" w:sz="2" w:space="0" w:color="auto"/>
              <w:right w:val="single" w:sz="8" w:space="0" w:color="auto"/>
            </w:tcBorders>
          </w:tcPr>
          <w:p w14:paraId="4ABF2C69" w14:textId="14D01D05" w:rsidR="00BB41CB" w:rsidRDefault="000172CB">
            <w:r>
              <w:t>t</w:t>
            </w:r>
          </w:p>
        </w:tc>
        <w:tc>
          <w:tcPr>
            <w:tcW w:w="4950" w:type="dxa"/>
            <w:tcBorders>
              <w:top w:val="single" w:sz="2" w:space="0" w:color="auto"/>
              <w:left w:val="single" w:sz="8" w:space="0" w:color="auto"/>
              <w:bottom w:val="single" w:sz="2" w:space="0" w:color="auto"/>
              <w:right w:val="single" w:sz="8" w:space="0" w:color="auto"/>
            </w:tcBorders>
          </w:tcPr>
          <w:p w14:paraId="2317906A" w14:textId="77777777" w:rsidR="00BB41CB" w:rsidRDefault="00BB41CB">
            <w:r>
              <w:t>tropopause pressure based on thermal estimate</w:t>
            </w:r>
          </w:p>
        </w:tc>
        <w:tc>
          <w:tcPr>
            <w:tcW w:w="1440" w:type="dxa"/>
            <w:tcBorders>
              <w:top w:val="single" w:sz="2" w:space="0" w:color="auto"/>
              <w:left w:val="single" w:sz="8" w:space="0" w:color="auto"/>
              <w:bottom w:val="single" w:sz="2" w:space="0" w:color="auto"/>
              <w:right w:val="nil"/>
            </w:tcBorders>
          </w:tcPr>
          <w:p w14:paraId="5A0BE4EF" w14:textId="77777777" w:rsidR="00BB41CB" w:rsidRDefault="00BB41CB">
            <w:r>
              <w:t>Pa</w:t>
            </w:r>
          </w:p>
        </w:tc>
      </w:tr>
      <w:tr w:rsidR="00BB41CB" w14:paraId="32A2BBB2" w14:textId="77777777" w:rsidTr="00442BC4">
        <w:tc>
          <w:tcPr>
            <w:tcW w:w="2070" w:type="dxa"/>
            <w:tcBorders>
              <w:top w:val="single" w:sz="2" w:space="0" w:color="auto"/>
              <w:left w:val="nil"/>
              <w:bottom w:val="single" w:sz="2" w:space="0" w:color="auto"/>
              <w:right w:val="single" w:sz="8" w:space="0" w:color="auto"/>
            </w:tcBorders>
          </w:tcPr>
          <w:p w14:paraId="4D216143" w14:textId="77777777" w:rsidR="00BB41CB" w:rsidRDefault="00BB41CB">
            <w:r>
              <w:t>TROPPV</w:t>
            </w:r>
          </w:p>
        </w:tc>
        <w:tc>
          <w:tcPr>
            <w:tcW w:w="900" w:type="dxa"/>
            <w:tcBorders>
              <w:top w:val="single" w:sz="2" w:space="0" w:color="auto"/>
              <w:left w:val="single" w:sz="8" w:space="0" w:color="auto"/>
              <w:bottom w:val="single" w:sz="2" w:space="0" w:color="auto"/>
              <w:right w:val="single" w:sz="8" w:space="0" w:color="auto"/>
            </w:tcBorders>
          </w:tcPr>
          <w:p w14:paraId="149D36B0" w14:textId="10B6BA13" w:rsidR="00BB41CB" w:rsidRDefault="000172CB">
            <w:r>
              <w:t>t</w:t>
            </w:r>
          </w:p>
        </w:tc>
        <w:tc>
          <w:tcPr>
            <w:tcW w:w="4950" w:type="dxa"/>
            <w:tcBorders>
              <w:top w:val="single" w:sz="2" w:space="0" w:color="auto"/>
              <w:left w:val="single" w:sz="8" w:space="0" w:color="auto"/>
              <w:bottom w:val="single" w:sz="2" w:space="0" w:color="auto"/>
              <w:right w:val="single" w:sz="8" w:space="0" w:color="auto"/>
            </w:tcBorders>
          </w:tcPr>
          <w:p w14:paraId="6E47AE44" w14:textId="77777777" w:rsidR="00BB41CB" w:rsidRDefault="00BB41CB">
            <w:r>
              <w:t>tropopause pressure based on EPV estimate</w:t>
            </w:r>
          </w:p>
        </w:tc>
        <w:tc>
          <w:tcPr>
            <w:tcW w:w="1440" w:type="dxa"/>
            <w:tcBorders>
              <w:top w:val="single" w:sz="2" w:space="0" w:color="auto"/>
              <w:left w:val="single" w:sz="8" w:space="0" w:color="auto"/>
              <w:bottom w:val="single" w:sz="2" w:space="0" w:color="auto"/>
              <w:right w:val="nil"/>
            </w:tcBorders>
          </w:tcPr>
          <w:p w14:paraId="4EF5469C" w14:textId="77777777" w:rsidR="00BB41CB" w:rsidRDefault="00BB41CB">
            <w:r>
              <w:t>Pa</w:t>
            </w:r>
          </w:p>
        </w:tc>
      </w:tr>
      <w:tr w:rsidR="00BB41CB" w14:paraId="63FF1254" w14:textId="77777777" w:rsidTr="00442BC4">
        <w:tc>
          <w:tcPr>
            <w:tcW w:w="2070" w:type="dxa"/>
            <w:tcBorders>
              <w:top w:val="single" w:sz="2" w:space="0" w:color="auto"/>
              <w:left w:val="nil"/>
              <w:bottom w:val="single" w:sz="2" w:space="0" w:color="auto"/>
              <w:right w:val="single" w:sz="8" w:space="0" w:color="auto"/>
            </w:tcBorders>
          </w:tcPr>
          <w:p w14:paraId="28075A28" w14:textId="77777777" w:rsidR="00BB41CB" w:rsidRDefault="00BB41CB">
            <w:r>
              <w:t>TROPQ</w:t>
            </w:r>
          </w:p>
        </w:tc>
        <w:tc>
          <w:tcPr>
            <w:tcW w:w="900" w:type="dxa"/>
            <w:tcBorders>
              <w:top w:val="single" w:sz="2" w:space="0" w:color="auto"/>
              <w:left w:val="single" w:sz="8" w:space="0" w:color="auto"/>
              <w:bottom w:val="single" w:sz="2" w:space="0" w:color="auto"/>
              <w:right w:val="single" w:sz="8" w:space="0" w:color="auto"/>
            </w:tcBorders>
          </w:tcPr>
          <w:p w14:paraId="3D1A76BD" w14:textId="099E5492" w:rsidR="00BB41CB" w:rsidRDefault="000172CB">
            <w:r>
              <w:t>t</w:t>
            </w:r>
          </w:p>
        </w:tc>
        <w:tc>
          <w:tcPr>
            <w:tcW w:w="4950" w:type="dxa"/>
            <w:tcBorders>
              <w:top w:val="single" w:sz="2" w:space="0" w:color="auto"/>
              <w:left w:val="single" w:sz="8" w:space="0" w:color="auto"/>
              <w:bottom w:val="single" w:sz="2" w:space="0" w:color="auto"/>
              <w:right w:val="single" w:sz="8" w:space="0" w:color="auto"/>
            </w:tcBorders>
          </w:tcPr>
          <w:p w14:paraId="3B4A1211" w14:textId="77777777" w:rsidR="00BB41CB" w:rsidRDefault="00BB41CB">
            <w:r>
              <w:t>tropopause specific humidity using blended TROPP estimate</w:t>
            </w:r>
          </w:p>
        </w:tc>
        <w:tc>
          <w:tcPr>
            <w:tcW w:w="1440" w:type="dxa"/>
            <w:tcBorders>
              <w:top w:val="single" w:sz="2" w:space="0" w:color="auto"/>
              <w:left w:val="single" w:sz="8" w:space="0" w:color="auto"/>
              <w:bottom w:val="single" w:sz="2" w:space="0" w:color="auto"/>
              <w:right w:val="nil"/>
            </w:tcBorders>
          </w:tcPr>
          <w:p w14:paraId="23A3F51D" w14:textId="6E560072" w:rsidR="00BB41CB" w:rsidRDefault="00BB41CB">
            <w:r>
              <w:t>kg kg</w:t>
            </w:r>
            <w:r w:rsidR="000E1022" w:rsidRPr="000E1022">
              <w:rPr>
                <w:vertAlign w:val="superscript"/>
              </w:rPr>
              <w:t>-1</w:t>
            </w:r>
          </w:p>
        </w:tc>
      </w:tr>
      <w:tr w:rsidR="00BB41CB" w14:paraId="6D72A302" w14:textId="77777777" w:rsidTr="00442BC4">
        <w:tc>
          <w:tcPr>
            <w:tcW w:w="2070" w:type="dxa"/>
            <w:tcBorders>
              <w:top w:val="single" w:sz="2" w:space="0" w:color="auto"/>
              <w:left w:val="nil"/>
              <w:bottom w:val="single" w:sz="2" w:space="0" w:color="auto"/>
              <w:right w:val="single" w:sz="8" w:space="0" w:color="auto"/>
            </w:tcBorders>
          </w:tcPr>
          <w:p w14:paraId="4B6F1494" w14:textId="77777777" w:rsidR="00BB41CB" w:rsidRDefault="00BB41CB">
            <w:r>
              <w:t>TROPT</w:t>
            </w:r>
          </w:p>
        </w:tc>
        <w:tc>
          <w:tcPr>
            <w:tcW w:w="900" w:type="dxa"/>
            <w:tcBorders>
              <w:top w:val="single" w:sz="2" w:space="0" w:color="auto"/>
              <w:left w:val="single" w:sz="8" w:space="0" w:color="auto"/>
              <w:bottom w:val="single" w:sz="2" w:space="0" w:color="auto"/>
              <w:right w:val="single" w:sz="8" w:space="0" w:color="auto"/>
            </w:tcBorders>
          </w:tcPr>
          <w:p w14:paraId="7F755976" w14:textId="37CDFCAD" w:rsidR="00BB41CB" w:rsidRDefault="000172CB">
            <w:r>
              <w:t>t</w:t>
            </w:r>
          </w:p>
        </w:tc>
        <w:tc>
          <w:tcPr>
            <w:tcW w:w="4950" w:type="dxa"/>
            <w:tcBorders>
              <w:top w:val="single" w:sz="2" w:space="0" w:color="auto"/>
              <w:left w:val="single" w:sz="8" w:space="0" w:color="auto"/>
              <w:bottom w:val="single" w:sz="2" w:space="0" w:color="auto"/>
              <w:right w:val="single" w:sz="8" w:space="0" w:color="auto"/>
            </w:tcBorders>
          </w:tcPr>
          <w:p w14:paraId="53F6130E" w14:textId="77777777" w:rsidR="00BB41CB" w:rsidRDefault="00BB41CB">
            <w:r>
              <w:t>tropopause temperature using blended TROPP estimate</w:t>
            </w:r>
          </w:p>
        </w:tc>
        <w:tc>
          <w:tcPr>
            <w:tcW w:w="1440" w:type="dxa"/>
            <w:tcBorders>
              <w:top w:val="single" w:sz="2" w:space="0" w:color="auto"/>
              <w:left w:val="single" w:sz="8" w:space="0" w:color="auto"/>
              <w:bottom w:val="single" w:sz="2" w:space="0" w:color="auto"/>
              <w:right w:val="nil"/>
            </w:tcBorders>
          </w:tcPr>
          <w:p w14:paraId="2245DE6C" w14:textId="77777777" w:rsidR="00BB41CB" w:rsidRDefault="00BB41CB">
            <w:r>
              <w:t>K</w:t>
            </w:r>
          </w:p>
        </w:tc>
      </w:tr>
      <w:tr w:rsidR="00BB41CB" w14:paraId="360039DC" w14:textId="77777777" w:rsidTr="00442BC4">
        <w:tc>
          <w:tcPr>
            <w:tcW w:w="2070" w:type="dxa"/>
            <w:tcBorders>
              <w:top w:val="single" w:sz="2" w:space="0" w:color="auto"/>
              <w:left w:val="nil"/>
              <w:bottom w:val="single" w:sz="2" w:space="0" w:color="auto"/>
              <w:right w:val="single" w:sz="8" w:space="0" w:color="auto"/>
            </w:tcBorders>
          </w:tcPr>
          <w:p w14:paraId="61E47265" w14:textId="77777777" w:rsidR="00BB41CB" w:rsidRDefault="00BB41CB">
            <w:r>
              <w:t>TS</w:t>
            </w:r>
          </w:p>
        </w:tc>
        <w:tc>
          <w:tcPr>
            <w:tcW w:w="900" w:type="dxa"/>
            <w:tcBorders>
              <w:top w:val="single" w:sz="2" w:space="0" w:color="auto"/>
              <w:left w:val="single" w:sz="8" w:space="0" w:color="auto"/>
              <w:bottom w:val="single" w:sz="2" w:space="0" w:color="auto"/>
              <w:right w:val="single" w:sz="8" w:space="0" w:color="auto"/>
            </w:tcBorders>
          </w:tcPr>
          <w:p w14:paraId="14057179" w14:textId="1F069707" w:rsidR="00BB41CB" w:rsidRDefault="000172CB">
            <w:r>
              <w:t>t</w:t>
            </w:r>
          </w:p>
        </w:tc>
        <w:tc>
          <w:tcPr>
            <w:tcW w:w="4950" w:type="dxa"/>
            <w:tcBorders>
              <w:top w:val="single" w:sz="2" w:space="0" w:color="auto"/>
              <w:left w:val="single" w:sz="8" w:space="0" w:color="auto"/>
              <w:bottom w:val="single" w:sz="2" w:space="0" w:color="auto"/>
              <w:right w:val="single" w:sz="8" w:space="0" w:color="auto"/>
            </w:tcBorders>
          </w:tcPr>
          <w:p w14:paraId="2FDEEE33" w14:textId="77777777" w:rsidR="00BB41CB" w:rsidRDefault="00BB41CB">
            <w:r>
              <w:t>surface skin temperature</w:t>
            </w:r>
          </w:p>
        </w:tc>
        <w:tc>
          <w:tcPr>
            <w:tcW w:w="1440" w:type="dxa"/>
            <w:tcBorders>
              <w:top w:val="single" w:sz="2" w:space="0" w:color="auto"/>
              <w:left w:val="single" w:sz="8" w:space="0" w:color="auto"/>
              <w:bottom w:val="single" w:sz="2" w:space="0" w:color="auto"/>
              <w:right w:val="nil"/>
            </w:tcBorders>
          </w:tcPr>
          <w:p w14:paraId="1664D9B2" w14:textId="77777777" w:rsidR="00BB41CB" w:rsidRDefault="00BB41CB">
            <w:r>
              <w:t>K</w:t>
            </w:r>
          </w:p>
        </w:tc>
      </w:tr>
      <w:tr w:rsidR="00BB41CB" w14:paraId="16360E71" w14:textId="77777777" w:rsidTr="00442BC4">
        <w:tc>
          <w:tcPr>
            <w:tcW w:w="2070" w:type="dxa"/>
            <w:tcBorders>
              <w:top w:val="single" w:sz="2" w:space="0" w:color="auto"/>
              <w:left w:val="nil"/>
              <w:bottom w:val="single" w:sz="2" w:space="0" w:color="auto"/>
              <w:right w:val="single" w:sz="8" w:space="0" w:color="auto"/>
            </w:tcBorders>
          </w:tcPr>
          <w:p w14:paraId="41B88F9A" w14:textId="77777777" w:rsidR="00BB41CB" w:rsidRDefault="00BB41CB">
            <w:r>
              <w:t>U10M</w:t>
            </w:r>
          </w:p>
        </w:tc>
        <w:tc>
          <w:tcPr>
            <w:tcW w:w="900" w:type="dxa"/>
            <w:tcBorders>
              <w:top w:val="single" w:sz="2" w:space="0" w:color="auto"/>
              <w:left w:val="single" w:sz="8" w:space="0" w:color="auto"/>
              <w:bottom w:val="single" w:sz="2" w:space="0" w:color="auto"/>
              <w:right w:val="single" w:sz="8" w:space="0" w:color="auto"/>
            </w:tcBorders>
          </w:tcPr>
          <w:p w14:paraId="6069E940" w14:textId="609AADCA" w:rsidR="00BB41CB" w:rsidRDefault="000172CB">
            <w:r>
              <w:t>t</w:t>
            </w:r>
          </w:p>
        </w:tc>
        <w:tc>
          <w:tcPr>
            <w:tcW w:w="4950" w:type="dxa"/>
            <w:tcBorders>
              <w:top w:val="single" w:sz="2" w:space="0" w:color="auto"/>
              <w:left w:val="single" w:sz="8" w:space="0" w:color="auto"/>
              <w:bottom w:val="single" w:sz="2" w:space="0" w:color="auto"/>
              <w:right w:val="single" w:sz="8" w:space="0" w:color="auto"/>
            </w:tcBorders>
          </w:tcPr>
          <w:p w14:paraId="5A262214" w14:textId="77777777" w:rsidR="00BB41CB" w:rsidRDefault="00BB41CB">
            <w:r>
              <w:t>10-meter eastward wind</w:t>
            </w:r>
          </w:p>
        </w:tc>
        <w:tc>
          <w:tcPr>
            <w:tcW w:w="1440" w:type="dxa"/>
            <w:tcBorders>
              <w:top w:val="single" w:sz="2" w:space="0" w:color="auto"/>
              <w:left w:val="single" w:sz="8" w:space="0" w:color="auto"/>
              <w:bottom w:val="single" w:sz="2" w:space="0" w:color="auto"/>
              <w:right w:val="nil"/>
            </w:tcBorders>
          </w:tcPr>
          <w:p w14:paraId="03F62D57" w14:textId="08D36176" w:rsidR="00BB41CB" w:rsidRDefault="00BB41CB">
            <w:r>
              <w:t>m s</w:t>
            </w:r>
            <w:r w:rsidR="000E1022" w:rsidRPr="000E1022">
              <w:rPr>
                <w:vertAlign w:val="superscript"/>
              </w:rPr>
              <w:t>-1</w:t>
            </w:r>
          </w:p>
        </w:tc>
      </w:tr>
      <w:tr w:rsidR="00BB41CB" w14:paraId="242D29FE" w14:textId="77777777" w:rsidTr="00442BC4">
        <w:tc>
          <w:tcPr>
            <w:tcW w:w="2070" w:type="dxa"/>
            <w:tcBorders>
              <w:top w:val="single" w:sz="2" w:space="0" w:color="auto"/>
              <w:left w:val="nil"/>
              <w:bottom w:val="single" w:sz="2" w:space="0" w:color="auto"/>
              <w:right w:val="single" w:sz="8" w:space="0" w:color="auto"/>
            </w:tcBorders>
          </w:tcPr>
          <w:p w14:paraId="32D4C27E" w14:textId="77777777" w:rsidR="00BB41CB" w:rsidRDefault="00BB41CB">
            <w:r>
              <w:t>U2M</w:t>
            </w:r>
          </w:p>
        </w:tc>
        <w:tc>
          <w:tcPr>
            <w:tcW w:w="900" w:type="dxa"/>
            <w:tcBorders>
              <w:top w:val="single" w:sz="2" w:space="0" w:color="auto"/>
              <w:left w:val="single" w:sz="8" w:space="0" w:color="auto"/>
              <w:bottom w:val="single" w:sz="2" w:space="0" w:color="auto"/>
              <w:right w:val="single" w:sz="8" w:space="0" w:color="auto"/>
            </w:tcBorders>
          </w:tcPr>
          <w:p w14:paraId="27363384" w14:textId="0391FA30" w:rsidR="00BB41CB" w:rsidRDefault="000172CB">
            <w:r>
              <w:t>t</w:t>
            </w:r>
          </w:p>
        </w:tc>
        <w:tc>
          <w:tcPr>
            <w:tcW w:w="4950" w:type="dxa"/>
            <w:tcBorders>
              <w:top w:val="single" w:sz="2" w:space="0" w:color="auto"/>
              <w:left w:val="single" w:sz="8" w:space="0" w:color="auto"/>
              <w:bottom w:val="single" w:sz="2" w:space="0" w:color="auto"/>
              <w:right w:val="single" w:sz="8" w:space="0" w:color="auto"/>
            </w:tcBorders>
          </w:tcPr>
          <w:p w14:paraId="65631D53" w14:textId="77777777" w:rsidR="00BB41CB" w:rsidRDefault="00BB41CB">
            <w:r>
              <w:t>2-meter eastward wind</w:t>
            </w:r>
          </w:p>
        </w:tc>
        <w:tc>
          <w:tcPr>
            <w:tcW w:w="1440" w:type="dxa"/>
            <w:tcBorders>
              <w:top w:val="single" w:sz="2" w:space="0" w:color="auto"/>
              <w:left w:val="single" w:sz="8" w:space="0" w:color="auto"/>
              <w:bottom w:val="single" w:sz="2" w:space="0" w:color="auto"/>
              <w:right w:val="nil"/>
            </w:tcBorders>
          </w:tcPr>
          <w:p w14:paraId="2668F935" w14:textId="530A473A" w:rsidR="00BB41CB" w:rsidRDefault="00BB41CB">
            <w:r>
              <w:t>m s</w:t>
            </w:r>
            <w:r w:rsidR="000E1022" w:rsidRPr="000E1022">
              <w:rPr>
                <w:vertAlign w:val="superscript"/>
              </w:rPr>
              <w:t>-1</w:t>
            </w:r>
          </w:p>
        </w:tc>
      </w:tr>
      <w:tr w:rsidR="00BB41CB" w14:paraId="2D57A59B" w14:textId="77777777" w:rsidTr="00442BC4">
        <w:tc>
          <w:tcPr>
            <w:tcW w:w="2070" w:type="dxa"/>
            <w:tcBorders>
              <w:top w:val="single" w:sz="2" w:space="0" w:color="auto"/>
              <w:left w:val="nil"/>
              <w:bottom w:val="single" w:sz="2" w:space="0" w:color="auto"/>
              <w:right w:val="single" w:sz="8" w:space="0" w:color="auto"/>
            </w:tcBorders>
          </w:tcPr>
          <w:p w14:paraId="73B0B08A" w14:textId="77777777" w:rsidR="00BB41CB" w:rsidRDefault="00BB41CB">
            <w:r>
              <w:t>U50M</w:t>
            </w:r>
          </w:p>
        </w:tc>
        <w:tc>
          <w:tcPr>
            <w:tcW w:w="900" w:type="dxa"/>
            <w:tcBorders>
              <w:top w:val="single" w:sz="2" w:space="0" w:color="auto"/>
              <w:left w:val="single" w:sz="8" w:space="0" w:color="auto"/>
              <w:bottom w:val="single" w:sz="2" w:space="0" w:color="auto"/>
              <w:right w:val="single" w:sz="8" w:space="0" w:color="auto"/>
            </w:tcBorders>
          </w:tcPr>
          <w:p w14:paraId="5C7191F8" w14:textId="7C6B97F4" w:rsidR="00BB41CB" w:rsidRDefault="000172CB">
            <w:r>
              <w:t>t</w:t>
            </w:r>
          </w:p>
        </w:tc>
        <w:tc>
          <w:tcPr>
            <w:tcW w:w="4950" w:type="dxa"/>
            <w:tcBorders>
              <w:top w:val="single" w:sz="2" w:space="0" w:color="auto"/>
              <w:left w:val="single" w:sz="8" w:space="0" w:color="auto"/>
              <w:bottom w:val="single" w:sz="2" w:space="0" w:color="auto"/>
              <w:right w:val="single" w:sz="8" w:space="0" w:color="auto"/>
            </w:tcBorders>
          </w:tcPr>
          <w:p w14:paraId="0BF9D068" w14:textId="77777777" w:rsidR="00BB41CB" w:rsidRDefault="00BB41CB">
            <w:r>
              <w:t>50-meter eastward wind</w:t>
            </w:r>
          </w:p>
        </w:tc>
        <w:tc>
          <w:tcPr>
            <w:tcW w:w="1440" w:type="dxa"/>
            <w:tcBorders>
              <w:top w:val="single" w:sz="2" w:space="0" w:color="auto"/>
              <w:left w:val="single" w:sz="8" w:space="0" w:color="auto"/>
              <w:bottom w:val="single" w:sz="2" w:space="0" w:color="auto"/>
              <w:right w:val="nil"/>
            </w:tcBorders>
          </w:tcPr>
          <w:p w14:paraId="09BCDC2F" w14:textId="67C4D443" w:rsidR="00BB41CB" w:rsidRDefault="00BB41CB">
            <w:r>
              <w:t>m s</w:t>
            </w:r>
            <w:r w:rsidR="000E1022" w:rsidRPr="000E1022">
              <w:rPr>
                <w:vertAlign w:val="superscript"/>
              </w:rPr>
              <w:t>-1</w:t>
            </w:r>
          </w:p>
        </w:tc>
      </w:tr>
      <w:tr w:rsidR="00BB41CB" w14:paraId="473D25B7" w14:textId="77777777" w:rsidTr="00442BC4">
        <w:tc>
          <w:tcPr>
            <w:tcW w:w="2070" w:type="dxa"/>
            <w:tcBorders>
              <w:top w:val="single" w:sz="2" w:space="0" w:color="auto"/>
              <w:left w:val="nil"/>
              <w:bottom w:val="single" w:sz="2" w:space="0" w:color="auto"/>
              <w:right w:val="single" w:sz="8" w:space="0" w:color="auto"/>
            </w:tcBorders>
          </w:tcPr>
          <w:p w14:paraId="1678FD6F" w14:textId="77777777" w:rsidR="00BB41CB" w:rsidRDefault="00BB41CB">
            <w:r>
              <w:t>V10M</w:t>
            </w:r>
          </w:p>
        </w:tc>
        <w:tc>
          <w:tcPr>
            <w:tcW w:w="900" w:type="dxa"/>
            <w:tcBorders>
              <w:top w:val="single" w:sz="2" w:space="0" w:color="auto"/>
              <w:left w:val="single" w:sz="8" w:space="0" w:color="auto"/>
              <w:bottom w:val="single" w:sz="2" w:space="0" w:color="auto"/>
              <w:right w:val="single" w:sz="8" w:space="0" w:color="auto"/>
            </w:tcBorders>
          </w:tcPr>
          <w:p w14:paraId="3A9F41CC" w14:textId="216039C0" w:rsidR="00BB41CB" w:rsidRDefault="000172CB">
            <w:r>
              <w:t>t</w:t>
            </w:r>
          </w:p>
        </w:tc>
        <w:tc>
          <w:tcPr>
            <w:tcW w:w="4950" w:type="dxa"/>
            <w:tcBorders>
              <w:top w:val="single" w:sz="2" w:space="0" w:color="auto"/>
              <w:left w:val="single" w:sz="8" w:space="0" w:color="auto"/>
              <w:bottom w:val="single" w:sz="2" w:space="0" w:color="auto"/>
              <w:right w:val="single" w:sz="8" w:space="0" w:color="auto"/>
            </w:tcBorders>
          </w:tcPr>
          <w:p w14:paraId="0AAC0AFA" w14:textId="77777777" w:rsidR="00BB41CB" w:rsidRDefault="00BB41CB">
            <w:r>
              <w:t>10-meter northward wind</w:t>
            </w:r>
          </w:p>
        </w:tc>
        <w:tc>
          <w:tcPr>
            <w:tcW w:w="1440" w:type="dxa"/>
            <w:tcBorders>
              <w:top w:val="single" w:sz="2" w:space="0" w:color="auto"/>
              <w:left w:val="single" w:sz="8" w:space="0" w:color="auto"/>
              <w:bottom w:val="single" w:sz="2" w:space="0" w:color="auto"/>
              <w:right w:val="nil"/>
            </w:tcBorders>
          </w:tcPr>
          <w:p w14:paraId="052DC076" w14:textId="50FCDF58" w:rsidR="00BB41CB" w:rsidRDefault="00BB41CB">
            <w:r>
              <w:t>m s</w:t>
            </w:r>
            <w:r w:rsidR="000E1022" w:rsidRPr="000E1022">
              <w:rPr>
                <w:vertAlign w:val="superscript"/>
              </w:rPr>
              <w:t>-1</w:t>
            </w:r>
          </w:p>
        </w:tc>
      </w:tr>
      <w:tr w:rsidR="00BB41CB" w14:paraId="1FF72344" w14:textId="77777777" w:rsidTr="00442BC4">
        <w:tc>
          <w:tcPr>
            <w:tcW w:w="2070" w:type="dxa"/>
            <w:tcBorders>
              <w:top w:val="single" w:sz="2" w:space="0" w:color="auto"/>
              <w:left w:val="nil"/>
              <w:bottom w:val="single" w:sz="2" w:space="0" w:color="auto"/>
              <w:right w:val="single" w:sz="8" w:space="0" w:color="auto"/>
            </w:tcBorders>
          </w:tcPr>
          <w:p w14:paraId="0FDCB5D3" w14:textId="77777777" w:rsidR="00BB41CB" w:rsidRDefault="00BB41CB">
            <w:r>
              <w:t>V2M</w:t>
            </w:r>
          </w:p>
        </w:tc>
        <w:tc>
          <w:tcPr>
            <w:tcW w:w="900" w:type="dxa"/>
            <w:tcBorders>
              <w:top w:val="single" w:sz="2" w:space="0" w:color="auto"/>
              <w:left w:val="single" w:sz="8" w:space="0" w:color="auto"/>
              <w:bottom w:val="single" w:sz="2" w:space="0" w:color="auto"/>
              <w:right w:val="single" w:sz="8" w:space="0" w:color="auto"/>
            </w:tcBorders>
          </w:tcPr>
          <w:p w14:paraId="2138190D" w14:textId="68AF825E" w:rsidR="00BB41CB" w:rsidRDefault="000172CB">
            <w:r>
              <w:t>t</w:t>
            </w:r>
          </w:p>
        </w:tc>
        <w:tc>
          <w:tcPr>
            <w:tcW w:w="4950" w:type="dxa"/>
            <w:tcBorders>
              <w:top w:val="single" w:sz="2" w:space="0" w:color="auto"/>
              <w:left w:val="single" w:sz="8" w:space="0" w:color="auto"/>
              <w:bottom w:val="single" w:sz="2" w:space="0" w:color="auto"/>
              <w:right w:val="single" w:sz="8" w:space="0" w:color="auto"/>
            </w:tcBorders>
          </w:tcPr>
          <w:p w14:paraId="0025C073" w14:textId="77777777" w:rsidR="00BB41CB" w:rsidRDefault="00BB41CB">
            <w:r>
              <w:t>2-meter northward wind</w:t>
            </w:r>
          </w:p>
        </w:tc>
        <w:tc>
          <w:tcPr>
            <w:tcW w:w="1440" w:type="dxa"/>
            <w:tcBorders>
              <w:top w:val="single" w:sz="2" w:space="0" w:color="auto"/>
              <w:left w:val="single" w:sz="8" w:space="0" w:color="auto"/>
              <w:bottom w:val="single" w:sz="2" w:space="0" w:color="auto"/>
              <w:right w:val="nil"/>
            </w:tcBorders>
          </w:tcPr>
          <w:p w14:paraId="43549C26" w14:textId="7A55E529" w:rsidR="00BB41CB" w:rsidRDefault="00BB41CB">
            <w:r>
              <w:t>m s</w:t>
            </w:r>
            <w:r w:rsidR="000E1022" w:rsidRPr="000E1022">
              <w:rPr>
                <w:vertAlign w:val="superscript"/>
              </w:rPr>
              <w:t>-1</w:t>
            </w:r>
          </w:p>
        </w:tc>
      </w:tr>
      <w:tr w:rsidR="00BB41CB" w14:paraId="4538150E" w14:textId="77777777" w:rsidTr="00442BC4">
        <w:tc>
          <w:tcPr>
            <w:tcW w:w="2070" w:type="dxa"/>
            <w:tcBorders>
              <w:top w:val="single" w:sz="2" w:space="0" w:color="auto"/>
              <w:left w:val="nil"/>
              <w:bottom w:val="single" w:sz="2" w:space="0" w:color="auto"/>
              <w:right w:val="single" w:sz="8" w:space="0" w:color="auto"/>
            </w:tcBorders>
          </w:tcPr>
          <w:p w14:paraId="6710B82D" w14:textId="77777777" w:rsidR="00BB41CB" w:rsidRDefault="00BB41CB">
            <w:r>
              <w:t>V50M</w:t>
            </w:r>
          </w:p>
        </w:tc>
        <w:tc>
          <w:tcPr>
            <w:tcW w:w="900" w:type="dxa"/>
            <w:tcBorders>
              <w:top w:val="single" w:sz="2" w:space="0" w:color="auto"/>
              <w:left w:val="single" w:sz="8" w:space="0" w:color="auto"/>
              <w:bottom w:val="single" w:sz="2" w:space="0" w:color="auto"/>
              <w:right w:val="single" w:sz="8" w:space="0" w:color="auto"/>
            </w:tcBorders>
          </w:tcPr>
          <w:p w14:paraId="07767356" w14:textId="388FA5D0" w:rsidR="00BB41CB" w:rsidRDefault="000172CB">
            <w:r>
              <w:t>t</w:t>
            </w:r>
          </w:p>
        </w:tc>
        <w:tc>
          <w:tcPr>
            <w:tcW w:w="4950" w:type="dxa"/>
            <w:tcBorders>
              <w:top w:val="single" w:sz="2" w:space="0" w:color="auto"/>
              <w:left w:val="single" w:sz="8" w:space="0" w:color="auto"/>
              <w:bottom w:val="single" w:sz="2" w:space="0" w:color="auto"/>
              <w:right w:val="single" w:sz="8" w:space="0" w:color="auto"/>
            </w:tcBorders>
          </w:tcPr>
          <w:p w14:paraId="66336DAD" w14:textId="77777777" w:rsidR="00BB41CB" w:rsidRDefault="00BB41CB">
            <w:r>
              <w:t>50-meter northward wind</w:t>
            </w:r>
          </w:p>
        </w:tc>
        <w:tc>
          <w:tcPr>
            <w:tcW w:w="1440" w:type="dxa"/>
            <w:tcBorders>
              <w:top w:val="single" w:sz="2" w:space="0" w:color="auto"/>
              <w:left w:val="single" w:sz="8" w:space="0" w:color="auto"/>
              <w:bottom w:val="single" w:sz="2" w:space="0" w:color="auto"/>
              <w:right w:val="nil"/>
            </w:tcBorders>
          </w:tcPr>
          <w:p w14:paraId="5E0371F8" w14:textId="18BA6937" w:rsidR="00BB41CB" w:rsidRDefault="00BB41CB">
            <w:r>
              <w:t>m s</w:t>
            </w:r>
            <w:r w:rsidR="000E1022" w:rsidRPr="000E1022">
              <w:rPr>
                <w:vertAlign w:val="superscript"/>
              </w:rPr>
              <w:t>-1</w:t>
            </w:r>
          </w:p>
        </w:tc>
      </w:tr>
    </w:tbl>
    <w:p w14:paraId="138C8B63" w14:textId="134E50AB" w:rsidR="00BB41CB" w:rsidRDefault="00BB41CB"/>
    <w:p w14:paraId="7D83573E" w14:textId="7ED94142" w:rsidR="000957FB" w:rsidRDefault="000957FB" w:rsidP="000957FB">
      <w:pPr>
        <w:pStyle w:val="Heading3"/>
      </w:pPr>
      <w:bookmarkStart w:id="24" w:name="_Toc40419865"/>
      <w:proofErr w:type="spellStart"/>
      <w:r>
        <w:rPr>
          <w:color w:val="0000FF"/>
        </w:rPr>
        <w:t>chm_Nx</w:t>
      </w:r>
      <w:proofErr w:type="spellEnd"/>
      <w:r>
        <w:t xml:space="preserve">: </w:t>
      </w:r>
      <w:r w:rsidR="001B6DB9">
        <w:t>1d</w:t>
      </w:r>
      <w:r>
        <w:t xml:space="preserve"> chemistry diagnostics</w:t>
      </w:r>
      <w:bookmarkEnd w:id="24"/>
    </w:p>
    <w:p w14:paraId="32B6D40B" w14:textId="77777777" w:rsidR="000957FB" w:rsidRDefault="000957FB" w:rsidP="000957FB">
      <w:r>
        <w:rPr>
          <w:b/>
          <w:bCs/>
        </w:rPr>
        <w:t xml:space="preserve">     Frequency: </w:t>
      </w:r>
      <w:r>
        <w:rPr>
          <w:i/>
          <w:iCs/>
        </w:rPr>
        <w:t>60 seconds from onset of flight</w:t>
      </w:r>
    </w:p>
    <w:p w14:paraId="2AF180D7" w14:textId="7D5264DF" w:rsidR="000957FB" w:rsidRDefault="000957FB" w:rsidP="000957FB">
      <w:r>
        <w:rPr>
          <w:b/>
          <w:bCs/>
        </w:rPr>
        <w:t xml:space="preserve">     Dimensions:</w:t>
      </w:r>
      <w:r>
        <w:rPr>
          <w:i/>
          <w:iCs/>
        </w:rPr>
        <w:t xml:space="preserve"> time</w:t>
      </w:r>
      <w:r w:rsidR="001B6DB9">
        <w:rPr>
          <w:i/>
          <w:iCs/>
        </w:rPr>
        <w:t>=</w:t>
      </w:r>
      <w:r>
        <w:rPr>
          <w:i/>
          <w:iCs/>
        </w:rPr>
        <w:t>dependent on length of flight</w:t>
      </w:r>
    </w:p>
    <w:p w14:paraId="0DE87F97" w14:textId="77777777" w:rsidR="000957FB" w:rsidRDefault="000957FB" w:rsidP="000957FB"/>
    <w:tbl>
      <w:tblPr>
        <w:tblW w:w="0" w:type="auto"/>
        <w:tblInd w:w="108" w:type="dxa"/>
        <w:tblLayout w:type="fixed"/>
        <w:tblLook w:val="0000" w:firstRow="0" w:lastRow="0" w:firstColumn="0" w:lastColumn="0" w:noHBand="0" w:noVBand="0"/>
      </w:tblPr>
      <w:tblGrid>
        <w:gridCol w:w="1800"/>
        <w:gridCol w:w="900"/>
        <w:gridCol w:w="5220"/>
        <w:gridCol w:w="1440"/>
      </w:tblGrid>
      <w:tr w:rsidR="000957FB" w14:paraId="6376C1F7" w14:textId="77777777" w:rsidTr="000957FB">
        <w:tc>
          <w:tcPr>
            <w:tcW w:w="1800" w:type="dxa"/>
            <w:tcBorders>
              <w:top w:val="nil"/>
              <w:left w:val="nil"/>
              <w:bottom w:val="single" w:sz="16" w:space="0" w:color="auto"/>
              <w:right w:val="single" w:sz="8" w:space="0" w:color="auto"/>
            </w:tcBorders>
          </w:tcPr>
          <w:p w14:paraId="2B738246" w14:textId="77777777" w:rsidR="000957FB" w:rsidRDefault="000957FB" w:rsidP="000957FB">
            <w:r>
              <w:rPr>
                <w:b/>
                <w:bCs/>
                <w:i/>
                <w:iCs/>
              </w:rPr>
              <w:t xml:space="preserve">       Name</w:t>
            </w:r>
          </w:p>
        </w:tc>
        <w:tc>
          <w:tcPr>
            <w:tcW w:w="900" w:type="dxa"/>
            <w:tcBorders>
              <w:top w:val="nil"/>
              <w:left w:val="single" w:sz="8" w:space="0" w:color="auto"/>
              <w:bottom w:val="single" w:sz="16" w:space="0" w:color="auto"/>
              <w:right w:val="single" w:sz="8" w:space="0" w:color="auto"/>
            </w:tcBorders>
          </w:tcPr>
          <w:p w14:paraId="095976AC" w14:textId="77777777" w:rsidR="000957FB" w:rsidRDefault="000957FB" w:rsidP="000957FB">
            <w:r>
              <w:rPr>
                <w:b/>
                <w:bCs/>
                <w:i/>
                <w:iCs/>
              </w:rPr>
              <w:t xml:space="preserve"> Dim</w:t>
            </w:r>
          </w:p>
        </w:tc>
        <w:tc>
          <w:tcPr>
            <w:tcW w:w="5220" w:type="dxa"/>
            <w:tcBorders>
              <w:top w:val="nil"/>
              <w:left w:val="single" w:sz="8" w:space="0" w:color="auto"/>
              <w:bottom w:val="single" w:sz="16" w:space="0" w:color="auto"/>
              <w:right w:val="single" w:sz="8" w:space="0" w:color="auto"/>
            </w:tcBorders>
          </w:tcPr>
          <w:p w14:paraId="482A63A6" w14:textId="77777777" w:rsidR="000957FB" w:rsidRDefault="000957FB" w:rsidP="000957FB">
            <w:r>
              <w:rPr>
                <w:b/>
                <w:bCs/>
                <w:i/>
                <w:iCs/>
              </w:rPr>
              <w:t xml:space="preserve">                               Description</w:t>
            </w:r>
          </w:p>
        </w:tc>
        <w:tc>
          <w:tcPr>
            <w:tcW w:w="1440" w:type="dxa"/>
            <w:tcBorders>
              <w:top w:val="nil"/>
              <w:left w:val="single" w:sz="8" w:space="0" w:color="auto"/>
              <w:bottom w:val="single" w:sz="16" w:space="0" w:color="auto"/>
              <w:right w:val="nil"/>
            </w:tcBorders>
          </w:tcPr>
          <w:p w14:paraId="1D3DB5DE" w14:textId="77777777" w:rsidR="000957FB" w:rsidRDefault="000957FB" w:rsidP="000957FB">
            <w:r>
              <w:rPr>
                <w:b/>
                <w:bCs/>
                <w:i/>
                <w:iCs/>
              </w:rPr>
              <w:t xml:space="preserve">      Units</w:t>
            </w:r>
          </w:p>
        </w:tc>
      </w:tr>
      <w:tr w:rsidR="000957FB" w14:paraId="751BAE96" w14:textId="77777777" w:rsidTr="000957FB">
        <w:tc>
          <w:tcPr>
            <w:tcW w:w="1800" w:type="dxa"/>
            <w:tcBorders>
              <w:top w:val="single" w:sz="2" w:space="0" w:color="auto"/>
              <w:left w:val="nil"/>
              <w:bottom w:val="single" w:sz="2" w:space="0" w:color="auto"/>
              <w:right w:val="single" w:sz="8" w:space="0" w:color="auto"/>
            </w:tcBorders>
          </w:tcPr>
          <w:p w14:paraId="5DFC0309" w14:textId="77777777" w:rsidR="000957FB" w:rsidRDefault="000957FB" w:rsidP="000957FB">
            <w:r>
              <w:t>CO2CL</w:t>
            </w:r>
          </w:p>
        </w:tc>
        <w:tc>
          <w:tcPr>
            <w:tcW w:w="900" w:type="dxa"/>
            <w:tcBorders>
              <w:top w:val="single" w:sz="2" w:space="0" w:color="auto"/>
              <w:left w:val="single" w:sz="8" w:space="0" w:color="auto"/>
              <w:bottom w:val="single" w:sz="2" w:space="0" w:color="auto"/>
              <w:right w:val="single" w:sz="8" w:space="0" w:color="auto"/>
            </w:tcBorders>
          </w:tcPr>
          <w:p w14:paraId="280D5619" w14:textId="77777777" w:rsidR="000957FB"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22ACD127" w14:textId="77777777" w:rsidR="000957FB" w:rsidRDefault="000957FB" w:rsidP="000957FB">
            <w:r>
              <w:t>CO2 Bulk Mixing Ratio (Column Mass/</w:t>
            </w:r>
            <w:proofErr w:type="spellStart"/>
            <w:r>
              <w:t>ps</w:t>
            </w:r>
            <w:proofErr w:type="spellEnd"/>
            <w:r>
              <w:t>) Bin 001</w:t>
            </w:r>
          </w:p>
        </w:tc>
        <w:tc>
          <w:tcPr>
            <w:tcW w:w="1440" w:type="dxa"/>
            <w:tcBorders>
              <w:top w:val="single" w:sz="2" w:space="0" w:color="auto"/>
              <w:left w:val="single" w:sz="8" w:space="0" w:color="auto"/>
              <w:bottom w:val="single" w:sz="2" w:space="0" w:color="auto"/>
              <w:right w:val="nil"/>
            </w:tcBorders>
          </w:tcPr>
          <w:p w14:paraId="5AE0975D" w14:textId="77777777" w:rsidR="000957FB" w:rsidRDefault="000957FB" w:rsidP="000957FB">
            <w:r>
              <w:t>1</w:t>
            </w:r>
          </w:p>
        </w:tc>
      </w:tr>
      <w:tr w:rsidR="000957FB" w14:paraId="3A0BAFA2" w14:textId="77777777" w:rsidTr="000957FB">
        <w:tc>
          <w:tcPr>
            <w:tcW w:w="1800" w:type="dxa"/>
            <w:tcBorders>
              <w:top w:val="single" w:sz="2" w:space="0" w:color="auto"/>
              <w:left w:val="nil"/>
              <w:bottom w:val="single" w:sz="2" w:space="0" w:color="auto"/>
              <w:right w:val="single" w:sz="8" w:space="0" w:color="auto"/>
            </w:tcBorders>
          </w:tcPr>
          <w:p w14:paraId="4205AE99" w14:textId="77777777" w:rsidR="000957FB" w:rsidRDefault="000957FB" w:rsidP="000957FB">
            <w:r>
              <w:t>CO2EM</w:t>
            </w:r>
          </w:p>
        </w:tc>
        <w:tc>
          <w:tcPr>
            <w:tcW w:w="900" w:type="dxa"/>
            <w:tcBorders>
              <w:top w:val="single" w:sz="2" w:space="0" w:color="auto"/>
              <w:left w:val="single" w:sz="8" w:space="0" w:color="auto"/>
              <w:bottom w:val="single" w:sz="2" w:space="0" w:color="auto"/>
              <w:right w:val="single" w:sz="8" w:space="0" w:color="auto"/>
            </w:tcBorders>
          </w:tcPr>
          <w:p w14:paraId="6F07F208" w14:textId="77777777" w:rsidR="000957FB"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1EDCFD91" w14:textId="77777777" w:rsidR="000957FB" w:rsidRDefault="000957FB" w:rsidP="000957FB">
            <w:r>
              <w:t>CO2 Emission Bin 001</w:t>
            </w:r>
          </w:p>
        </w:tc>
        <w:tc>
          <w:tcPr>
            <w:tcW w:w="1440" w:type="dxa"/>
            <w:tcBorders>
              <w:top w:val="single" w:sz="2" w:space="0" w:color="auto"/>
              <w:left w:val="single" w:sz="8" w:space="0" w:color="auto"/>
              <w:bottom w:val="single" w:sz="2" w:space="0" w:color="auto"/>
              <w:right w:val="nil"/>
            </w:tcBorders>
          </w:tcPr>
          <w:p w14:paraId="1EF86371" w14:textId="7382F2C8" w:rsidR="000957FB" w:rsidRDefault="000957FB" w:rsidP="000957FB">
            <w:r>
              <w:t>kg m</w:t>
            </w:r>
            <w:r w:rsidR="000E1022" w:rsidRPr="000E1022">
              <w:rPr>
                <w:vertAlign w:val="superscript"/>
              </w:rPr>
              <w:t>-2</w:t>
            </w:r>
            <w:r>
              <w:t xml:space="preserve"> s</w:t>
            </w:r>
            <w:r w:rsidR="000E1022" w:rsidRPr="000E1022">
              <w:rPr>
                <w:vertAlign w:val="superscript"/>
              </w:rPr>
              <w:t>-1</w:t>
            </w:r>
          </w:p>
        </w:tc>
      </w:tr>
      <w:tr w:rsidR="000957FB" w14:paraId="2D715463" w14:textId="77777777" w:rsidTr="000957FB">
        <w:tc>
          <w:tcPr>
            <w:tcW w:w="1800" w:type="dxa"/>
            <w:tcBorders>
              <w:top w:val="single" w:sz="2" w:space="0" w:color="auto"/>
              <w:left w:val="nil"/>
              <w:bottom w:val="single" w:sz="2" w:space="0" w:color="auto"/>
              <w:right w:val="single" w:sz="8" w:space="0" w:color="auto"/>
            </w:tcBorders>
          </w:tcPr>
          <w:p w14:paraId="6D5D9B90" w14:textId="77777777" w:rsidR="000957FB" w:rsidRDefault="000957FB" w:rsidP="000957FB">
            <w:r>
              <w:t>CO2SC</w:t>
            </w:r>
          </w:p>
        </w:tc>
        <w:tc>
          <w:tcPr>
            <w:tcW w:w="900" w:type="dxa"/>
            <w:tcBorders>
              <w:top w:val="single" w:sz="2" w:space="0" w:color="auto"/>
              <w:left w:val="single" w:sz="8" w:space="0" w:color="auto"/>
              <w:bottom w:val="single" w:sz="2" w:space="0" w:color="auto"/>
              <w:right w:val="single" w:sz="8" w:space="0" w:color="auto"/>
            </w:tcBorders>
          </w:tcPr>
          <w:p w14:paraId="3B25C89E" w14:textId="77777777" w:rsidR="000957FB"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338E1F0E" w14:textId="77777777" w:rsidR="000957FB" w:rsidRDefault="000957FB" w:rsidP="000957FB">
            <w:r>
              <w:t>CO2 Surface Concentration Bin 001</w:t>
            </w:r>
          </w:p>
        </w:tc>
        <w:tc>
          <w:tcPr>
            <w:tcW w:w="1440" w:type="dxa"/>
            <w:tcBorders>
              <w:top w:val="single" w:sz="2" w:space="0" w:color="auto"/>
              <w:left w:val="single" w:sz="8" w:space="0" w:color="auto"/>
              <w:bottom w:val="single" w:sz="2" w:space="0" w:color="auto"/>
              <w:right w:val="nil"/>
            </w:tcBorders>
          </w:tcPr>
          <w:p w14:paraId="6E4A24C4" w14:textId="77777777" w:rsidR="000957FB" w:rsidRDefault="000957FB" w:rsidP="000957FB">
            <w:r>
              <w:t>1e-6</w:t>
            </w:r>
          </w:p>
        </w:tc>
      </w:tr>
      <w:tr w:rsidR="000957FB" w14:paraId="0A14D08B" w14:textId="77777777" w:rsidTr="000957FB">
        <w:tc>
          <w:tcPr>
            <w:tcW w:w="1800" w:type="dxa"/>
            <w:tcBorders>
              <w:top w:val="single" w:sz="2" w:space="0" w:color="auto"/>
              <w:left w:val="nil"/>
              <w:bottom w:val="single" w:sz="2" w:space="0" w:color="auto"/>
              <w:right w:val="single" w:sz="8" w:space="0" w:color="auto"/>
            </w:tcBorders>
          </w:tcPr>
          <w:p w14:paraId="6FBF2411" w14:textId="77777777" w:rsidR="000957FB" w:rsidRDefault="000957FB" w:rsidP="000957FB">
            <w:r>
              <w:t>COCL</w:t>
            </w:r>
          </w:p>
        </w:tc>
        <w:tc>
          <w:tcPr>
            <w:tcW w:w="900" w:type="dxa"/>
            <w:tcBorders>
              <w:top w:val="single" w:sz="2" w:space="0" w:color="auto"/>
              <w:left w:val="single" w:sz="8" w:space="0" w:color="auto"/>
              <w:bottom w:val="single" w:sz="2" w:space="0" w:color="auto"/>
              <w:right w:val="single" w:sz="8" w:space="0" w:color="auto"/>
            </w:tcBorders>
          </w:tcPr>
          <w:p w14:paraId="12D792AB" w14:textId="77777777" w:rsidR="000957FB"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73227293" w14:textId="77777777" w:rsidR="000957FB" w:rsidRDefault="000957FB" w:rsidP="000957FB">
            <w:r>
              <w:t xml:space="preserve">CO Column Burden </w:t>
            </w:r>
          </w:p>
        </w:tc>
        <w:tc>
          <w:tcPr>
            <w:tcW w:w="1440" w:type="dxa"/>
            <w:tcBorders>
              <w:top w:val="single" w:sz="2" w:space="0" w:color="auto"/>
              <w:left w:val="single" w:sz="8" w:space="0" w:color="auto"/>
              <w:bottom w:val="single" w:sz="2" w:space="0" w:color="auto"/>
              <w:right w:val="nil"/>
            </w:tcBorders>
          </w:tcPr>
          <w:p w14:paraId="0B92640C" w14:textId="4824F775" w:rsidR="000957FB" w:rsidRDefault="000957FB" w:rsidP="000957FB">
            <w:r>
              <w:t>kg m</w:t>
            </w:r>
            <w:r w:rsidR="000E1022" w:rsidRPr="000E1022">
              <w:rPr>
                <w:vertAlign w:val="superscript"/>
              </w:rPr>
              <w:t>-2</w:t>
            </w:r>
          </w:p>
        </w:tc>
      </w:tr>
      <w:tr w:rsidR="000957FB" w14:paraId="5E15BA3D" w14:textId="77777777" w:rsidTr="000957FB">
        <w:tc>
          <w:tcPr>
            <w:tcW w:w="1800" w:type="dxa"/>
            <w:tcBorders>
              <w:top w:val="single" w:sz="2" w:space="0" w:color="auto"/>
              <w:left w:val="nil"/>
              <w:bottom w:val="single" w:sz="2" w:space="0" w:color="auto"/>
              <w:right w:val="single" w:sz="8" w:space="0" w:color="auto"/>
            </w:tcBorders>
          </w:tcPr>
          <w:p w14:paraId="5B91101A" w14:textId="77777777" w:rsidR="000957FB" w:rsidRDefault="000957FB" w:rsidP="000957FB">
            <w:r>
              <w:t>COEM</w:t>
            </w:r>
          </w:p>
        </w:tc>
        <w:tc>
          <w:tcPr>
            <w:tcW w:w="900" w:type="dxa"/>
            <w:tcBorders>
              <w:top w:val="single" w:sz="2" w:space="0" w:color="auto"/>
              <w:left w:val="single" w:sz="8" w:space="0" w:color="auto"/>
              <w:bottom w:val="single" w:sz="2" w:space="0" w:color="auto"/>
              <w:right w:val="single" w:sz="8" w:space="0" w:color="auto"/>
            </w:tcBorders>
          </w:tcPr>
          <w:p w14:paraId="6723AAB5" w14:textId="77777777" w:rsidR="000957FB"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5E58C5DB" w14:textId="77777777" w:rsidR="000957FB" w:rsidRDefault="000957FB" w:rsidP="000957FB">
            <w:r>
              <w:t xml:space="preserve">CO Emission </w:t>
            </w:r>
          </w:p>
        </w:tc>
        <w:tc>
          <w:tcPr>
            <w:tcW w:w="1440" w:type="dxa"/>
            <w:tcBorders>
              <w:top w:val="single" w:sz="2" w:space="0" w:color="auto"/>
              <w:left w:val="single" w:sz="8" w:space="0" w:color="auto"/>
              <w:bottom w:val="single" w:sz="2" w:space="0" w:color="auto"/>
              <w:right w:val="nil"/>
            </w:tcBorders>
          </w:tcPr>
          <w:p w14:paraId="0EAB562D" w14:textId="30E82C68" w:rsidR="000957FB" w:rsidRDefault="000957FB" w:rsidP="000957FB">
            <w:r>
              <w:t>kg m</w:t>
            </w:r>
            <w:r w:rsidR="000E1022" w:rsidRPr="000E1022">
              <w:rPr>
                <w:vertAlign w:val="superscript"/>
              </w:rPr>
              <w:t>-2</w:t>
            </w:r>
            <w:r>
              <w:t xml:space="preserve"> s</w:t>
            </w:r>
            <w:r w:rsidR="000E1022" w:rsidRPr="000E1022">
              <w:rPr>
                <w:vertAlign w:val="superscript"/>
              </w:rPr>
              <w:t>-1</w:t>
            </w:r>
          </w:p>
        </w:tc>
      </w:tr>
      <w:tr w:rsidR="000957FB" w14:paraId="4BF17BA3" w14:textId="77777777" w:rsidTr="000957FB">
        <w:tc>
          <w:tcPr>
            <w:tcW w:w="1800" w:type="dxa"/>
            <w:tcBorders>
              <w:top w:val="single" w:sz="2" w:space="0" w:color="auto"/>
              <w:left w:val="nil"/>
              <w:bottom w:val="single" w:sz="2" w:space="0" w:color="auto"/>
              <w:right w:val="single" w:sz="8" w:space="0" w:color="auto"/>
            </w:tcBorders>
          </w:tcPr>
          <w:p w14:paraId="0296915A" w14:textId="77777777" w:rsidR="000957FB" w:rsidRDefault="000957FB" w:rsidP="000957FB">
            <w:r>
              <w:t>COLS</w:t>
            </w:r>
          </w:p>
        </w:tc>
        <w:tc>
          <w:tcPr>
            <w:tcW w:w="900" w:type="dxa"/>
            <w:tcBorders>
              <w:top w:val="single" w:sz="2" w:space="0" w:color="auto"/>
              <w:left w:val="single" w:sz="8" w:space="0" w:color="auto"/>
              <w:bottom w:val="single" w:sz="2" w:space="0" w:color="auto"/>
              <w:right w:val="single" w:sz="8" w:space="0" w:color="auto"/>
            </w:tcBorders>
          </w:tcPr>
          <w:p w14:paraId="6552DF58" w14:textId="77777777" w:rsidR="000957FB"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374F0EE9" w14:textId="77777777" w:rsidR="000957FB" w:rsidRDefault="000957FB" w:rsidP="000957FB">
            <w:r>
              <w:t xml:space="preserve">CO Chemical Loss </w:t>
            </w:r>
          </w:p>
        </w:tc>
        <w:tc>
          <w:tcPr>
            <w:tcW w:w="1440" w:type="dxa"/>
            <w:tcBorders>
              <w:top w:val="single" w:sz="2" w:space="0" w:color="auto"/>
              <w:left w:val="single" w:sz="8" w:space="0" w:color="auto"/>
              <w:bottom w:val="single" w:sz="2" w:space="0" w:color="auto"/>
              <w:right w:val="nil"/>
            </w:tcBorders>
          </w:tcPr>
          <w:p w14:paraId="6EFBC640" w14:textId="4E2156CC" w:rsidR="000957FB" w:rsidRDefault="000957FB" w:rsidP="000957FB">
            <w:r>
              <w:t>kg m</w:t>
            </w:r>
            <w:r w:rsidR="000E1022" w:rsidRPr="000E1022">
              <w:rPr>
                <w:vertAlign w:val="superscript"/>
              </w:rPr>
              <w:t>-2</w:t>
            </w:r>
            <w:r>
              <w:t xml:space="preserve"> s</w:t>
            </w:r>
            <w:r w:rsidR="000E1022" w:rsidRPr="000E1022">
              <w:rPr>
                <w:vertAlign w:val="superscript"/>
              </w:rPr>
              <w:t>-1</w:t>
            </w:r>
          </w:p>
        </w:tc>
      </w:tr>
      <w:tr w:rsidR="000957FB" w14:paraId="267974A7" w14:textId="77777777" w:rsidTr="000957FB">
        <w:tc>
          <w:tcPr>
            <w:tcW w:w="1800" w:type="dxa"/>
            <w:tcBorders>
              <w:top w:val="single" w:sz="2" w:space="0" w:color="auto"/>
              <w:left w:val="nil"/>
              <w:bottom w:val="single" w:sz="2" w:space="0" w:color="auto"/>
              <w:right w:val="single" w:sz="8" w:space="0" w:color="auto"/>
            </w:tcBorders>
          </w:tcPr>
          <w:p w14:paraId="0A20F5C2" w14:textId="77777777" w:rsidR="000957FB" w:rsidRDefault="000957FB" w:rsidP="000957FB">
            <w:r>
              <w:t>COPD</w:t>
            </w:r>
          </w:p>
        </w:tc>
        <w:tc>
          <w:tcPr>
            <w:tcW w:w="900" w:type="dxa"/>
            <w:tcBorders>
              <w:top w:val="single" w:sz="2" w:space="0" w:color="auto"/>
              <w:left w:val="single" w:sz="8" w:space="0" w:color="auto"/>
              <w:bottom w:val="single" w:sz="2" w:space="0" w:color="auto"/>
              <w:right w:val="single" w:sz="8" w:space="0" w:color="auto"/>
            </w:tcBorders>
          </w:tcPr>
          <w:p w14:paraId="2D80C947" w14:textId="77777777" w:rsidR="000957FB"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40B66C4E" w14:textId="77777777" w:rsidR="000957FB" w:rsidRDefault="000957FB" w:rsidP="000957FB">
            <w:r>
              <w:t xml:space="preserve">CO Chemical Production </w:t>
            </w:r>
          </w:p>
        </w:tc>
        <w:tc>
          <w:tcPr>
            <w:tcW w:w="1440" w:type="dxa"/>
            <w:tcBorders>
              <w:top w:val="single" w:sz="2" w:space="0" w:color="auto"/>
              <w:left w:val="single" w:sz="8" w:space="0" w:color="auto"/>
              <w:bottom w:val="single" w:sz="2" w:space="0" w:color="auto"/>
              <w:right w:val="nil"/>
            </w:tcBorders>
          </w:tcPr>
          <w:p w14:paraId="3165B910" w14:textId="0BE810EB" w:rsidR="000957FB" w:rsidRDefault="000957FB" w:rsidP="000957FB">
            <w:r>
              <w:t>kg m</w:t>
            </w:r>
            <w:r w:rsidR="000E1022" w:rsidRPr="000E1022">
              <w:rPr>
                <w:vertAlign w:val="superscript"/>
              </w:rPr>
              <w:t>-2</w:t>
            </w:r>
            <w:r>
              <w:t xml:space="preserve"> s</w:t>
            </w:r>
            <w:r w:rsidR="000E1022" w:rsidRPr="000E1022">
              <w:rPr>
                <w:vertAlign w:val="superscript"/>
              </w:rPr>
              <w:t>-1</w:t>
            </w:r>
          </w:p>
        </w:tc>
      </w:tr>
      <w:tr w:rsidR="000957FB" w14:paraId="5DF9AE9D" w14:textId="77777777" w:rsidTr="000957FB">
        <w:tc>
          <w:tcPr>
            <w:tcW w:w="1800" w:type="dxa"/>
            <w:tcBorders>
              <w:top w:val="single" w:sz="2" w:space="0" w:color="auto"/>
              <w:left w:val="nil"/>
              <w:bottom w:val="single" w:sz="2" w:space="0" w:color="auto"/>
              <w:right w:val="single" w:sz="8" w:space="0" w:color="auto"/>
            </w:tcBorders>
          </w:tcPr>
          <w:p w14:paraId="1C7CFC58" w14:textId="77777777" w:rsidR="000957FB" w:rsidRDefault="000957FB" w:rsidP="000957FB">
            <w:r>
              <w:t>COSC</w:t>
            </w:r>
          </w:p>
        </w:tc>
        <w:tc>
          <w:tcPr>
            <w:tcW w:w="900" w:type="dxa"/>
            <w:tcBorders>
              <w:top w:val="single" w:sz="2" w:space="0" w:color="auto"/>
              <w:left w:val="single" w:sz="8" w:space="0" w:color="auto"/>
              <w:bottom w:val="single" w:sz="2" w:space="0" w:color="auto"/>
              <w:right w:val="single" w:sz="8" w:space="0" w:color="auto"/>
            </w:tcBorders>
          </w:tcPr>
          <w:p w14:paraId="01E96F00" w14:textId="77777777" w:rsidR="000957FB"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7353FADC" w14:textId="77777777" w:rsidR="000957FB" w:rsidRDefault="000957FB" w:rsidP="000957FB">
            <w:r>
              <w:t xml:space="preserve">CO Surface Concentration in </w:t>
            </w:r>
            <w:proofErr w:type="spellStart"/>
            <w:r>
              <w:t>ppbv</w:t>
            </w:r>
            <w:proofErr w:type="spellEnd"/>
            <w:r>
              <w:t xml:space="preserve"> </w:t>
            </w:r>
          </w:p>
        </w:tc>
        <w:tc>
          <w:tcPr>
            <w:tcW w:w="1440" w:type="dxa"/>
            <w:tcBorders>
              <w:top w:val="single" w:sz="2" w:space="0" w:color="auto"/>
              <w:left w:val="single" w:sz="8" w:space="0" w:color="auto"/>
              <w:bottom w:val="single" w:sz="2" w:space="0" w:color="auto"/>
              <w:right w:val="nil"/>
            </w:tcBorders>
          </w:tcPr>
          <w:p w14:paraId="77CBBC09" w14:textId="77777777" w:rsidR="000957FB" w:rsidRDefault="000957FB" w:rsidP="000957FB">
            <w:r>
              <w:t>1e-9</w:t>
            </w:r>
          </w:p>
        </w:tc>
      </w:tr>
      <w:tr w:rsidR="000957FB" w14:paraId="6B99BBFA" w14:textId="77777777" w:rsidTr="000957FB">
        <w:tc>
          <w:tcPr>
            <w:tcW w:w="1800" w:type="dxa"/>
            <w:tcBorders>
              <w:top w:val="single" w:sz="2" w:space="0" w:color="auto"/>
              <w:left w:val="nil"/>
              <w:bottom w:val="single" w:sz="2" w:space="0" w:color="auto"/>
              <w:right w:val="single" w:sz="8" w:space="0" w:color="auto"/>
            </w:tcBorders>
          </w:tcPr>
          <w:p w14:paraId="4EAC94ED" w14:textId="77777777" w:rsidR="000957FB" w:rsidRDefault="000957FB" w:rsidP="000957FB">
            <w:r>
              <w:t>LWI</w:t>
            </w:r>
          </w:p>
        </w:tc>
        <w:tc>
          <w:tcPr>
            <w:tcW w:w="900" w:type="dxa"/>
            <w:tcBorders>
              <w:top w:val="single" w:sz="2" w:space="0" w:color="auto"/>
              <w:left w:val="single" w:sz="8" w:space="0" w:color="auto"/>
              <w:bottom w:val="single" w:sz="2" w:space="0" w:color="auto"/>
              <w:right w:val="single" w:sz="8" w:space="0" w:color="auto"/>
            </w:tcBorders>
          </w:tcPr>
          <w:p w14:paraId="4DDA2469" w14:textId="77777777" w:rsidR="000957FB" w:rsidRDefault="000957FB" w:rsidP="000957FB">
            <w:r>
              <w:t>t</w:t>
            </w:r>
          </w:p>
        </w:tc>
        <w:tc>
          <w:tcPr>
            <w:tcW w:w="5220" w:type="dxa"/>
            <w:tcBorders>
              <w:top w:val="single" w:sz="2" w:space="0" w:color="auto"/>
              <w:left w:val="single" w:sz="8" w:space="0" w:color="auto"/>
              <w:bottom w:val="single" w:sz="2" w:space="0" w:color="auto"/>
              <w:right w:val="single" w:sz="8" w:space="0" w:color="auto"/>
            </w:tcBorders>
          </w:tcPr>
          <w:p w14:paraId="44B3A197" w14:textId="77777777" w:rsidR="000957FB" w:rsidRDefault="000957FB" w:rsidP="000957FB">
            <w:r>
              <w:t>land(1) water(0) ice(2) flag</w:t>
            </w:r>
          </w:p>
        </w:tc>
        <w:tc>
          <w:tcPr>
            <w:tcW w:w="1440" w:type="dxa"/>
            <w:tcBorders>
              <w:top w:val="single" w:sz="2" w:space="0" w:color="auto"/>
              <w:left w:val="single" w:sz="8" w:space="0" w:color="auto"/>
              <w:bottom w:val="single" w:sz="2" w:space="0" w:color="auto"/>
              <w:right w:val="nil"/>
            </w:tcBorders>
          </w:tcPr>
          <w:p w14:paraId="3A4B08B4" w14:textId="77777777" w:rsidR="000957FB" w:rsidRDefault="000957FB" w:rsidP="000957FB">
            <w:r>
              <w:t>1</w:t>
            </w:r>
          </w:p>
        </w:tc>
      </w:tr>
    </w:tbl>
    <w:p w14:paraId="044245FB" w14:textId="77777777" w:rsidR="000957FB" w:rsidRPr="000957FB" w:rsidRDefault="000957FB" w:rsidP="000957FB">
      <w:pPr>
        <w:pStyle w:val="BodyText"/>
      </w:pPr>
    </w:p>
    <w:p w14:paraId="6D2E4917" w14:textId="288C8D49" w:rsidR="002A02EC" w:rsidRDefault="002A02EC" w:rsidP="002A02EC">
      <w:pPr>
        <w:pStyle w:val="Heading3"/>
      </w:pPr>
      <w:bookmarkStart w:id="25" w:name="_Toc40419866"/>
      <w:proofErr w:type="spellStart"/>
      <w:r>
        <w:rPr>
          <w:color w:val="0000FF"/>
        </w:rPr>
        <w:t>flx_Nx</w:t>
      </w:r>
      <w:proofErr w:type="spellEnd"/>
      <w:r>
        <w:t xml:space="preserve">: </w:t>
      </w:r>
      <w:r w:rsidR="001B6DB9">
        <w:t>1d</w:t>
      </w:r>
      <w:r>
        <w:t xml:space="preserve"> surface flux diagnostics</w:t>
      </w:r>
      <w:bookmarkEnd w:id="25"/>
    </w:p>
    <w:p w14:paraId="23B6DD56" w14:textId="77777777" w:rsidR="002A02EC" w:rsidRDefault="002A02EC" w:rsidP="002A02EC">
      <w:r>
        <w:rPr>
          <w:b/>
          <w:bCs/>
        </w:rPr>
        <w:t xml:space="preserve">     Frequency: </w:t>
      </w:r>
      <w:r>
        <w:rPr>
          <w:i/>
          <w:iCs/>
        </w:rPr>
        <w:t>60 seconds from onset of flight</w:t>
      </w:r>
    </w:p>
    <w:p w14:paraId="3955E7F6" w14:textId="25311083" w:rsidR="002A02EC" w:rsidRDefault="002A02EC" w:rsidP="002A02EC">
      <w:r>
        <w:rPr>
          <w:b/>
          <w:bCs/>
        </w:rPr>
        <w:t xml:space="preserve">     Dimensions:</w:t>
      </w:r>
      <w:r>
        <w:rPr>
          <w:i/>
          <w:iCs/>
        </w:rPr>
        <w:t xml:space="preserve"> time</w:t>
      </w:r>
      <w:r w:rsidR="001B6DB9">
        <w:rPr>
          <w:i/>
          <w:iCs/>
        </w:rPr>
        <w:t>=</w:t>
      </w:r>
      <w:r>
        <w:rPr>
          <w:i/>
          <w:iCs/>
        </w:rPr>
        <w:t>dependent on length of flight</w:t>
      </w:r>
    </w:p>
    <w:p w14:paraId="2FB0994B" w14:textId="77777777" w:rsidR="002A02EC" w:rsidRDefault="002A02EC" w:rsidP="002A02EC"/>
    <w:tbl>
      <w:tblPr>
        <w:tblW w:w="0" w:type="auto"/>
        <w:tblInd w:w="108" w:type="dxa"/>
        <w:tblLayout w:type="fixed"/>
        <w:tblLook w:val="0000" w:firstRow="0" w:lastRow="0" w:firstColumn="0" w:lastColumn="0" w:noHBand="0" w:noVBand="0"/>
      </w:tblPr>
      <w:tblGrid>
        <w:gridCol w:w="1800"/>
        <w:gridCol w:w="900"/>
        <w:gridCol w:w="5220"/>
        <w:gridCol w:w="1440"/>
      </w:tblGrid>
      <w:tr w:rsidR="002A02EC" w14:paraId="4880D213" w14:textId="77777777" w:rsidTr="000957FB">
        <w:tc>
          <w:tcPr>
            <w:tcW w:w="1800" w:type="dxa"/>
            <w:tcBorders>
              <w:top w:val="nil"/>
              <w:left w:val="nil"/>
              <w:bottom w:val="single" w:sz="16" w:space="0" w:color="auto"/>
              <w:right w:val="single" w:sz="8" w:space="0" w:color="auto"/>
            </w:tcBorders>
          </w:tcPr>
          <w:p w14:paraId="24F58C51" w14:textId="77777777" w:rsidR="002A02EC" w:rsidRDefault="002A02EC" w:rsidP="000957FB">
            <w:r>
              <w:rPr>
                <w:b/>
                <w:bCs/>
                <w:i/>
                <w:iCs/>
              </w:rPr>
              <w:t xml:space="preserve">       Name</w:t>
            </w:r>
          </w:p>
        </w:tc>
        <w:tc>
          <w:tcPr>
            <w:tcW w:w="900" w:type="dxa"/>
            <w:tcBorders>
              <w:top w:val="nil"/>
              <w:left w:val="single" w:sz="8" w:space="0" w:color="auto"/>
              <w:bottom w:val="single" w:sz="16" w:space="0" w:color="auto"/>
              <w:right w:val="single" w:sz="8" w:space="0" w:color="auto"/>
            </w:tcBorders>
          </w:tcPr>
          <w:p w14:paraId="7B14D07F" w14:textId="77777777" w:rsidR="002A02EC" w:rsidRDefault="002A02EC" w:rsidP="000957FB">
            <w:r>
              <w:rPr>
                <w:b/>
                <w:bCs/>
                <w:i/>
                <w:iCs/>
              </w:rPr>
              <w:t xml:space="preserve"> Dim</w:t>
            </w:r>
          </w:p>
        </w:tc>
        <w:tc>
          <w:tcPr>
            <w:tcW w:w="5220" w:type="dxa"/>
            <w:tcBorders>
              <w:top w:val="nil"/>
              <w:left w:val="single" w:sz="8" w:space="0" w:color="auto"/>
              <w:bottom w:val="single" w:sz="16" w:space="0" w:color="auto"/>
              <w:right w:val="single" w:sz="8" w:space="0" w:color="auto"/>
            </w:tcBorders>
          </w:tcPr>
          <w:p w14:paraId="688F8681" w14:textId="77777777" w:rsidR="002A02EC" w:rsidRDefault="002A02EC" w:rsidP="000957FB">
            <w:r>
              <w:rPr>
                <w:b/>
                <w:bCs/>
                <w:i/>
                <w:iCs/>
              </w:rPr>
              <w:t xml:space="preserve">                               Description</w:t>
            </w:r>
          </w:p>
        </w:tc>
        <w:tc>
          <w:tcPr>
            <w:tcW w:w="1440" w:type="dxa"/>
            <w:tcBorders>
              <w:top w:val="nil"/>
              <w:left w:val="single" w:sz="8" w:space="0" w:color="auto"/>
              <w:bottom w:val="single" w:sz="16" w:space="0" w:color="auto"/>
              <w:right w:val="nil"/>
            </w:tcBorders>
          </w:tcPr>
          <w:p w14:paraId="6527F221" w14:textId="77777777" w:rsidR="002A02EC" w:rsidRDefault="002A02EC" w:rsidP="000957FB">
            <w:r>
              <w:rPr>
                <w:b/>
                <w:bCs/>
                <w:i/>
                <w:iCs/>
              </w:rPr>
              <w:t xml:space="preserve">      Units</w:t>
            </w:r>
          </w:p>
        </w:tc>
      </w:tr>
      <w:tr w:rsidR="002A02EC" w14:paraId="0ABF61F3" w14:textId="77777777" w:rsidTr="000957FB">
        <w:tc>
          <w:tcPr>
            <w:tcW w:w="1800" w:type="dxa"/>
            <w:tcBorders>
              <w:top w:val="single" w:sz="2" w:space="0" w:color="auto"/>
              <w:left w:val="nil"/>
              <w:bottom w:val="single" w:sz="2" w:space="0" w:color="auto"/>
              <w:right w:val="single" w:sz="8" w:space="0" w:color="auto"/>
            </w:tcBorders>
          </w:tcPr>
          <w:p w14:paraId="110806EF" w14:textId="77777777" w:rsidR="002A02EC" w:rsidRDefault="002A02EC" w:rsidP="000957FB">
            <w:r>
              <w:t>BSTAR</w:t>
            </w:r>
          </w:p>
        </w:tc>
        <w:tc>
          <w:tcPr>
            <w:tcW w:w="900" w:type="dxa"/>
            <w:tcBorders>
              <w:top w:val="single" w:sz="2" w:space="0" w:color="auto"/>
              <w:left w:val="single" w:sz="8" w:space="0" w:color="auto"/>
              <w:bottom w:val="single" w:sz="2" w:space="0" w:color="auto"/>
              <w:right w:val="single" w:sz="8" w:space="0" w:color="auto"/>
            </w:tcBorders>
          </w:tcPr>
          <w:p w14:paraId="7BFEC51B" w14:textId="12048F84" w:rsidR="002A02EC"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77DC852E" w14:textId="77777777" w:rsidR="002A02EC" w:rsidRDefault="002A02EC" w:rsidP="000957FB">
            <w:r>
              <w:t>surface buoyancy scale</w:t>
            </w:r>
          </w:p>
        </w:tc>
        <w:tc>
          <w:tcPr>
            <w:tcW w:w="1440" w:type="dxa"/>
            <w:tcBorders>
              <w:top w:val="single" w:sz="2" w:space="0" w:color="auto"/>
              <w:left w:val="single" w:sz="8" w:space="0" w:color="auto"/>
              <w:bottom w:val="single" w:sz="2" w:space="0" w:color="auto"/>
              <w:right w:val="nil"/>
            </w:tcBorders>
          </w:tcPr>
          <w:p w14:paraId="61EE36F6" w14:textId="3372FE3B" w:rsidR="002A02EC" w:rsidRDefault="002A02EC" w:rsidP="000957FB">
            <w:r>
              <w:t>m s</w:t>
            </w:r>
            <w:r w:rsidR="000E1022" w:rsidRPr="000E1022">
              <w:rPr>
                <w:vertAlign w:val="superscript"/>
              </w:rPr>
              <w:t>-2</w:t>
            </w:r>
          </w:p>
        </w:tc>
      </w:tr>
      <w:tr w:rsidR="002A02EC" w14:paraId="34459B35" w14:textId="77777777" w:rsidTr="000957FB">
        <w:tc>
          <w:tcPr>
            <w:tcW w:w="1800" w:type="dxa"/>
            <w:tcBorders>
              <w:top w:val="single" w:sz="2" w:space="0" w:color="auto"/>
              <w:left w:val="nil"/>
              <w:bottom w:val="single" w:sz="2" w:space="0" w:color="auto"/>
              <w:right w:val="single" w:sz="8" w:space="0" w:color="auto"/>
            </w:tcBorders>
          </w:tcPr>
          <w:p w14:paraId="6B1D4DF0" w14:textId="77777777" w:rsidR="002A02EC" w:rsidRDefault="002A02EC" w:rsidP="000957FB">
            <w:r>
              <w:t>CDH</w:t>
            </w:r>
          </w:p>
        </w:tc>
        <w:tc>
          <w:tcPr>
            <w:tcW w:w="900" w:type="dxa"/>
            <w:tcBorders>
              <w:top w:val="single" w:sz="2" w:space="0" w:color="auto"/>
              <w:left w:val="single" w:sz="8" w:space="0" w:color="auto"/>
              <w:bottom w:val="single" w:sz="2" w:space="0" w:color="auto"/>
              <w:right w:val="single" w:sz="8" w:space="0" w:color="auto"/>
            </w:tcBorders>
          </w:tcPr>
          <w:p w14:paraId="5E43E5E6" w14:textId="7FF699BA" w:rsidR="002A02EC"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6DD7902E" w14:textId="77777777" w:rsidR="002A02EC" w:rsidRDefault="002A02EC" w:rsidP="000957FB">
            <w:r>
              <w:t>surface exchange coefficient for heat</w:t>
            </w:r>
          </w:p>
        </w:tc>
        <w:tc>
          <w:tcPr>
            <w:tcW w:w="1440" w:type="dxa"/>
            <w:tcBorders>
              <w:top w:val="single" w:sz="2" w:space="0" w:color="auto"/>
              <w:left w:val="single" w:sz="8" w:space="0" w:color="auto"/>
              <w:bottom w:val="single" w:sz="2" w:space="0" w:color="auto"/>
              <w:right w:val="nil"/>
            </w:tcBorders>
          </w:tcPr>
          <w:p w14:paraId="01C31692" w14:textId="7741C7C5" w:rsidR="002A02EC" w:rsidRDefault="002A02EC" w:rsidP="000957FB">
            <w:r>
              <w:t>kg m</w:t>
            </w:r>
            <w:r w:rsidR="000E1022" w:rsidRPr="000E1022">
              <w:rPr>
                <w:vertAlign w:val="superscript"/>
              </w:rPr>
              <w:t>-2</w:t>
            </w:r>
            <w:r>
              <w:t xml:space="preserve"> s</w:t>
            </w:r>
            <w:r w:rsidR="000E1022" w:rsidRPr="000E1022">
              <w:rPr>
                <w:vertAlign w:val="superscript"/>
              </w:rPr>
              <w:t>-1</w:t>
            </w:r>
          </w:p>
        </w:tc>
      </w:tr>
      <w:tr w:rsidR="002A02EC" w14:paraId="35F0089B" w14:textId="77777777" w:rsidTr="000957FB">
        <w:tc>
          <w:tcPr>
            <w:tcW w:w="1800" w:type="dxa"/>
            <w:tcBorders>
              <w:top w:val="single" w:sz="2" w:space="0" w:color="auto"/>
              <w:left w:val="nil"/>
              <w:bottom w:val="single" w:sz="2" w:space="0" w:color="auto"/>
              <w:right w:val="single" w:sz="8" w:space="0" w:color="auto"/>
            </w:tcBorders>
          </w:tcPr>
          <w:p w14:paraId="6D6014A0" w14:textId="77777777" w:rsidR="002A02EC" w:rsidRDefault="002A02EC" w:rsidP="000957FB">
            <w:r>
              <w:t>CDM</w:t>
            </w:r>
          </w:p>
        </w:tc>
        <w:tc>
          <w:tcPr>
            <w:tcW w:w="900" w:type="dxa"/>
            <w:tcBorders>
              <w:top w:val="single" w:sz="2" w:space="0" w:color="auto"/>
              <w:left w:val="single" w:sz="8" w:space="0" w:color="auto"/>
              <w:bottom w:val="single" w:sz="2" w:space="0" w:color="auto"/>
              <w:right w:val="single" w:sz="8" w:space="0" w:color="auto"/>
            </w:tcBorders>
          </w:tcPr>
          <w:p w14:paraId="1A041CD6" w14:textId="39BED585" w:rsidR="002A02EC"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2AD307FF" w14:textId="77777777" w:rsidR="002A02EC" w:rsidRDefault="002A02EC" w:rsidP="000957FB">
            <w:r>
              <w:t>surface exchange coefficient for momentum</w:t>
            </w:r>
          </w:p>
        </w:tc>
        <w:tc>
          <w:tcPr>
            <w:tcW w:w="1440" w:type="dxa"/>
            <w:tcBorders>
              <w:top w:val="single" w:sz="2" w:space="0" w:color="auto"/>
              <w:left w:val="single" w:sz="8" w:space="0" w:color="auto"/>
              <w:bottom w:val="single" w:sz="2" w:space="0" w:color="auto"/>
              <w:right w:val="nil"/>
            </w:tcBorders>
          </w:tcPr>
          <w:p w14:paraId="7CE69BB2" w14:textId="753B63B0" w:rsidR="002A02EC" w:rsidRDefault="002A02EC" w:rsidP="000957FB">
            <w:r>
              <w:t>kg m</w:t>
            </w:r>
            <w:r w:rsidR="000E1022" w:rsidRPr="000E1022">
              <w:rPr>
                <w:vertAlign w:val="superscript"/>
              </w:rPr>
              <w:t>-2</w:t>
            </w:r>
            <w:r>
              <w:t xml:space="preserve"> s</w:t>
            </w:r>
            <w:r w:rsidR="000E1022" w:rsidRPr="000E1022">
              <w:rPr>
                <w:vertAlign w:val="superscript"/>
              </w:rPr>
              <w:t>-1</w:t>
            </w:r>
          </w:p>
        </w:tc>
      </w:tr>
      <w:tr w:rsidR="002A02EC" w14:paraId="32EC6F25" w14:textId="77777777" w:rsidTr="000957FB">
        <w:tc>
          <w:tcPr>
            <w:tcW w:w="1800" w:type="dxa"/>
            <w:tcBorders>
              <w:top w:val="single" w:sz="2" w:space="0" w:color="auto"/>
              <w:left w:val="nil"/>
              <w:bottom w:val="single" w:sz="2" w:space="0" w:color="auto"/>
              <w:right w:val="single" w:sz="8" w:space="0" w:color="auto"/>
            </w:tcBorders>
          </w:tcPr>
          <w:p w14:paraId="5486EF69" w14:textId="77777777" w:rsidR="002A02EC" w:rsidRDefault="002A02EC" w:rsidP="000957FB">
            <w:r>
              <w:t>CDQ</w:t>
            </w:r>
          </w:p>
        </w:tc>
        <w:tc>
          <w:tcPr>
            <w:tcW w:w="900" w:type="dxa"/>
            <w:tcBorders>
              <w:top w:val="single" w:sz="2" w:space="0" w:color="auto"/>
              <w:left w:val="single" w:sz="8" w:space="0" w:color="auto"/>
              <w:bottom w:val="single" w:sz="2" w:space="0" w:color="auto"/>
              <w:right w:val="single" w:sz="8" w:space="0" w:color="auto"/>
            </w:tcBorders>
          </w:tcPr>
          <w:p w14:paraId="579B6576" w14:textId="792C106A" w:rsidR="002A02EC"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7F90434B" w14:textId="77777777" w:rsidR="002A02EC" w:rsidRDefault="002A02EC" w:rsidP="000957FB">
            <w:r>
              <w:t>surface exchange coefficient for moisture</w:t>
            </w:r>
          </w:p>
        </w:tc>
        <w:tc>
          <w:tcPr>
            <w:tcW w:w="1440" w:type="dxa"/>
            <w:tcBorders>
              <w:top w:val="single" w:sz="2" w:space="0" w:color="auto"/>
              <w:left w:val="single" w:sz="8" w:space="0" w:color="auto"/>
              <w:bottom w:val="single" w:sz="2" w:space="0" w:color="auto"/>
              <w:right w:val="nil"/>
            </w:tcBorders>
          </w:tcPr>
          <w:p w14:paraId="5C7295DF" w14:textId="1246672B" w:rsidR="002A02EC" w:rsidRDefault="002A02EC" w:rsidP="000957FB">
            <w:r>
              <w:t>kg m</w:t>
            </w:r>
            <w:r w:rsidR="000E1022" w:rsidRPr="000E1022">
              <w:rPr>
                <w:vertAlign w:val="superscript"/>
              </w:rPr>
              <w:t>-2</w:t>
            </w:r>
            <w:r>
              <w:t xml:space="preserve"> s</w:t>
            </w:r>
            <w:r w:rsidR="000E1022" w:rsidRPr="000E1022">
              <w:rPr>
                <w:vertAlign w:val="superscript"/>
              </w:rPr>
              <w:t>-1</w:t>
            </w:r>
          </w:p>
        </w:tc>
      </w:tr>
      <w:tr w:rsidR="002A02EC" w14:paraId="42B6D73A" w14:textId="77777777" w:rsidTr="000957FB">
        <w:tc>
          <w:tcPr>
            <w:tcW w:w="1800" w:type="dxa"/>
            <w:tcBorders>
              <w:top w:val="single" w:sz="2" w:space="0" w:color="auto"/>
              <w:left w:val="nil"/>
              <w:bottom w:val="single" w:sz="2" w:space="0" w:color="auto"/>
              <w:right w:val="single" w:sz="8" w:space="0" w:color="auto"/>
            </w:tcBorders>
          </w:tcPr>
          <w:p w14:paraId="33709DD5" w14:textId="77777777" w:rsidR="002A02EC" w:rsidRDefault="002A02EC" w:rsidP="000957FB">
            <w:r>
              <w:t>CN</w:t>
            </w:r>
          </w:p>
        </w:tc>
        <w:tc>
          <w:tcPr>
            <w:tcW w:w="900" w:type="dxa"/>
            <w:tcBorders>
              <w:top w:val="single" w:sz="2" w:space="0" w:color="auto"/>
              <w:left w:val="single" w:sz="8" w:space="0" w:color="auto"/>
              <w:bottom w:val="single" w:sz="2" w:space="0" w:color="auto"/>
              <w:right w:val="single" w:sz="8" w:space="0" w:color="auto"/>
            </w:tcBorders>
          </w:tcPr>
          <w:p w14:paraId="0263C17C" w14:textId="59AEE108" w:rsidR="002A02EC"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48026200" w14:textId="77777777" w:rsidR="002A02EC" w:rsidRDefault="002A02EC" w:rsidP="000957FB">
            <w:r>
              <w:t>surface neutral drag coefficient</w:t>
            </w:r>
          </w:p>
        </w:tc>
        <w:tc>
          <w:tcPr>
            <w:tcW w:w="1440" w:type="dxa"/>
            <w:tcBorders>
              <w:top w:val="single" w:sz="2" w:space="0" w:color="auto"/>
              <w:left w:val="single" w:sz="8" w:space="0" w:color="auto"/>
              <w:bottom w:val="single" w:sz="2" w:space="0" w:color="auto"/>
              <w:right w:val="nil"/>
            </w:tcBorders>
          </w:tcPr>
          <w:p w14:paraId="1E767D6F" w14:textId="77777777" w:rsidR="002A02EC" w:rsidRDefault="002A02EC" w:rsidP="000957FB">
            <w:r>
              <w:t>1</w:t>
            </w:r>
          </w:p>
        </w:tc>
      </w:tr>
      <w:tr w:rsidR="002A02EC" w14:paraId="3181A220" w14:textId="77777777" w:rsidTr="000957FB">
        <w:tc>
          <w:tcPr>
            <w:tcW w:w="1800" w:type="dxa"/>
            <w:tcBorders>
              <w:top w:val="single" w:sz="2" w:space="0" w:color="auto"/>
              <w:left w:val="nil"/>
              <w:bottom w:val="single" w:sz="2" w:space="0" w:color="auto"/>
              <w:right w:val="single" w:sz="8" w:space="0" w:color="auto"/>
            </w:tcBorders>
          </w:tcPr>
          <w:p w14:paraId="7B6BA5FB" w14:textId="77777777" w:rsidR="002A02EC" w:rsidRDefault="002A02EC" w:rsidP="000957FB">
            <w:r>
              <w:t>DISPH</w:t>
            </w:r>
          </w:p>
        </w:tc>
        <w:tc>
          <w:tcPr>
            <w:tcW w:w="900" w:type="dxa"/>
            <w:tcBorders>
              <w:top w:val="single" w:sz="2" w:space="0" w:color="auto"/>
              <w:left w:val="single" w:sz="8" w:space="0" w:color="auto"/>
              <w:bottom w:val="single" w:sz="2" w:space="0" w:color="auto"/>
              <w:right w:val="single" w:sz="8" w:space="0" w:color="auto"/>
            </w:tcBorders>
          </w:tcPr>
          <w:p w14:paraId="6BCB8D2F" w14:textId="6DE9EE5A" w:rsidR="002A02EC"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7AF43FC7" w14:textId="77777777" w:rsidR="002A02EC" w:rsidRDefault="002A02EC" w:rsidP="000957FB">
            <w:r>
              <w:t>zero plane displacement height</w:t>
            </w:r>
          </w:p>
        </w:tc>
        <w:tc>
          <w:tcPr>
            <w:tcW w:w="1440" w:type="dxa"/>
            <w:tcBorders>
              <w:top w:val="single" w:sz="2" w:space="0" w:color="auto"/>
              <w:left w:val="single" w:sz="8" w:space="0" w:color="auto"/>
              <w:bottom w:val="single" w:sz="2" w:space="0" w:color="auto"/>
              <w:right w:val="nil"/>
            </w:tcBorders>
          </w:tcPr>
          <w:p w14:paraId="073FB14E" w14:textId="77777777" w:rsidR="002A02EC" w:rsidRDefault="002A02EC" w:rsidP="000957FB">
            <w:r>
              <w:t>m</w:t>
            </w:r>
          </w:p>
        </w:tc>
      </w:tr>
      <w:tr w:rsidR="002A02EC" w14:paraId="7F5A3767" w14:textId="77777777" w:rsidTr="000957FB">
        <w:tc>
          <w:tcPr>
            <w:tcW w:w="1800" w:type="dxa"/>
            <w:tcBorders>
              <w:top w:val="single" w:sz="2" w:space="0" w:color="auto"/>
              <w:left w:val="nil"/>
              <w:bottom w:val="single" w:sz="2" w:space="0" w:color="auto"/>
              <w:right w:val="single" w:sz="8" w:space="0" w:color="auto"/>
            </w:tcBorders>
          </w:tcPr>
          <w:p w14:paraId="55358695" w14:textId="77777777" w:rsidR="002A02EC" w:rsidRDefault="002A02EC" w:rsidP="000957FB">
            <w:r>
              <w:lastRenderedPageBreak/>
              <w:t>EFLUX</w:t>
            </w:r>
          </w:p>
        </w:tc>
        <w:tc>
          <w:tcPr>
            <w:tcW w:w="900" w:type="dxa"/>
            <w:tcBorders>
              <w:top w:val="single" w:sz="2" w:space="0" w:color="auto"/>
              <w:left w:val="single" w:sz="8" w:space="0" w:color="auto"/>
              <w:bottom w:val="single" w:sz="2" w:space="0" w:color="auto"/>
              <w:right w:val="single" w:sz="8" w:space="0" w:color="auto"/>
            </w:tcBorders>
          </w:tcPr>
          <w:p w14:paraId="0178DD9F" w14:textId="75A69294" w:rsidR="002A02EC"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14DAC7EC" w14:textId="77777777" w:rsidR="002A02EC" w:rsidRDefault="002A02EC" w:rsidP="000957FB">
            <w:r>
              <w:t>total latent energy flux</w:t>
            </w:r>
          </w:p>
        </w:tc>
        <w:tc>
          <w:tcPr>
            <w:tcW w:w="1440" w:type="dxa"/>
            <w:tcBorders>
              <w:top w:val="single" w:sz="2" w:space="0" w:color="auto"/>
              <w:left w:val="single" w:sz="8" w:space="0" w:color="auto"/>
              <w:bottom w:val="single" w:sz="2" w:space="0" w:color="auto"/>
              <w:right w:val="nil"/>
            </w:tcBorders>
          </w:tcPr>
          <w:p w14:paraId="28347431" w14:textId="7755FAEA" w:rsidR="002A02EC" w:rsidRDefault="002A02EC" w:rsidP="000957FB">
            <w:r>
              <w:t>W m</w:t>
            </w:r>
            <w:r w:rsidR="000E1022" w:rsidRPr="000E1022">
              <w:rPr>
                <w:vertAlign w:val="superscript"/>
              </w:rPr>
              <w:t>-2</w:t>
            </w:r>
          </w:p>
        </w:tc>
      </w:tr>
      <w:tr w:rsidR="002A02EC" w14:paraId="1C1DB164" w14:textId="77777777" w:rsidTr="000957FB">
        <w:trPr>
          <w:cantSplit/>
        </w:trPr>
        <w:tc>
          <w:tcPr>
            <w:tcW w:w="1800" w:type="dxa"/>
            <w:tcBorders>
              <w:top w:val="single" w:sz="2" w:space="0" w:color="auto"/>
              <w:left w:val="nil"/>
              <w:bottom w:val="single" w:sz="2" w:space="0" w:color="auto"/>
              <w:right w:val="single" w:sz="8" w:space="0" w:color="auto"/>
            </w:tcBorders>
          </w:tcPr>
          <w:p w14:paraId="430C6A6F" w14:textId="77777777" w:rsidR="002A02EC" w:rsidRDefault="002A02EC" w:rsidP="000957FB">
            <w:r>
              <w:t>EVAP</w:t>
            </w:r>
          </w:p>
        </w:tc>
        <w:tc>
          <w:tcPr>
            <w:tcW w:w="900" w:type="dxa"/>
            <w:tcBorders>
              <w:top w:val="single" w:sz="2" w:space="0" w:color="auto"/>
              <w:left w:val="single" w:sz="8" w:space="0" w:color="auto"/>
              <w:bottom w:val="single" w:sz="2" w:space="0" w:color="auto"/>
              <w:right w:val="single" w:sz="8" w:space="0" w:color="auto"/>
            </w:tcBorders>
          </w:tcPr>
          <w:p w14:paraId="4E5BF7DE" w14:textId="74123B41" w:rsidR="002A02EC"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3940EDCB" w14:textId="77777777" w:rsidR="002A02EC" w:rsidRDefault="002A02EC" w:rsidP="000957FB">
            <w:r>
              <w:t>evaporation from turbulence</w:t>
            </w:r>
          </w:p>
        </w:tc>
        <w:tc>
          <w:tcPr>
            <w:tcW w:w="1440" w:type="dxa"/>
            <w:tcBorders>
              <w:top w:val="single" w:sz="2" w:space="0" w:color="auto"/>
              <w:left w:val="single" w:sz="8" w:space="0" w:color="auto"/>
              <w:bottom w:val="single" w:sz="2" w:space="0" w:color="auto"/>
              <w:right w:val="nil"/>
            </w:tcBorders>
          </w:tcPr>
          <w:p w14:paraId="0AEF5F0A" w14:textId="4EF96DD0" w:rsidR="002A02EC" w:rsidRDefault="002A02EC" w:rsidP="000957FB">
            <w:r>
              <w:t>kg m</w:t>
            </w:r>
            <w:r w:rsidR="000E1022" w:rsidRPr="000E1022">
              <w:rPr>
                <w:vertAlign w:val="superscript"/>
              </w:rPr>
              <w:t>-2</w:t>
            </w:r>
            <w:r>
              <w:t xml:space="preserve"> s</w:t>
            </w:r>
            <w:r w:rsidR="000E1022" w:rsidRPr="000E1022">
              <w:rPr>
                <w:vertAlign w:val="superscript"/>
              </w:rPr>
              <w:t>-1</w:t>
            </w:r>
          </w:p>
        </w:tc>
      </w:tr>
      <w:tr w:rsidR="002A02EC" w14:paraId="4877A5D2" w14:textId="77777777" w:rsidTr="000957FB">
        <w:trPr>
          <w:cantSplit/>
        </w:trPr>
        <w:tc>
          <w:tcPr>
            <w:tcW w:w="1800" w:type="dxa"/>
            <w:tcBorders>
              <w:top w:val="single" w:sz="2" w:space="0" w:color="auto"/>
              <w:left w:val="nil"/>
              <w:bottom w:val="single" w:sz="2" w:space="0" w:color="auto"/>
              <w:right w:val="single" w:sz="8" w:space="0" w:color="auto"/>
            </w:tcBorders>
          </w:tcPr>
          <w:p w14:paraId="3A2B09FE" w14:textId="77777777" w:rsidR="002A02EC" w:rsidRDefault="002A02EC" w:rsidP="000957FB">
            <w:r>
              <w:t>FRCAN</w:t>
            </w:r>
          </w:p>
        </w:tc>
        <w:tc>
          <w:tcPr>
            <w:tcW w:w="900" w:type="dxa"/>
            <w:tcBorders>
              <w:top w:val="single" w:sz="2" w:space="0" w:color="auto"/>
              <w:left w:val="single" w:sz="8" w:space="0" w:color="auto"/>
              <w:bottom w:val="single" w:sz="2" w:space="0" w:color="auto"/>
              <w:right w:val="single" w:sz="8" w:space="0" w:color="auto"/>
            </w:tcBorders>
          </w:tcPr>
          <w:p w14:paraId="202B25C0" w14:textId="6CB2DE65" w:rsidR="002A02EC"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3253ED60" w14:textId="77777777" w:rsidR="002A02EC" w:rsidRDefault="002A02EC" w:rsidP="000957FB">
            <w:r>
              <w:t>areal fraction of anvil showers</w:t>
            </w:r>
          </w:p>
        </w:tc>
        <w:tc>
          <w:tcPr>
            <w:tcW w:w="1440" w:type="dxa"/>
            <w:tcBorders>
              <w:top w:val="single" w:sz="2" w:space="0" w:color="auto"/>
              <w:left w:val="single" w:sz="8" w:space="0" w:color="auto"/>
              <w:bottom w:val="single" w:sz="2" w:space="0" w:color="auto"/>
              <w:right w:val="nil"/>
            </w:tcBorders>
          </w:tcPr>
          <w:p w14:paraId="58C63F4F" w14:textId="77777777" w:rsidR="002A02EC" w:rsidRDefault="002A02EC" w:rsidP="000957FB">
            <w:r>
              <w:t>1</w:t>
            </w:r>
          </w:p>
        </w:tc>
      </w:tr>
      <w:tr w:rsidR="002A02EC" w14:paraId="17ACA8F0" w14:textId="77777777" w:rsidTr="000957FB">
        <w:tc>
          <w:tcPr>
            <w:tcW w:w="1800" w:type="dxa"/>
            <w:tcBorders>
              <w:top w:val="single" w:sz="2" w:space="0" w:color="auto"/>
              <w:left w:val="nil"/>
              <w:bottom w:val="single" w:sz="2" w:space="0" w:color="auto"/>
              <w:right w:val="single" w:sz="8" w:space="0" w:color="auto"/>
            </w:tcBorders>
          </w:tcPr>
          <w:p w14:paraId="31214740" w14:textId="77777777" w:rsidR="002A02EC" w:rsidRDefault="002A02EC" w:rsidP="000957FB">
            <w:r>
              <w:t>FRCCN</w:t>
            </w:r>
          </w:p>
        </w:tc>
        <w:tc>
          <w:tcPr>
            <w:tcW w:w="900" w:type="dxa"/>
            <w:tcBorders>
              <w:top w:val="single" w:sz="2" w:space="0" w:color="auto"/>
              <w:left w:val="single" w:sz="8" w:space="0" w:color="auto"/>
              <w:bottom w:val="single" w:sz="2" w:space="0" w:color="auto"/>
              <w:right w:val="single" w:sz="8" w:space="0" w:color="auto"/>
            </w:tcBorders>
          </w:tcPr>
          <w:p w14:paraId="64B7338C" w14:textId="28B5D75B" w:rsidR="002A02EC"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63415EC5" w14:textId="77777777" w:rsidR="002A02EC" w:rsidRDefault="002A02EC" w:rsidP="000957FB">
            <w:r>
              <w:t>areal fraction of convective showers</w:t>
            </w:r>
          </w:p>
        </w:tc>
        <w:tc>
          <w:tcPr>
            <w:tcW w:w="1440" w:type="dxa"/>
            <w:tcBorders>
              <w:top w:val="single" w:sz="2" w:space="0" w:color="auto"/>
              <w:left w:val="single" w:sz="8" w:space="0" w:color="auto"/>
              <w:bottom w:val="single" w:sz="2" w:space="0" w:color="auto"/>
              <w:right w:val="nil"/>
            </w:tcBorders>
          </w:tcPr>
          <w:p w14:paraId="5DDD8E65" w14:textId="77777777" w:rsidR="002A02EC" w:rsidRDefault="002A02EC" w:rsidP="000957FB">
            <w:r>
              <w:t>1</w:t>
            </w:r>
          </w:p>
        </w:tc>
      </w:tr>
      <w:tr w:rsidR="002A02EC" w14:paraId="339BA1F0" w14:textId="77777777" w:rsidTr="000957FB">
        <w:tc>
          <w:tcPr>
            <w:tcW w:w="1800" w:type="dxa"/>
            <w:tcBorders>
              <w:top w:val="single" w:sz="2" w:space="0" w:color="auto"/>
              <w:left w:val="nil"/>
              <w:bottom w:val="single" w:sz="2" w:space="0" w:color="auto"/>
              <w:right w:val="single" w:sz="8" w:space="0" w:color="auto"/>
            </w:tcBorders>
          </w:tcPr>
          <w:p w14:paraId="55D9B669" w14:textId="77777777" w:rsidR="002A02EC" w:rsidRDefault="002A02EC" w:rsidP="000957FB">
            <w:r>
              <w:t>FRCLS</w:t>
            </w:r>
          </w:p>
        </w:tc>
        <w:tc>
          <w:tcPr>
            <w:tcW w:w="900" w:type="dxa"/>
            <w:tcBorders>
              <w:top w:val="single" w:sz="2" w:space="0" w:color="auto"/>
              <w:left w:val="single" w:sz="8" w:space="0" w:color="auto"/>
              <w:bottom w:val="single" w:sz="2" w:space="0" w:color="auto"/>
              <w:right w:val="single" w:sz="8" w:space="0" w:color="auto"/>
            </w:tcBorders>
          </w:tcPr>
          <w:p w14:paraId="1C37AEF7" w14:textId="7EBD667F" w:rsidR="002A02EC"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1F4004E3" w14:textId="77777777" w:rsidR="002A02EC" w:rsidRDefault="002A02EC" w:rsidP="000957FB">
            <w:r>
              <w:t xml:space="preserve">areal fraction of </w:t>
            </w:r>
            <w:proofErr w:type="spellStart"/>
            <w:r>
              <w:t>nonanvil</w:t>
            </w:r>
            <w:proofErr w:type="spellEnd"/>
            <w:r>
              <w:t xml:space="preserve"> large scale showers</w:t>
            </w:r>
          </w:p>
        </w:tc>
        <w:tc>
          <w:tcPr>
            <w:tcW w:w="1440" w:type="dxa"/>
            <w:tcBorders>
              <w:top w:val="single" w:sz="2" w:space="0" w:color="auto"/>
              <w:left w:val="single" w:sz="8" w:space="0" w:color="auto"/>
              <w:bottom w:val="single" w:sz="2" w:space="0" w:color="auto"/>
              <w:right w:val="nil"/>
            </w:tcBorders>
          </w:tcPr>
          <w:p w14:paraId="7608330E" w14:textId="77777777" w:rsidR="002A02EC" w:rsidRDefault="002A02EC" w:rsidP="000957FB">
            <w:r>
              <w:t>1</w:t>
            </w:r>
          </w:p>
        </w:tc>
      </w:tr>
      <w:tr w:rsidR="002A02EC" w14:paraId="69DC48D2" w14:textId="77777777" w:rsidTr="000957FB">
        <w:tc>
          <w:tcPr>
            <w:tcW w:w="1800" w:type="dxa"/>
            <w:tcBorders>
              <w:top w:val="single" w:sz="2" w:space="0" w:color="auto"/>
              <w:left w:val="nil"/>
              <w:bottom w:val="single" w:sz="2" w:space="0" w:color="auto"/>
              <w:right w:val="single" w:sz="8" w:space="0" w:color="auto"/>
            </w:tcBorders>
          </w:tcPr>
          <w:p w14:paraId="74A045C8" w14:textId="77777777" w:rsidR="002A02EC" w:rsidRDefault="002A02EC" w:rsidP="000957FB">
            <w:r>
              <w:t>FRSEAICE</w:t>
            </w:r>
          </w:p>
        </w:tc>
        <w:tc>
          <w:tcPr>
            <w:tcW w:w="900" w:type="dxa"/>
            <w:tcBorders>
              <w:top w:val="single" w:sz="2" w:space="0" w:color="auto"/>
              <w:left w:val="single" w:sz="8" w:space="0" w:color="auto"/>
              <w:bottom w:val="single" w:sz="2" w:space="0" w:color="auto"/>
              <w:right w:val="single" w:sz="8" w:space="0" w:color="auto"/>
            </w:tcBorders>
          </w:tcPr>
          <w:p w14:paraId="43A20271" w14:textId="24CDDD5C" w:rsidR="002A02EC"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39447B66" w14:textId="77777777" w:rsidR="002A02EC" w:rsidRDefault="002A02EC" w:rsidP="000957FB">
            <w:r>
              <w:t>ice covered fraction of tile</w:t>
            </w:r>
          </w:p>
        </w:tc>
        <w:tc>
          <w:tcPr>
            <w:tcW w:w="1440" w:type="dxa"/>
            <w:tcBorders>
              <w:top w:val="single" w:sz="2" w:space="0" w:color="auto"/>
              <w:left w:val="single" w:sz="8" w:space="0" w:color="auto"/>
              <w:bottom w:val="single" w:sz="2" w:space="0" w:color="auto"/>
              <w:right w:val="nil"/>
            </w:tcBorders>
          </w:tcPr>
          <w:p w14:paraId="133EC370" w14:textId="77777777" w:rsidR="002A02EC" w:rsidRDefault="002A02EC" w:rsidP="000957FB">
            <w:r>
              <w:t>1</w:t>
            </w:r>
          </w:p>
        </w:tc>
      </w:tr>
      <w:tr w:rsidR="002A02EC" w14:paraId="54D3B9CC" w14:textId="77777777" w:rsidTr="000957FB">
        <w:tc>
          <w:tcPr>
            <w:tcW w:w="1800" w:type="dxa"/>
            <w:tcBorders>
              <w:top w:val="single" w:sz="2" w:space="0" w:color="auto"/>
              <w:left w:val="nil"/>
              <w:bottom w:val="single" w:sz="2" w:space="0" w:color="auto"/>
              <w:right w:val="single" w:sz="8" w:space="0" w:color="auto"/>
            </w:tcBorders>
          </w:tcPr>
          <w:p w14:paraId="42E295C7" w14:textId="77777777" w:rsidR="002A02EC" w:rsidRDefault="002A02EC" w:rsidP="000957FB">
            <w:r>
              <w:t>HFLUX</w:t>
            </w:r>
          </w:p>
        </w:tc>
        <w:tc>
          <w:tcPr>
            <w:tcW w:w="900" w:type="dxa"/>
            <w:tcBorders>
              <w:top w:val="single" w:sz="2" w:space="0" w:color="auto"/>
              <w:left w:val="single" w:sz="8" w:space="0" w:color="auto"/>
              <w:bottom w:val="single" w:sz="2" w:space="0" w:color="auto"/>
              <w:right w:val="single" w:sz="8" w:space="0" w:color="auto"/>
            </w:tcBorders>
          </w:tcPr>
          <w:p w14:paraId="0998C5F1" w14:textId="2C853ABB" w:rsidR="002A02EC"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44EE6F70" w14:textId="77777777" w:rsidR="002A02EC" w:rsidRDefault="002A02EC" w:rsidP="000957FB">
            <w:r>
              <w:t>sensible heat flux from turbulence</w:t>
            </w:r>
          </w:p>
        </w:tc>
        <w:tc>
          <w:tcPr>
            <w:tcW w:w="1440" w:type="dxa"/>
            <w:tcBorders>
              <w:top w:val="single" w:sz="2" w:space="0" w:color="auto"/>
              <w:left w:val="single" w:sz="8" w:space="0" w:color="auto"/>
              <w:bottom w:val="single" w:sz="2" w:space="0" w:color="auto"/>
              <w:right w:val="nil"/>
            </w:tcBorders>
          </w:tcPr>
          <w:p w14:paraId="0A360112" w14:textId="7F1EB074" w:rsidR="002A02EC" w:rsidRDefault="002A02EC" w:rsidP="000957FB">
            <w:r>
              <w:t>W m</w:t>
            </w:r>
            <w:r w:rsidR="000E1022" w:rsidRPr="000E1022">
              <w:rPr>
                <w:vertAlign w:val="superscript"/>
              </w:rPr>
              <w:t>-2</w:t>
            </w:r>
          </w:p>
        </w:tc>
      </w:tr>
      <w:tr w:rsidR="002A02EC" w14:paraId="30344A38" w14:textId="77777777" w:rsidTr="000957FB">
        <w:tc>
          <w:tcPr>
            <w:tcW w:w="1800" w:type="dxa"/>
            <w:tcBorders>
              <w:top w:val="single" w:sz="2" w:space="0" w:color="auto"/>
              <w:left w:val="nil"/>
              <w:bottom w:val="single" w:sz="2" w:space="0" w:color="auto"/>
              <w:right w:val="single" w:sz="8" w:space="0" w:color="auto"/>
            </w:tcBorders>
          </w:tcPr>
          <w:p w14:paraId="598BB208" w14:textId="77777777" w:rsidR="002A02EC" w:rsidRDefault="002A02EC" w:rsidP="000957FB">
            <w:r>
              <w:t>HLML</w:t>
            </w:r>
          </w:p>
        </w:tc>
        <w:tc>
          <w:tcPr>
            <w:tcW w:w="900" w:type="dxa"/>
            <w:tcBorders>
              <w:top w:val="single" w:sz="2" w:space="0" w:color="auto"/>
              <w:left w:val="single" w:sz="8" w:space="0" w:color="auto"/>
              <w:bottom w:val="single" w:sz="2" w:space="0" w:color="auto"/>
              <w:right w:val="single" w:sz="8" w:space="0" w:color="auto"/>
            </w:tcBorders>
          </w:tcPr>
          <w:p w14:paraId="5F39BE76" w14:textId="1C319CA7" w:rsidR="002A02EC"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454CA1BD" w14:textId="77777777" w:rsidR="002A02EC" w:rsidRDefault="002A02EC" w:rsidP="000957FB">
            <w:r>
              <w:t>surface layer height</w:t>
            </w:r>
          </w:p>
        </w:tc>
        <w:tc>
          <w:tcPr>
            <w:tcW w:w="1440" w:type="dxa"/>
            <w:tcBorders>
              <w:top w:val="single" w:sz="2" w:space="0" w:color="auto"/>
              <w:left w:val="single" w:sz="8" w:space="0" w:color="auto"/>
              <w:bottom w:val="single" w:sz="2" w:space="0" w:color="auto"/>
              <w:right w:val="nil"/>
            </w:tcBorders>
          </w:tcPr>
          <w:p w14:paraId="27E5A694" w14:textId="77777777" w:rsidR="002A02EC" w:rsidRDefault="002A02EC" w:rsidP="000957FB">
            <w:r>
              <w:t>m</w:t>
            </w:r>
          </w:p>
        </w:tc>
      </w:tr>
      <w:tr w:rsidR="002A02EC" w14:paraId="7A4F4FB8" w14:textId="77777777" w:rsidTr="000957FB">
        <w:tc>
          <w:tcPr>
            <w:tcW w:w="1800" w:type="dxa"/>
            <w:tcBorders>
              <w:top w:val="single" w:sz="2" w:space="0" w:color="auto"/>
              <w:left w:val="nil"/>
              <w:bottom w:val="single" w:sz="2" w:space="0" w:color="auto"/>
              <w:right w:val="single" w:sz="8" w:space="0" w:color="auto"/>
            </w:tcBorders>
          </w:tcPr>
          <w:p w14:paraId="611000A3" w14:textId="77777777" w:rsidR="002A02EC" w:rsidRDefault="002A02EC" w:rsidP="000957FB">
            <w:r>
              <w:t>NIRDF</w:t>
            </w:r>
          </w:p>
        </w:tc>
        <w:tc>
          <w:tcPr>
            <w:tcW w:w="900" w:type="dxa"/>
            <w:tcBorders>
              <w:top w:val="single" w:sz="2" w:space="0" w:color="auto"/>
              <w:left w:val="single" w:sz="8" w:space="0" w:color="auto"/>
              <w:bottom w:val="single" w:sz="2" w:space="0" w:color="auto"/>
              <w:right w:val="single" w:sz="8" w:space="0" w:color="auto"/>
            </w:tcBorders>
          </w:tcPr>
          <w:p w14:paraId="3DF55331" w14:textId="3BBB65FF" w:rsidR="002A02EC"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078560D0" w14:textId="77777777" w:rsidR="002A02EC" w:rsidRDefault="002A02EC" w:rsidP="000957FB">
            <w:r>
              <w:t xml:space="preserve">surface downwelling </w:t>
            </w:r>
            <w:proofErr w:type="spellStart"/>
            <w:r>
              <w:t>nearinfrared</w:t>
            </w:r>
            <w:proofErr w:type="spellEnd"/>
            <w:r>
              <w:t xml:space="preserve"> diffuse flux</w:t>
            </w:r>
          </w:p>
        </w:tc>
        <w:tc>
          <w:tcPr>
            <w:tcW w:w="1440" w:type="dxa"/>
            <w:tcBorders>
              <w:top w:val="single" w:sz="2" w:space="0" w:color="auto"/>
              <w:left w:val="single" w:sz="8" w:space="0" w:color="auto"/>
              <w:bottom w:val="single" w:sz="2" w:space="0" w:color="auto"/>
              <w:right w:val="nil"/>
            </w:tcBorders>
          </w:tcPr>
          <w:p w14:paraId="22DFAF28" w14:textId="3FCE9F19" w:rsidR="002A02EC" w:rsidRDefault="002A02EC" w:rsidP="000957FB">
            <w:r>
              <w:t>W m</w:t>
            </w:r>
            <w:r w:rsidR="000E1022" w:rsidRPr="000E1022">
              <w:rPr>
                <w:vertAlign w:val="superscript"/>
              </w:rPr>
              <w:t>-2</w:t>
            </w:r>
          </w:p>
        </w:tc>
      </w:tr>
      <w:tr w:rsidR="002A02EC" w14:paraId="2D33FFC2" w14:textId="77777777" w:rsidTr="000957FB">
        <w:tc>
          <w:tcPr>
            <w:tcW w:w="1800" w:type="dxa"/>
            <w:tcBorders>
              <w:top w:val="single" w:sz="2" w:space="0" w:color="auto"/>
              <w:left w:val="nil"/>
              <w:bottom w:val="single" w:sz="2" w:space="0" w:color="auto"/>
              <w:right w:val="single" w:sz="8" w:space="0" w:color="auto"/>
            </w:tcBorders>
          </w:tcPr>
          <w:p w14:paraId="4FB23CE7" w14:textId="77777777" w:rsidR="002A02EC" w:rsidRDefault="002A02EC" w:rsidP="000957FB">
            <w:r>
              <w:t>NIRDR</w:t>
            </w:r>
          </w:p>
        </w:tc>
        <w:tc>
          <w:tcPr>
            <w:tcW w:w="900" w:type="dxa"/>
            <w:tcBorders>
              <w:top w:val="single" w:sz="2" w:space="0" w:color="auto"/>
              <w:left w:val="single" w:sz="8" w:space="0" w:color="auto"/>
              <w:bottom w:val="single" w:sz="2" w:space="0" w:color="auto"/>
              <w:right w:val="single" w:sz="8" w:space="0" w:color="auto"/>
            </w:tcBorders>
          </w:tcPr>
          <w:p w14:paraId="03D75BE3" w14:textId="2CA80C85" w:rsidR="002A02EC"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77ECD181" w14:textId="77777777" w:rsidR="002A02EC" w:rsidRDefault="002A02EC" w:rsidP="000957FB">
            <w:r>
              <w:t xml:space="preserve">surface downwelling </w:t>
            </w:r>
            <w:proofErr w:type="spellStart"/>
            <w:r>
              <w:t>nearinfrared</w:t>
            </w:r>
            <w:proofErr w:type="spellEnd"/>
            <w:r>
              <w:t xml:space="preserve"> beam flux</w:t>
            </w:r>
          </w:p>
        </w:tc>
        <w:tc>
          <w:tcPr>
            <w:tcW w:w="1440" w:type="dxa"/>
            <w:tcBorders>
              <w:top w:val="single" w:sz="2" w:space="0" w:color="auto"/>
              <w:left w:val="single" w:sz="8" w:space="0" w:color="auto"/>
              <w:bottom w:val="single" w:sz="2" w:space="0" w:color="auto"/>
              <w:right w:val="nil"/>
            </w:tcBorders>
          </w:tcPr>
          <w:p w14:paraId="532E2AFD" w14:textId="29E9FAFD" w:rsidR="002A02EC" w:rsidRDefault="002A02EC" w:rsidP="000957FB">
            <w:r>
              <w:t>W m</w:t>
            </w:r>
            <w:r w:rsidR="000E1022" w:rsidRPr="000E1022">
              <w:rPr>
                <w:vertAlign w:val="superscript"/>
              </w:rPr>
              <w:t>-2</w:t>
            </w:r>
          </w:p>
        </w:tc>
      </w:tr>
      <w:tr w:rsidR="002A02EC" w14:paraId="73495F3D" w14:textId="77777777" w:rsidTr="000957FB">
        <w:tc>
          <w:tcPr>
            <w:tcW w:w="1800" w:type="dxa"/>
            <w:tcBorders>
              <w:top w:val="single" w:sz="2" w:space="0" w:color="auto"/>
              <w:left w:val="nil"/>
              <w:bottom w:val="single" w:sz="2" w:space="0" w:color="auto"/>
              <w:right w:val="single" w:sz="8" w:space="0" w:color="auto"/>
            </w:tcBorders>
          </w:tcPr>
          <w:p w14:paraId="3EE772C5" w14:textId="77777777" w:rsidR="002A02EC" w:rsidRDefault="002A02EC" w:rsidP="000957FB">
            <w:r>
              <w:t>PBLH</w:t>
            </w:r>
          </w:p>
        </w:tc>
        <w:tc>
          <w:tcPr>
            <w:tcW w:w="900" w:type="dxa"/>
            <w:tcBorders>
              <w:top w:val="single" w:sz="2" w:space="0" w:color="auto"/>
              <w:left w:val="single" w:sz="8" w:space="0" w:color="auto"/>
              <w:bottom w:val="single" w:sz="2" w:space="0" w:color="auto"/>
              <w:right w:val="single" w:sz="8" w:space="0" w:color="auto"/>
            </w:tcBorders>
          </w:tcPr>
          <w:p w14:paraId="502AB95F" w14:textId="645FB368" w:rsidR="002A02EC"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12164822" w14:textId="77777777" w:rsidR="002A02EC" w:rsidRDefault="002A02EC" w:rsidP="000957FB">
            <w:r>
              <w:t>planetary boundary layer height</w:t>
            </w:r>
          </w:p>
        </w:tc>
        <w:tc>
          <w:tcPr>
            <w:tcW w:w="1440" w:type="dxa"/>
            <w:tcBorders>
              <w:top w:val="single" w:sz="2" w:space="0" w:color="auto"/>
              <w:left w:val="single" w:sz="8" w:space="0" w:color="auto"/>
              <w:bottom w:val="single" w:sz="2" w:space="0" w:color="auto"/>
              <w:right w:val="nil"/>
            </w:tcBorders>
          </w:tcPr>
          <w:p w14:paraId="7BD9F2ED" w14:textId="77777777" w:rsidR="002A02EC" w:rsidRDefault="002A02EC" w:rsidP="000957FB">
            <w:r>
              <w:t>m</w:t>
            </w:r>
          </w:p>
        </w:tc>
      </w:tr>
      <w:tr w:rsidR="002A02EC" w14:paraId="42F11509" w14:textId="77777777" w:rsidTr="000957FB">
        <w:tc>
          <w:tcPr>
            <w:tcW w:w="1800" w:type="dxa"/>
            <w:tcBorders>
              <w:top w:val="single" w:sz="2" w:space="0" w:color="auto"/>
              <w:left w:val="nil"/>
              <w:bottom w:val="single" w:sz="2" w:space="0" w:color="auto"/>
              <w:right w:val="single" w:sz="8" w:space="0" w:color="auto"/>
            </w:tcBorders>
          </w:tcPr>
          <w:p w14:paraId="60D78BCA" w14:textId="77777777" w:rsidR="002A02EC" w:rsidRDefault="002A02EC" w:rsidP="000957FB">
            <w:r>
              <w:t>PGENTOT</w:t>
            </w:r>
          </w:p>
        </w:tc>
        <w:tc>
          <w:tcPr>
            <w:tcW w:w="900" w:type="dxa"/>
            <w:tcBorders>
              <w:top w:val="single" w:sz="2" w:space="0" w:color="auto"/>
              <w:left w:val="single" w:sz="8" w:space="0" w:color="auto"/>
              <w:bottom w:val="single" w:sz="2" w:space="0" w:color="auto"/>
              <w:right w:val="single" w:sz="8" w:space="0" w:color="auto"/>
            </w:tcBorders>
          </w:tcPr>
          <w:p w14:paraId="481A9C20" w14:textId="315FD65F" w:rsidR="002A02EC"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3FE44600" w14:textId="77777777" w:rsidR="002A02EC" w:rsidRDefault="002A02EC" w:rsidP="000957FB">
            <w:r>
              <w:t>Total column production of precipitation</w:t>
            </w:r>
          </w:p>
        </w:tc>
        <w:tc>
          <w:tcPr>
            <w:tcW w:w="1440" w:type="dxa"/>
            <w:tcBorders>
              <w:top w:val="single" w:sz="2" w:space="0" w:color="auto"/>
              <w:left w:val="single" w:sz="8" w:space="0" w:color="auto"/>
              <w:bottom w:val="single" w:sz="2" w:space="0" w:color="auto"/>
              <w:right w:val="nil"/>
            </w:tcBorders>
          </w:tcPr>
          <w:p w14:paraId="335E47B1" w14:textId="30470A45" w:rsidR="002A02EC" w:rsidRDefault="002A02EC" w:rsidP="000957FB">
            <w:r>
              <w:t>kg m</w:t>
            </w:r>
            <w:r w:rsidR="000E1022" w:rsidRPr="000E1022">
              <w:rPr>
                <w:vertAlign w:val="superscript"/>
              </w:rPr>
              <w:t>-2</w:t>
            </w:r>
            <w:r>
              <w:t xml:space="preserve"> s</w:t>
            </w:r>
            <w:r w:rsidR="000E1022" w:rsidRPr="000E1022">
              <w:rPr>
                <w:vertAlign w:val="superscript"/>
              </w:rPr>
              <w:t>-1</w:t>
            </w:r>
          </w:p>
        </w:tc>
      </w:tr>
      <w:tr w:rsidR="002A02EC" w14:paraId="7AF03BEE" w14:textId="77777777" w:rsidTr="000957FB">
        <w:tc>
          <w:tcPr>
            <w:tcW w:w="1800" w:type="dxa"/>
            <w:tcBorders>
              <w:top w:val="single" w:sz="2" w:space="0" w:color="auto"/>
              <w:left w:val="nil"/>
              <w:bottom w:val="single" w:sz="2" w:space="0" w:color="auto"/>
              <w:right w:val="single" w:sz="8" w:space="0" w:color="auto"/>
            </w:tcBorders>
          </w:tcPr>
          <w:p w14:paraId="35C0DBE7" w14:textId="77777777" w:rsidR="002A02EC" w:rsidRDefault="002A02EC" w:rsidP="000957FB">
            <w:r>
              <w:t>PRECANV</w:t>
            </w:r>
          </w:p>
        </w:tc>
        <w:tc>
          <w:tcPr>
            <w:tcW w:w="900" w:type="dxa"/>
            <w:tcBorders>
              <w:top w:val="single" w:sz="2" w:space="0" w:color="auto"/>
              <w:left w:val="single" w:sz="8" w:space="0" w:color="auto"/>
              <w:bottom w:val="single" w:sz="2" w:space="0" w:color="auto"/>
              <w:right w:val="single" w:sz="8" w:space="0" w:color="auto"/>
            </w:tcBorders>
          </w:tcPr>
          <w:p w14:paraId="42C0FA65" w14:textId="293E6930" w:rsidR="002A02EC"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0052C77E" w14:textId="77777777" w:rsidR="002A02EC" w:rsidRDefault="002A02EC" w:rsidP="000957FB">
            <w:r>
              <w:t>anvil precipitation</w:t>
            </w:r>
          </w:p>
        </w:tc>
        <w:tc>
          <w:tcPr>
            <w:tcW w:w="1440" w:type="dxa"/>
            <w:tcBorders>
              <w:top w:val="single" w:sz="2" w:space="0" w:color="auto"/>
              <w:left w:val="single" w:sz="8" w:space="0" w:color="auto"/>
              <w:bottom w:val="single" w:sz="2" w:space="0" w:color="auto"/>
              <w:right w:val="nil"/>
            </w:tcBorders>
          </w:tcPr>
          <w:p w14:paraId="02BBD53D" w14:textId="32D0EC5F" w:rsidR="002A02EC" w:rsidRDefault="002A02EC" w:rsidP="000957FB">
            <w:r>
              <w:t>kg m</w:t>
            </w:r>
            <w:r w:rsidR="000E1022" w:rsidRPr="000E1022">
              <w:rPr>
                <w:vertAlign w:val="superscript"/>
              </w:rPr>
              <w:t>-2</w:t>
            </w:r>
            <w:r>
              <w:t xml:space="preserve"> s</w:t>
            </w:r>
            <w:r w:rsidR="000E1022" w:rsidRPr="000E1022">
              <w:rPr>
                <w:vertAlign w:val="superscript"/>
              </w:rPr>
              <w:t>-1</w:t>
            </w:r>
          </w:p>
        </w:tc>
      </w:tr>
      <w:tr w:rsidR="002A02EC" w14:paraId="0E54F1A3" w14:textId="77777777" w:rsidTr="000957FB">
        <w:tc>
          <w:tcPr>
            <w:tcW w:w="1800" w:type="dxa"/>
            <w:tcBorders>
              <w:top w:val="single" w:sz="2" w:space="0" w:color="auto"/>
              <w:left w:val="nil"/>
              <w:bottom w:val="single" w:sz="2" w:space="0" w:color="auto"/>
              <w:right w:val="single" w:sz="8" w:space="0" w:color="auto"/>
            </w:tcBorders>
          </w:tcPr>
          <w:p w14:paraId="6D381F92" w14:textId="77777777" w:rsidR="002A02EC" w:rsidRDefault="002A02EC" w:rsidP="000957FB">
            <w:r>
              <w:t>PRECCON</w:t>
            </w:r>
          </w:p>
        </w:tc>
        <w:tc>
          <w:tcPr>
            <w:tcW w:w="900" w:type="dxa"/>
            <w:tcBorders>
              <w:top w:val="single" w:sz="2" w:space="0" w:color="auto"/>
              <w:left w:val="single" w:sz="8" w:space="0" w:color="auto"/>
              <w:bottom w:val="single" w:sz="2" w:space="0" w:color="auto"/>
              <w:right w:val="single" w:sz="8" w:space="0" w:color="auto"/>
            </w:tcBorders>
          </w:tcPr>
          <w:p w14:paraId="1D200346" w14:textId="33DAEFC1" w:rsidR="002A02EC"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702A692C" w14:textId="77777777" w:rsidR="002A02EC" w:rsidRDefault="002A02EC" w:rsidP="000957FB">
            <w:r>
              <w:t>convective precipitation</w:t>
            </w:r>
          </w:p>
        </w:tc>
        <w:tc>
          <w:tcPr>
            <w:tcW w:w="1440" w:type="dxa"/>
            <w:tcBorders>
              <w:top w:val="single" w:sz="2" w:space="0" w:color="auto"/>
              <w:left w:val="single" w:sz="8" w:space="0" w:color="auto"/>
              <w:bottom w:val="single" w:sz="2" w:space="0" w:color="auto"/>
              <w:right w:val="nil"/>
            </w:tcBorders>
          </w:tcPr>
          <w:p w14:paraId="2611A789" w14:textId="2D7586AB" w:rsidR="002A02EC" w:rsidRDefault="002A02EC" w:rsidP="000957FB">
            <w:r>
              <w:t>kg m</w:t>
            </w:r>
            <w:r w:rsidR="000E1022" w:rsidRPr="000E1022">
              <w:rPr>
                <w:vertAlign w:val="superscript"/>
              </w:rPr>
              <w:t>-2</w:t>
            </w:r>
            <w:r>
              <w:t xml:space="preserve"> s</w:t>
            </w:r>
            <w:r w:rsidR="000E1022" w:rsidRPr="000E1022">
              <w:rPr>
                <w:vertAlign w:val="superscript"/>
              </w:rPr>
              <w:t>-1</w:t>
            </w:r>
          </w:p>
        </w:tc>
      </w:tr>
      <w:tr w:rsidR="002A02EC" w14:paraId="63DB84FF" w14:textId="77777777" w:rsidTr="000957FB">
        <w:tc>
          <w:tcPr>
            <w:tcW w:w="1800" w:type="dxa"/>
            <w:tcBorders>
              <w:top w:val="single" w:sz="2" w:space="0" w:color="auto"/>
              <w:left w:val="nil"/>
              <w:bottom w:val="single" w:sz="2" w:space="0" w:color="auto"/>
              <w:right w:val="single" w:sz="8" w:space="0" w:color="auto"/>
            </w:tcBorders>
          </w:tcPr>
          <w:p w14:paraId="6BC6BCE6" w14:textId="77777777" w:rsidR="002A02EC" w:rsidRDefault="002A02EC" w:rsidP="000957FB">
            <w:r>
              <w:t>PRECLSC</w:t>
            </w:r>
          </w:p>
        </w:tc>
        <w:tc>
          <w:tcPr>
            <w:tcW w:w="900" w:type="dxa"/>
            <w:tcBorders>
              <w:top w:val="single" w:sz="2" w:space="0" w:color="auto"/>
              <w:left w:val="single" w:sz="8" w:space="0" w:color="auto"/>
              <w:bottom w:val="single" w:sz="2" w:space="0" w:color="auto"/>
              <w:right w:val="single" w:sz="8" w:space="0" w:color="auto"/>
            </w:tcBorders>
          </w:tcPr>
          <w:p w14:paraId="4249B6B8" w14:textId="579E32AE" w:rsidR="002A02EC"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20F391BA" w14:textId="77777777" w:rsidR="002A02EC" w:rsidRDefault="002A02EC" w:rsidP="000957FB">
            <w:proofErr w:type="spellStart"/>
            <w:r>
              <w:t>nonanvil</w:t>
            </w:r>
            <w:proofErr w:type="spellEnd"/>
            <w:r>
              <w:t xml:space="preserve"> large scale precipitation</w:t>
            </w:r>
          </w:p>
        </w:tc>
        <w:tc>
          <w:tcPr>
            <w:tcW w:w="1440" w:type="dxa"/>
            <w:tcBorders>
              <w:top w:val="single" w:sz="2" w:space="0" w:color="auto"/>
              <w:left w:val="single" w:sz="8" w:space="0" w:color="auto"/>
              <w:bottom w:val="single" w:sz="2" w:space="0" w:color="auto"/>
              <w:right w:val="nil"/>
            </w:tcBorders>
          </w:tcPr>
          <w:p w14:paraId="3B2A6117" w14:textId="1A257EC5" w:rsidR="002A02EC" w:rsidRDefault="002A02EC" w:rsidP="000957FB">
            <w:r>
              <w:t>kg m</w:t>
            </w:r>
            <w:r w:rsidR="000E1022" w:rsidRPr="000E1022">
              <w:rPr>
                <w:vertAlign w:val="superscript"/>
              </w:rPr>
              <w:t>-2</w:t>
            </w:r>
            <w:r>
              <w:t xml:space="preserve"> s</w:t>
            </w:r>
            <w:r w:rsidR="000E1022" w:rsidRPr="000E1022">
              <w:rPr>
                <w:vertAlign w:val="superscript"/>
              </w:rPr>
              <w:t>-1</w:t>
            </w:r>
          </w:p>
        </w:tc>
      </w:tr>
      <w:tr w:rsidR="002A02EC" w14:paraId="123E776E" w14:textId="77777777" w:rsidTr="000957FB">
        <w:tc>
          <w:tcPr>
            <w:tcW w:w="1800" w:type="dxa"/>
            <w:tcBorders>
              <w:top w:val="single" w:sz="2" w:space="0" w:color="auto"/>
              <w:left w:val="nil"/>
              <w:bottom w:val="single" w:sz="2" w:space="0" w:color="auto"/>
              <w:right w:val="single" w:sz="8" w:space="0" w:color="auto"/>
            </w:tcBorders>
          </w:tcPr>
          <w:p w14:paraId="778A1C13" w14:textId="77777777" w:rsidR="002A02EC" w:rsidRDefault="002A02EC" w:rsidP="000957FB">
            <w:r>
              <w:t>PRECSNO</w:t>
            </w:r>
          </w:p>
        </w:tc>
        <w:tc>
          <w:tcPr>
            <w:tcW w:w="900" w:type="dxa"/>
            <w:tcBorders>
              <w:top w:val="single" w:sz="2" w:space="0" w:color="auto"/>
              <w:left w:val="single" w:sz="8" w:space="0" w:color="auto"/>
              <w:bottom w:val="single" w:sz="2" w:space="0" w:color="auto"/>
              <w:right w:val="single" w:sz="8" w:space="0" w:color="auto"/>
            </w:tcBorders>
          </w:tcPr>
          <w:p w14:paraId="08640542" w14:textId="27403434" w:rsidR="002A02EC"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002A6E4D" w14:textId="77777777" w:rsidR="002A02EC" w:rsidRDefault="002A02EC" w:rsidP="000957FB">
            <w:r>
              <w:t>snowfall</w:t>
            </w:r>
          </w:p>
        </w:tc>
        <w:tc>
          <w:tcPr>
            <w:tcW w:w="1440" w:type="dxa"/>
            <w:tcBorders>
              <w:top w:val="single" w:sz="2" w:space="0" w:color="auto"/>
              <w:left w:val="single" w:sz="8" w:space="0" w:color="auto"/>
              <w:bottom w:val="single" w:sz="2" w:space="0" w:color="auto"/>
              <w:right w:val="nil"/>
            </w:tcBorders>
          </w:tcPr>
          <w:p w14:paraId="76D631B9" w14:textId="782B39D1" w:rsidR="002A02EC" w:rsidRDefault="002A02EC" w:rsidP="000957FB">
            <w:r>
              <w:t>kg m</w:t>
            </w:r>
            <w:r w:rsidR="000E1022" w:rsidRPr="000E1022">
              <w:rPr>
                <w:vertAlign w:val="superscript"/>
              </w:rPr>
              <w:t>-2</w:t>
            </w:r>
            <w:r>
              <w:t xml:space="preserve"> s</w:t>
            </w:r>
            <w:r w:rsidR="000E1022" w:rsidRPr="000E1022">
              <w:rPr>
                <w:vertAlign w:val="superscript"/>
              </w:rPr>
              <w:t>-1</w:t>
            </w:r>
          </w:p>
        </w:tc>
      </w:tr>
      <w:tr w:rsidR="002A02EC" w14:paraId="2168BE53" w14:textId="77777777" w:rsidTr="000957FB">
        <w:tc>
          <w:tcPr>
            <w:tcW w:w="1800" w:type="dxa"/>
            <w:tcBorders>
              <w:top w:val="single" w:sz="2" w:space="0" w:color="auto"/>
              <w:left w:val="nil"/>
              <w:bottom w:val="single" w:sz="2" w:space="0" w:color="auto"/>
              <w:right w:val="single" w:sz="8" w:space="0" w:color="auto"/>
            </w:tcBorders>
          </w:tcPr>
          <w:p w14:paraId="01786426" w14:textId="77777777" w:rsidR="002A02EC" w:rsidRDefault="002A02EC" w:rsidP="000957FB">
            <w:r>
              <w:t>PRECTOT</w:t>
            </w:r>
          </w:p>
        </w:tc>
        <w:tc>
          <w:tcPr>
            <w:tcW w:w="900" w:type="dxa"/>
            <w:tcBorders>
              <w:top w:val="single" w:sz="2" w:space="0" w:color="auto"/>
              <w:left w:val="single" w:sz="8" w:space="0" w:color="auto"/>
              <w:bottom w:val="single" w:sz="2" w:space="0" w:color="auto"/>
              <w:right w:val="single" w:sz="8" w:space="0" w:color="auto"/>
            </w:tcBorders>
          </w:tcPr>
          <w:p w14:paraId="02A6A73A" w14:textId="00AE7A95" w:rsidR="002A02EC"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4E6A0FFF" w14:textId="77777777" w:rsidR="002A02EC" w:rsidRDefault="002A02EC" w:rsidP="000957FB">
            <w:r>
              <w:t>total precipitation</w:t>
            </w:r>
          </w:p>
        </w:tc>
        <w:tc>
          <w:tcPr>
            <w:tcW w:w="1440" w:type="dxa"/>
            <w:tcBorders>
              <w:top w:val="single" w:sz="2" w:space="0" w:color="auto"/>
              <w:left w:val="single" w:sz="8" w:space="0" w:color="auto"/>
              <w:bottom w:val="single" w:sz="2" w:space="0" w:color="auto"/>
              <w:right w:val="nil"/>
            </w:tcBorders>
          </w:tcPr>
          <w:p w14:paraId="55F48A41" w14:textId="56A76264" w:rsidR="002A02EC" w:rsidRDefault="002A02EC" w:rsidP="000957FB">
            <w:r>
              <w:t>kg m</w:t>
            </w:r>
            <w:r w:rsidR="000E1022" w:rsidRPr="000E1022">
              <w:rPr>
                <w:vertAlign w:val="superscript"/>
              </w:rPr>
              <w:t>-2</w:t>
            </w:r>
            <w:r>
              <w:t xml:space="preserve"> s</w:t>
            </w:r>
            <w:r w:rsidR="000E1022" w:rsidRPr="000E1022">
              <w:rPr>
                <w:vertAlign w:val="superscript"/>
              </w:rPr>
              <w:t>-1</w:t>
            </w:r>
          </w:p>
        </w:tc>
      </w:tr>
      <w:tr w:rsidR="002A02EC" w14:paraId="164FD251" w14:textId="77777777" w:rsidTr="000957FB">
        <w:tc>
          <w:tcPr>
            <w:tcW w:w="1800" w:type="dxa"/>
            <w:tcBorders>
              <w:top w:val="single" w:sz="2" w:space="0" w:color="auto"/>
              <w:left w:val="nil"/>
              <w:bottom w:val="single" w:sz="2" w:space="0" w:color="auto"/>
              <w:right w:val="single" w:sz="8" w:space="0" w:color="auto"/>
            </w:tcBorders>
          </w:tcPr>
          <w:p w14:paraId="4A5A4068" w14:textId="77777777" w:rsidR="002A02EC" w:rsidRDefault="002A02EC" w:rsidP="000957FB">
            <w:r>
              <w:t>PREVTOT</w:t>
            </w:r>
          </w:p>
        </w:tc>
        <w:tc>
          <w:tcPr>
            <w:tcW w:w="900" w:type="dxa"/>
            <w:tcBorders>
              <w:top w:val="single" w:sz="2" w:space="0" w:color="auto"/>
              <w:left w:val="single" w:sz="8" w:space="0" w:color="auto"/>
              <w:bottom w:val="single" w:sz="2" w:space="0" w:color="auto"/>
              <w:right w:val="single" w:sz="8" w:space="0" w:color="auto"/>
            </w:tcBorders>
          </w:tcPr>
          <w:p w14:paraId="0365AFD9" w14:textId="08CF22CC" w:rsidR="002A02EC"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6F17D80B" w14:textId="77777777" w:rsidR="002A02EC" w:rsidRDefault="002A02EC" w:rsidP="000957FB">
            <w:r>
              <w:t>Total column re-</w:t>
            </w:r>
            <w:proofErr w:type="spellStart"/>
            <w:r>
              <w:t>evap</w:t>
            </w:r>
            <w:proofErr w:type="spellEnd"/>
            <w:r>
              <w:t>/</w:t>
            </w:r>
            <w:proofErr w:type="spellStart"/>
            <w:r>
              <w:t>subl</w:t>
            </w:r>
            <w:proofErr w:type="spellEnd"/>
            <w:r>
              <w:t xml:space="preserve"> of precipitation</w:t>
            </w:r>
          </w:p>
        </w:tc>
        <w:tc>
          <w:tcPr>
            <w:tcW w:w="1440" w:type="dxa"/>
            <w:tcBorders>
              <w:top w:val="single" w:sz="2" w:space="0" w:color="auto"/>
              <w:left w:val="single" w:sz="8" w:space="0" w:color="auto"/>
              <w:bottom w:val="single" w:sz="2" w:space="0" w:color="auto"/>
              <w:right w:val="nil"/>
            </w:tcBorders>
          </w:tcPr>
          <w:p w14:paraId="00C81164" w14:textId="5396F250" w:rsidR="002A02EC" w:rsidRDefault="002A02EC" w:rsidP="000957FB">
            <w:r>
              <w:t>kg m</w:t>
            </w:r>
            <w:r w:rsidR="000E1022" w:rsidRPr="000E1022">
              <w:rPr>
                <w:vertAlign w:val="superscript"/>
              </w:rPr>
              <w:t>-2</w:t>
            </w:r>
            <w:r>
              <w:t xml:space="preserve"> s</w:t>
            </w:r>
            <w:r w:rsidR="000E1022" w:rsidRPr="000E1022">
              <w:rPr>
                <w:vertAlign w:val="superscript"/>
              </w:rPr>
              <w:t>-1</w:t>
            </w:r>
          </w:p>
        </w:tc>
      </w:tr>
      <w:tr w:rsidR="002A02EC" w14:paraId="2FCAB801" w14:textId="77777777" w:rsidTr="000957FB">
        <w:tc>
          <w:tcPr>
            <w:tcW w:w="1800" w:type="dxa"/>
            <w:tcBorders>
              <w:top w:val="single" w:sz="2" w:space="0" w:color="auto"/>
              <w:left w:val="nil"/>
              <w:bottom w:val="single" w:sz="2" w:space="0" w:color="auto"/>
              <w:right w:val="single" w:sz="8" w:space="0" w:color="auto"/>
            </w:tcBorders>
          </w:tcPr>
          <w:p w14:paraId="0F442E9E" w14:textId="77777777" w:rsidR="002A02EC" w:rsidRDefault="002A02EC" w:rsidP="000957FB">
            <w:r>
              <w:t>QLML</w:t>
            </w:r>
          </w:p>
        </w:tc>
        <w:tc>
          <w:tcPr>
            <w:tcW w:w="900" w:type="dxa"/>
            <w:tcBorders>
              <w:top w:val="single" w:sz="2" w:space="0" w:color="auto"/>
              <w:left w:val="single" w:sz="8" w:space="0" w:color="auto"/>
              <w:bottom w:val="single" w:sz="2" w:space="0" w:color="auto"/>
              <w:right w:val="single" w:sz="8" w:space="0" w:color="auto"/>
            </w:tcBorders>
          </w:tcPr>
          <w:p w14:paraId="45BD236D" w14:textId="19A17D01" w:rsidR="002A02EC"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0404DB64" w14:textId="77777777" w:rsidR="002A02EC" w:rsidRDefault="002A02EC" w:rsidP="000957FB">
            <w:r>
              <w:t>surface specific humidity</w:t>
            </w:r>
          </w:p>
        </w:tc>
        <w:tc>
          <w:tcPr>
            <w:tcW w:w="1440" w:type="dxa"/>
            <w:tcBorders>
              <w:top w:val="single" w:sz="2" w:space="0" w:color="auto"/>
              <w:left w:val="single" w:sz="8" w:space="0" w:color="auto"/>
              <w:bottom w:val="single" w:sz="2" w:space="0" w:color="auto"/>
              <w:right w:val="nil"/>
            </w:tcBorders>
          </w:tcPr>
          <w:p w14:paraId="49612B66" w14:textId="77777777" w:rsidR="002A02EC" w:rsidRDefault="002A02EC" w:rsidP="000957FB">
            <w:r>
              <w:t>1</w:t>
            </w:r>
          </w:p>
        </w:tc>
      </w:tr>
      <w:tr w:rsidR="002A02EC" w14:paraId="1C61225C" w14:textId="77777777" w:rsidTr="000957FB">
        <w:tc>
          <w:tcPr>
            <w:tcW w:w="1800" w:type="dxa"/>
            <w:tcBorders>
              <w:top w:val="single" w:sz="2" w:space="0" w:color="auto"/>
              <w:left w:val="nil"/>
              <w:bottom w:val="single" w:sz="2" w:space="0" w:color="auto"/>
              <w:right w:val="single" w:sz="8" w:space="0" w:color="auto"/>
            </w:tcBorders>
          </w:tcPr>
          <w:p w14:paraId="0F01D0F0" w14:textId="77777777" w:rsidR="002A02EC" w:rsidRDefault="002A02EC" w:rsidP="000957FB">
            <w:r>
              <w:t>QSH</w:t>
            </w:r>
          </w:p>
        </w:tc>
        <w:tc>
          <w:tcPr>
            <w:tcW w:w="900" w:type="dxa"/>
            <w:tcBorders>
              <w:top w:val="single" w:sz="2" w:space="0" w:color="auto"/>
              <w:left w:val="single" w:sz="8" w:space="0" w:color="auto"/>
              <w:bottom w:val="single" w:sz="2" w:space="0" w:color="auto"/>
              <w:right w:val="single" w:sz="8" w:space="0" w:color="auto"/>
            </w:tcBorders>
          </w:tcPr>
          <w:p w14:paraId="53B9411B" w14:textId="75E803D5" w:rsidR="002A02EC"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05039250" w14:textId="77777777" w:rsidR="002A02EC" w:rsidRDefault="002A02EC" w:rsidP="000957FB">
            <w:r>
              <w:t>effective surface specific humidity</w:t>
            </w:r>
          </w:p>
        </w:tc>
        <w:tc>
          <w:tcPr>
            <w:tcW w:w="1440" w:type="dxa"/>
            <w:tcBorders>
              <w:top w:val="single" w:sz="2" w:space="0" w:color="auto"/>
              <w:left w:val="single" w:sz="8" w:space="0" w:color="auto"/>
              <w:bottom w:val="single" w:sz="2" w:space="0" w:color="auto"/>
              <w:right w:val="nil"/>
            </w:tcBorders>
          </w:tcPr>
          <w:p w14:paraId="7510B0F2" w14:textId="3FADB00E" w:rsidR="002A02EC" w:rsidRDefault="002A02EC" w:rsidP="000957FB">
            <w:r>
              <w:t>kg kg</w:t>
            </w:r>
            <w:r w:rsidR="000E1022" w:rsidRPr="000E1022">
              <w:rPr>
                <w:vertAlign w:val="superscript"/>
              </w:rPr>
              <w:t>-1</w:t>
            </w:r>
          </w:p>
        </w:tc>
      </w:tr>
      <w:tr w:rsidR="002A02EC" w14:paraId="1698FAB2" w14:textId="77777777" w:rsidTr="000957FB">
        <w:tc>
          <w:tcPr>
            <w:tcW w:w="1800" w:type="dxa"/>
            <w:tcBorders>
              <w:top w:val="single" w:sz="2" w:space="0" w:color="auto"/>
              <w:left w:val="nil"/>
              <w:bottom w:val="single" w:sz="2" w:space="0" w:color="auto"/>
              <w:right w:val="single" w:sz="8" w:space="0" w:color="auto"/>
            </w:tcBorders>
          </w:tcPr>
          <w:p w14:paraId="556FF35F" w14:textId="77777777" w:rsidR="002A02EC" w:rsidRDefault="002A02EC" w:rsidP="000957FB">
            <w:r>
              <w:t>QSTAR</w:t>
            </w:r>
          </w:p>
        </w:tc>
        <w:tc>
          <w:tcPr>
            <w:tcW w:w="900" w:type="dxa"/>
            <w:tcBorders>
              <w:top w:val="single" w:sz="2" w:space="0" w:color="auto"/>
              <w:left w:val="single" w:sz="8" w:space="0" w:color="auto"/>
              <w:bottom w:val="single" w:sz="2" w:space="0" w:color="auto"/>
              <w:right w:val="single" w:sz="8" w:space="0" w:color="auto"/>
            </w:tcBorders>
          </w:tcPr>
          <w:p w14:paraId="42D85615" w14:textId="3C95E3E2" w:rsidR="002A02EC"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006B43EA" w14:textId="77777777" w:rsidR="002A02EC" w:rsidRDefault="002A02EC" w:rsidP="000957FB">
            <w:r>
              <w:t>surface moisture scale</w:t>
            </w:r>
          </w:p>
        </w:tc>
        <w:tc>
          <w:tcPr>
            <w:tcW w:w="1440" w:type="dxa"/>
            <w:tcBorders>
              <w:top w:val="single" w:sz="2" w:space="0" w:color="auto"/>
              <w:left w:val="single" w:sz="8" w:space="0" w:color="auto"/>
              <w:bottom w:val="single" w:sz="2" w:space="0" w:color="auto"/>
              <w:right w:val="nil"/>
            </w:tcBorders>
          </w:tcPr>
          <w:p w14:paraId="2E192B25" w14:textId="33D07923" w:rsidR="002A02EC" w:rsidRDefault="002A02EC" w:rsidP="000957FB">
            <w:r>
              <w:t>kg kg</w:t>
            </w:r>
            <w:r w:rsidR="000E1022" w:rsidRPr="000E1022">
              <w:rPr>
                <w:vertAlign w:val="superscript"/>
              </w:rPr>
              <w:t>-1</w:t>
            </w:r>
          </w:p>
        </w:tc>
      </w:tr>
      <w:tr w:rsidR="002A02EC" w14:paraId="1F697AC8" w14:textId="77777777" w:rsidTr="000957FB">
        <w:tc>
          <w:tcPr>
            <w:tcW w:w="1800" w:type="dxa"/>
            <w:tcBorders>
              <w:top w:val="single" w:sz="2" w:space="0" w:color="auto"/>
              <w:left w:val="nil"/>
              <w:bottom w:val="single" w:sz="2" w:space="0" w:color="auto"/>
              <w:right w:val="single" w:sz="8" w:space="0" w:color="auto"/>
            </w:tcBorders>
          </w:tcPr>
          <w:p w14:paraId="05D62BE3" w14:textId="77777777" w:rsidR="002A02EC" w:rsidRDefault="002A02EC" w:rsidP="000957FB">
            <w:r>
              <w:t>RHOA</w:t>
            </w:r>
          </w:p>
        </w:tc>
        <w:tc>
          <w:tcPr>
            <w:tcW w:w="900" w:type="dxa"/>
            <w:tcBorders>
              <w:top w:val="single" w:sz="2" w:space="0" w:color="auto"/>
              <w:left w:val="single" w:sz="8" w:space="0" w:color="auto"/>
              <w:bottom w:val="single" w:sz="2" w:space="0" w:color="auto"/>
              <w:right w:val="single" w:sz="8" w:space="0" w:color="auto"/>
            </w:tcBorders>
          </w:tcPr>
          <w:p w14:paraId="045E5B8D" w14:textId="015D47F1" w:rsidR="002A02EC"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32EAF545" w14:textId="77777777" w:rsidR="002A02EC" w:rsidRDefault="002A02EC" w:rsidP="000957FB">
            <w:r>
              <w:t>air density at surface</w:t>
            </w:r>
          </w:p>
        </w:tc>
        <w:tc>
          <w:tcPr>
            <w:tcW w:w="1440" w:type="dxa"/>
            <w:tcBorders>
              <w:top w:val="single" w:sz="2" w:space="0" w:color="auto"/>
              <w:left w:val="single" w:sz="8" w:space="0" w:color="auto"/>
              <w:bottom w:val="single" w:sz="2" w:space="0" w:color="auto"/>
              <w:right w:val="nil"/>
            </w:tcBorders>
          </w:tcPr>
          <w:p w14:paraId="7AD02D5E" w14:textId="77777777" w:rsidR="002A02EC" w:rsidRDefault="002A02EC" w:rsidP="000957FB">
            <w:r>
              <w:t>kg m-3</w:t>
            </w:r>
          </w:p>
        </w:tc>
      </w:tr>
      <w:tr w:rsidR="002A02EC" w14:paraId="0D256A3F" w14:textId="77777777" w:rsidTr="000957FB">
        <w:tc>
          <w:tcPr>
            <w:tcW w:w="1800" w:type="dxa"/>
            <w:tcBorders>
              <w:top w:val="single" w:sz="2" w:space="0" w:color="auto"/>
              <w:left w:val="nil"/>
              <w:bottom w:val="single" w:sz="2" w:space="0" w:color="auto"/>
              <w:right w:val="single" w:sz="8" w:space="0" w:color="auto"/>
            </w:tcBorders>
          </w:tcPr>
          <w:p w14:paraId="2C97FDAF" w14:textId="77777777" w:rsidR="002A02EC" w:rsidRDefault="002A02EC" w:rsidP="000957FB">
            <w:r>
              <w:t>RISFC</w:t>
            </w:r>
          </w:p>
        </w:tc>
        <w:tc>
          <w:tcPr>
            <w:tcW w:w="900" w:type="dxa"/>
            <w:tcBorders>
              <w:top w:val="single" w:sz="2" w:space="0" w:color="auto"/>
              <w:left w:val="single" w:sz="8" w:space="0" w:color="auto"/>
              <w:bottom w:val="single" w:sz="2" w:space="0" w:color="auto"/>
              <w:right w:val="single" w:sz="8" w:space="0" w:color="auto"/>
            </w:tcBorders>
          </w:tcPr>
          <w:p w14:paraId="5DEBF0CC" w14:textId="24DEDA0D" w:rsidR="002A02EC"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3F81B43A" w14:textId="77777777" w:rsidR="002A02EC" w:rsidRDefault="002A02EC" w:rsidP="000957FB">
            <w:r>
              <w:t xml:space="preserve">surface bulk </w:t>
            </w:r>
            <w:proofErr w:type="spellStart"/>
            <w:r>
              <w:t>richardson</w:t>
            </w:r>
            <w:proofErr w:type="spellEnd"/>
            <w:r>
              <w:t xml:space="preserve"> number</w:t>
            </w:r>
          </w:p>
        </w:tc>
        <w:tc>
          <w:tcPr>
            <w:tcW w:w="1440" w:type="dxa"/>
            <w:tcBorders>
              <w:top w:val="single" w:sz="2" w:space="0" w:color="auto"/>
              <w:left w:val="single" w:sz="8" w:space="0" w:color="auto"/>
              <w:bottom w:val="single" w:sz="2" w:space="0" w:color="auto"/>
              <w:right w:val="nil"/>
            </w:tcBorders>
          </w:tcPr>
          <w:p w14:paraId="6DEBE10C" w14:textId="77777777" w:rsidR="002A02EC" w:rsidRDefault="002A02EC" w:rsidP="000957FB">
            <w:r>
              <w:t>1</w:t>
            </w:r>
          </w:p>
        </w:tc>
      </w:tr>
      <w:tr w:rsidR="002A02EC" w14:paraId="79A9A7CA" w14:textId="77777777" w:rsidTr="000957FB">
        <w:tc>
          <w:tcPr>
            <w:tcW w:w="1800" w:type="dxa"/>
            <w:tcBorders>
              <w:top w:val="single" w:sz="2" w:space="0" w:color="auto"/>
              <w:left w:val="nil"/>
              <w:bottom w:val="single" w:sz="2" w:space="0" w:color="auto"/>
              <w:right w:val="single" w:sz="8" w:space="0" w:color="auto"/>
            </w:tcBorders>
          </w:tcPr>
          <w:p w14:paraId="6F69A11D" w14:textId="77777777" w:rsidR="002A02EC" w:rsidRDefault="002A02EC" w:rsidP="000957FB">
            <w:r>
              <w:t>SPEED</w:t>
            </w:r>
          </w:p>
        </w:tc>
        <w:tc>
          <w:tcPr>
            <w:tcW w:w="900" w:type="dxa"/>
            <w:tcBorders>
              <w:top w:val="single" w:sz="2" w:space="0" w:color="auto"/>
              <w:left w:val="single" w:sz="8" w:space="0" w:color="auto"/>
              <w:bottom w:val="single" w:sz="2" w:space="0" w:color="auto"/>
              <w:right w:val="single" w:sz="8" w:space="0" w:color="auto"/>
            </w:tcBorders>
          </w:tcPr>
          <w:p w14:paraId="4256D883" w14:textId="40EC750A" w:rsidR="002A02EC"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18BCE08D" w14:textId="77777777" w:rsidR="002A02EC" w:rsidRDefault="002A02EC" w:rsidP="000957FB">
            <w:r>
              <w:t>surface ventilation velocity</w:t>
            </w:r>
          </w:p>
        </w:tc>
        <w:tc>
          <w:tcPr>
            <w:tcW w:w="1440" w:type="dxa"/>
            <w:tcBorders>
              <w:top w:val="single" w:sz="2" w:space="0" w:color="auto"/>
              <w:left w:val="single" w:sz="8" w:space="0" w:color="auto"/>
              <w:bottom w:val="single" w:sz="2" w:space="0" w:color="auto"/>
              <w:right w:val="nil"/>
            </w:tcBorders>
          </w:tcPr>
          <w:p w14:paraId="20FF353A" w14:textId="005FA5B8" w:rsidR="002A02EC" w:rsidRDefault="002A02EC" w:rsidP="000957FB">
            <w:r>
              <w:t>m s</w:t>
            </w:r>
            <w:r w:rsidR="000E1022" w:rsidRPr="000E1022">
              <w:rPr>
                <w:vertAlign w:val="superscript"/>
              </w:rPr>
              <w:t>-1</w:t>
            </w:r>
          </w:p>
        </w:tc>
      </w:tr>
      <w:tr w:rsidR="002A02EC" w14:paraId="106748B3" w14:textId="77777777" w:rsidTr="000957FB">
        <w:tc>
          <w:tcPr>
            <w:tcW w:w="1800" w:type="dxa"/>
            <w:tcBorders>
              <w:top w:val="single" w:sz="2" w:space="0" w:color="auto"/>
              <w:left w:val="nil"/>
              <w:bottom w:val="single" w:sz="2" w:space="0" w:color="auto"/>
              <w:right w:val="single" w:sz="8" w:space="0" w:color="auto"/>
            </w:tcBorders>
          </w:tcPr>
          <w:p w14:paraId="7C96F9A6" w14:textId="77777777" w:rsidR="002A02EC" w:rsidRDefault="002A02EC" w:rsidP="000957FB">
            <w:r>
              <w:t>TAUGWX</w:t>
            </w:r>
          </w:p>
        </w:tc>
        <w:tc>
          <w:tcPr>
            <w:tcW w:w="900" w:type="dxa"/>
            <w:tcBorders>
              <w:top w:val="single" w:sz="2" w:space="0" w:color="auto"/>
              <w:left w:val="single" w:sz="8" w:space="0" w:color="auto"/>
              <w:bottom w:val="single" w:sz="2" w:space="0" w:color="auto"/>
              <w:right w:val="single" w:sz="8" w:space="0" w:color="auto"/>
            </w:tcBorders>
          </w:tcPr>
          <w:p w14:paraId="46F44C84" w14:textId="64BFC638" w:rsidR="002A02EC"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25283D7F" w14:textId="77777777" w:rsidR="002A02EC" w:rsidRDefault="002A02EC" w:rsidP="000957FB">
            <w:r>
              <w:t>surface eastward gravity wave stress</w:t>
            </w:r>
          </w:p>
        </w:tc>
        <w:tc>
          <w:tcPr>
            <w:tcW w:w="1440" w:type="dxa"/>
            <w:tcBorders>
              <w:top w:val="single" w:sz="2" w:space="0" w:color="auto"/>
              <w:left w:val="single" w:sz="8" w:space="0" w:color="auto"/>
              <w:bottom w:val="single" w:sz="2" w:space="0" w:color="auto"/>
              <w:right w:val="nil"/>
            </w:tcBorders>
          </w:tcPr>
          <w:p w14:paraId="13CBE6F0" w14:textId="4696C804" w:rsidR="002A02EC" w:rsidRDefault="002A02EC" w:rsidP="000957FB">
            <w:r>
              <w:t>N m</w:t>
            </w:r>
            <w:r w:rsidR="000E1022" w:rsidRPr="000E1022">
              <w:rPr>
                <w:vertAlign w:val="superscript"/>
              </w:rPr>
              <w:t>-2</w:t>
            </w:r>
          </w:p>
        </w:tc>
      </w:tr>
      <w:tr w:rsidR="002A02EC" w14:paraId="0D90305F" w14:textId="77777777" w:rsidTr="000957FB">
        <w:tc>
          <w:tcPr>
            <w:tcW w:w="1800" w:type="dxa"/>
            <w:tcBorders>
              <w:top w:val="single" w:sz="2" w:space="0" w:color="auto"/>
              <w:left w:val="nil"/>
              <w:bottom w:val="single" w:sz="2" w:space="0" w:color="auto"/>
              <w:right w:val="single" w:sz="8" w:space="0" w:color="auto"/>
            </w:tcBorders>
          </w:tcPr>
          <w:p w14:paraId="655CC7C1" w14:textId="77777777" w:rsidR="002A02EC" w:rsidRDefault="002A02EC" w:rsidP="000957FB">
            <w:r>
              <w:t>TAUGWY</w:t>
            </w:r>
          </w:p>
        </w:tc>
        <w:tc>
          <w:tcPr>
            <w:tcW w:w="900" w:type="dxa"/>
            <w:tcBorders>
              <w:top w:val="single" w:sz="2" w:space="0" w:color="auto"/>
              <w:left w:val="single" w:sz="8" w:space="0" w:color="auto"/>
              <w:bottom w:val="single" w:sz="2" w:space="0" w:color="auto"/>
              <w:right w:val="single" w:sz="8" w:space="0" w:color="auto"/>
            </w:tcBorders>
          </w:tcPr>
          <w:p w14:paraId="336810F4" w14:textId="031614DF" w:rsidR="002A02EC"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3A5F3250" w14:textId="77777777" w:rsidR="002A02EC" w:rsidRDefault="002A02EC" w:rsidP="000957FB">
            <w:r>
              <w:t>surface northward gravity wave stress</w:t>
            </w:r>
          </w:p>
        </w:tc>
        <w:tc>
          <w:tcPr>
            <w:tcW w:w="1440" w:type="dxa"/>
            <w:tcBorders>
              <w:top w:val="single" w:sz="2" w:space="0" w:color="auto"/>
              <w:left w:val="single" w:sz="8" w:space="0" w:color="auto"/>
              <w:bottom w:val="single" w:sz="2" w:space="0" w:color="auto"/>
              <w:right w:val="nil"/>
            </w:tcBorders>
          </w:tcPr>
          <w:p w14:paraId="711A0073" w14:textId="64C45628" w:rsidR="002A02EC" w:rsidRDefault="002A02EC" w:rsidP="000957FB">
            <w:r>
              <w:t>N m</w:t>
            </w:r>
            <w:r w:rsidR="000E1022" w:rsidRPr="000E1022">
              <w:rPr>
                <w:vertAlign w:val="superscript"/>
              </w:rPr>
              <w:t>-2</w:t>
            </w:r>
          </w:p>
        </w:tc>
      </w:tr>
      <w:tr w:rsidR="002A02EC" w14:paraId="5E2C21CF" w14:textId="77777777" w:rsidTr="000957FB">
        <w:tc>
          <w:tcPr>
            <w:tcW w:w="1800" w:type="dxa"/>
            <w:tcBorders>
              <w:top w:val="single" w:sz="2" w:space="0" w:color="auto"/>
              <w:left w:val="nil"/>
              <w:bottom w:val="single" w:sz="2" w:space="0" w:color="auto"/>
              <w:right w:val="single" w:sz="8" w:space="0" w:color="auto"/>
            </w:tcBorders>
          </w:tcPr>
          <w:p w14:paraId="6F9C51E6" w14:textId="77777777" w:rsidR="002A02EC" w:rsidRDefault="002A02EC" w:rsidP="000957FB">
            <w:r>
              <w:t>TAUX</w:t>
            </w:r>
          </w:p>
        </w:tc>
        <w:tc>
          <w:tcPr>
            <w:tcW w:w="900" w:type="dxa"/>
            <w:tcBorders>
              <w:top w:val="single" w:sz="2" w:space="0" w:color="auto"/>
              <w:left w:val="single" w:sz="8" w:space="0" w:color="auto"/>
              <w:bottom w:val="single" w:sz="2" w:space="0" w:color="auto"/>
              <w:right w:val="single" w:sz="8" w:space="0" w:color="auto"/>
            </w:tcBorders>
          </w:tcPr>
          <w:p w14:paraId="5AFED6E5" w14:textId="7715369A" w:rsidR="002A02EC"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7D86F038" w14:textId="77777777" w:rsidR="002A02EC" w:rsidRDefault="002A02EC" w:rsidP="000957FB">
            <w:r>
              <w:t>eastward surface stress</w:t>
            </w:r>
          </w:p>
        </w:tc>
        <w:tc>
          <w:tcPr>
            <w:tcW w:w="1440" w:type="dxa"/>
            <w:tcBorders>
              <w:top w:val="single" w:sz="2" w:space="0" w:color="auto"/>
              <w:left w:val="single" w:sz="8" w:space="0" w:color="auto"/>
              <w:bottom w:val="single" w:sz="2" w:space="0" w:color="auto"/>
              <w:right w:val="nil"/>
            </w:tcBorders>
          </w:tcPr>
          <w:p w14:paraId="3CBA9D2A" w14:textId="7BC8283A" w:rsidR="002A02EC" w:rsidRDefault="002A02EC" w:rsidP="000957FB">
            <w:r>
              <w:t>N m</w:t>
            </w:r>
            <w:r w:rsidR="000E1022" w:rsidRPr="000E1022">
              <w:rPr>
                <w:vertAlign w:val="superscript"/>
              </w:rPr>
              <w:t>-2</w:t>
            </w:r>
          </w:p>
        </w:tc>
      </w:tr>
      <w:tr w:rsidR="002A02EC" w14:paraId="4A98217E" w14:textId="77777777" w:rsidTr="000957FB">
        <w:tc>
          <w:tcPr>
            <w:tcW w:w="1800" w:type="dxa"/>
            <w:tcBorders>
              <w:top w:val="single" w:sz="2" w:space="0" w:color="auto"/>
              <w:left w:val="nil"/>
              <w:bottom w:val="single" w:sz="2" w:space="0" w:color="auto"/>
              <w:right w:val="single" w:sz="8" w:space="0" w:color="auto"/>
            </w:tcBorders>
          </w:tcPr>
          <w:p w14:paraId="5E19DBF6" w14:textId="77777777" w:rsidR="002A02EC" w:rsidRDefault="002A02EC" w:rsidP="000957FB">
            <w:r>
              <w:t>TAUY</w:t>
            </w:r>
          </w:p>
        </w:tc>
        <w:tc>
          <w:tcPr>
            <w:tcW w:w="900" w:type="dxa"/>
            <w:tcBorders>
              <w:top w:val="single" w:sz="2" w:space="0" w:color="auto"/>
              <w:left w:val="single" w:sz="8" w:space="0" w:color="auto"/>
              <w:bottom w:val="single" w:sz="2" w:space="0" w:color="auto"/>
              <w:right w:val="single" w:sz="8" w:space="0" w:color="auto"/>
            </w:tcBorders>
          </w:tcPr>
          <w:p w14:paraId="21185D70" w14:textId="41AB769D" w:rsidR="002A02EC"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3EC548D6" w14:textId="77777777" w:rsidR="002A02EC" w:rsidRDefault="002A02EC" w:rsidP="000957FB">
            <w:r>
              <w:t>northward surface stress</w:t>
            </w:r>
          </w:p>
        </w:tc>
        <w:tc>
          <w:tcPr>
            <w:tcW w:w="1440" w:type="dxa"/>
            <w:tcBorders>
              <w:top w:val="single" w:sz="2" w:space="0" w:color="auto"/>
              <w:left w:val="single" w:sz="8" w:space="0" w:color="auto"/>
              <w:bottom w:val="single" w:sz="2" w:space="0" w:color="auto"/>
              <w:right w:val="nil"/>
            </w:tcBorders>
          </w:tcPr>
          <w:p w14:paraId="31880798" w14:textId="78A5FBE5" w:rsidR="002A02EC" w:rsidRDefault="002A02EC" w:rsidP="000957FB">
            <w:r>
              <w:t>N m</w:t>
            </w:r>
            <w:r w:rsidR="000E1022" w:rsidRPr="000E1022">
              <w:rPr>
                <w:vertAlign w:val="superscript"/>
              </w:rPr>
              <w:t>-2</w:t>
            </w:r>
          </w:p>
        </w:tc>
      </w:tr>
      <w:tr w:rsidR="002A02EC" w14:paraId="0D76E916" w14:textId="77777777" w:rsidTr="000957FB">
        <w:tc>
          <w:tcPr>
            <w:tcW w:w="1800" w:type="dxa"/>
            <w:tcBorders>
              <w:top w:val="single" w:sz="2" w:space="0" w:color="auto"/>
              <w:left w:val="nil"/>
              <w:bottom w:val="single" w:sz="2" w:space="0" w:color="auto"/>
              <w:right w:val="single" w:sz="8" w:space="0" w:color="auto"/>
            </w:tcBorders>
          </w:tcPr>
          <w:p w14:paraId="4949BF5B" w14:textId="77777777" w:rsidR="002A02EC" w:rsidRDefault="002A02EC" w:rsidP="000957FB">
            <w:r>
              <w:t>TLML</w:t>
            </w:r>
          </w:p>
        </w:tc>
        <w:tc>
          <w:tcPr>
            <w:tcW w:w="900" w:type="dxa"/>
            <w:tcBorders>
              <w:top w:val="single" w:sz="2" w:space="0" w:color="auto"/>
              <w:left w:val="single" w:sz="8" w:space="0" w:color="auto"/>
              <w:bottom w:val="single" w:sz="2" w:space="0" w:color="auto"/>
              <w:right w:val="single" w:sz="8" w:space="0" w:color="auto"/>
            </w:tcBorders>
          </w:tcPr>
          <w:p w14:paraId="2D3EE512" w14:textId="0AB3E7F6" w:rsidR="002A02EC"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60E6A34D" w14:textId="77777777" w:rsidR="002A02EC" w:rsidRDefault="002A02EC" w:rsidP="000957FB">
            <w:r>
              <w:t>surface air temperature</w:t>
            </w:r>
          </w:p>
        </w:tc>
        <w:tc>
          <w:tcPr>
            <w:tcW w:w="1440" w:type="dxa"/>
            <w:tcBorders>
              <w:top w:val="single" w:sz="2" w:space="0" w:color="auto"/>
              <w:left w:val="single" w:sz="8" w:space="0" w:color="auto"/>
              <w:bottom w:val="single" w:sz="2" w:space="0" w:color="auto"/>
              <w:right w:val="nil"/>
            </w:tcBorders>
          </w:tcPr>
          <w:p w14:paraId="0B13B0EB" w14:textId="77777777" w:rsidR="002A02EC" w:rsidRDefault="002A02EC" w:rsidP="000957FB">
            <w:r>
              <w:t>K</w:t>
            </w:r>
          </w:p>
        </w:tc>
      </w:tr>
      <w:tr w:rsidR="002A02EC" w14:paraId="317F9433" w14:textId="77777777" w:rsidTr="000957FB">
        <w:tc>
          <w:tcPr>
            <w:tcW w:w="1800" w:type="dxa"/>
            <w:tcBorders>
              <w:top w:val="single" w:sz="2" w:space="0" w:color="auto"/>
              <w:left w:val="nil"/>
              <w:bottom w:val="single" w:sz="2" w:space="0" w:color="auto"/>
              <w:right w:val="single" w:sz="8" w:space="0" w:color="auto"/>
            </w:tcBorders>
          </w:tcPr>
          <w:p w14:paraId="25D8AFEF" w14:textId="77777777" w:rsidR="002A02EC" w:rsidRDefault="002A02EC" w:rsidP="000957FB">
            <w:r>
              <w:t>TSH</w:t>
            </w:r>
          </w:p>
        </w:tc>
        <w:tc>
          <w:tcPr>
            <w:tcW w:w="900" w:type="dxa"/>
            <w:tcBorders>
              <w:top w:val="single" w:sz="2" w:space="0" w:color="auto"/>
              <w:left w:val="single" w:sz="8" w:space="0" w:color="auto"/>
              <w:bottom w:val="single" w:sz="2" w:space="0" w:color="auto"/>
              <w:right w:val="single" w:sz="8" w:space="0" w:color="auto"/>
            </w:tcBorders>
          </w:tcPr>
          <w:p w14:paraId="04E22D7C" w14:textId="67689583" w:rsidR="002A02EC"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73F7905C" w14:textId="77777777" w:rsidR="002A02EC" w:rsidRDefault="002A02EC" w:rsidP="000957FB">
            <w:r>
              <w:t>effective surface skin temperature</w:t>
            </w:r>
          </w:p>
        </w:tc>
        <w:tc>
          <w:tcPr>
            <w:tcW w:w="1440" w:type="dxa"/>
            <w:tcBorders>
              <w:top w:val="single" w:sz="2" w:space="0" w:color="auto"/>
              <w:left w:val="single" w:sz="8" w:space="0" w:color="auto"/>
              <w:bottom w:val="single" w:sz="2" w:space="0" w:color="auto"/>
              <w:right w:val="nil"/>
            </w:tcBorders>
          </w:tcPr>
          <w:p w14:paraId="7B6A20F7" w14:textId="77777777" w:rsidR="002A02EC" w:rsidRDefault="002A02EC" w:rsidP="000957FB">
            <w:r>
              <w:t>K</w:t>
            </w:r>
          </w:p>
        </w:tc>
      </w:tr>
      <w:tr w:rsidR="002A02EC" w14:paraId="2B1D1228" w14:textId="77777777" w:rsidTr="000957FB">
        <w:tc>
          <w:tcPr>
            <w:tcW w:w="1800" w:type="dxa"/>
            <w:tcBorders>
              <w:top w:val="single" w:sz="2" w:space="0" w:color="auto"/>
              <w:left w:val="nil"/>
              <w:bottom w:val="single" w:sz="2" w:space="0" w:color="auto"/>
              <w:right w:val="single" w:sz="8" w:space="0" w:color="auto"/>
            </w:tcBorders>
          </w:tcPr>
          <w:p w14:paraId="066534BC" w14:textId="77777777" w:rsidR="002A02EC" w:rsidRDefault="002A02EC" w:rsidP="000957FB">
            <w:r>
              <w:t>TSTAR</w:t>
            </w:r>
          </w:p>
        </w:tc>
        <w:tc>
          <w:tcPr>
            <w:tcW w:w="900" w:type="dxa"/>
            <w:tcBorders>
              <w:top w:val="single" w:sz="2" w:space="0" w:color="auto"/>
              <w:left w:val="single" w:sz="8" w:space="0" w:color="auto"/>
              <w:bottom w:val="single" w:sz="2" w:space="0" w:color="auto"/>
              <w:right w:val="single" w:sz="8" w:space="0" w:color="auto"/>
            </w:tcBorders>
          </w:tcPr>
          <w:p w14:paraId="73A4B95B" w14:textId="5D9433BD" w:rsidR="002A02EC"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1167C695" w14:textId="77777777" w:rsidR="002A02EC" w:rsidRDefault="002A02EC" w:rsidP="000957FB">
            <w:r>
              <w:t>surface temperature scale</w:t>
            </w:r>
          </w:p>
        </w:tc>
        <w:tc>
          <w:tcPr>
            <w:tcW w:w="1440" w:type="dxa"/>
            <w:tcBorders>
              <w:top w:val="single" w:sz="2" w:space="0" w:color="auto"/>
              <w:left w:val="single" w:sz="8" w:space="0" w:color="auto"/>
              <w:bottom w:val="single" w:sz="2" w:space="0" w:color="auto"/>
              <w:right w:val="nil"/>
            </w:tcBorders>
          </w:tcPr>
          <w:p w14:paraId="5539F29B" w14:textId="77777777" w:rsidR="002A02EC" w:rsidRDefault="002A02EC" w:rsidP="000957FB">
            <w:r>
              <w:t>K</w:t>
            </w:r>
          </w:p>
        </w:tc>
      </w:tr>
      <w:tr w:rsidR="002A02EC" w14:paraId="7855CE12" w14:textId="77777777" w:rsidTr="000957FB">
        <w:tc>
          <w:tcPr>
            <w:tcW w:w="1800" w:type="dxa"/>
            <w:tcBorders>
              <w:top w:val="single" w:sz="2" w:space="0" w:color="auto"/>
              <w:left w:val="nil"/>
              <w:bottom w:val="single" w:sz="2" w:space="0" w:color="auto"/>
              <w:right w:val="single" w:sz="8" w:space="0" w:color="auto"/>
            </w:tcBorders>
          </w:tcPr>
          <w:p w14:paraId="154E46F3" w14:textId="77777777" w:rsidR="002A02EC" w:rsidRDefault="002A02EC" w:rsidP="000957FB">
            <w:r>
              <w:t>ULML</w:t>
            </w:r>
          </w:p>
        </w:tc>
        <w:tc>
          <w:tcPr>
            <w:tcW w:w="900" w:type="dxa"/>
            <w:tcBorders>
              <w:top w:val="single" w:sz="2" w:space="0" w:color="auto"/>
              <w:left w:val="single" w:sz="8" w:space="0" w:color="auto"/>
              <w:bottom w:val="single" w:sz="2" w:space="0" w:color="auto"/>
              <w:right w:val="single" w:sz="8" w:space="0" w:color="auto"/>
            </w:tcBorders>
          </w:tcPr>
          <w:p w14:paraId="77049784" w14:textId="0894052A" w:rsidR="002A02EC"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0635887C" w14:textId="77777777" w:rsidR="002A02EC" w:rsidRDefault="002A02EC" w:rsidP="000957FB">
            <w:r>
              <w:t>surface eastward wind</w:t>
            </w:r>
          </w:p>
        </w:tc>
        <w:tc>
          <w:tcPr>
            <w:tcW w:w="1440" w:type="dxa"/>
            <w:tcBorders>
              <w:top w:val="single" w:sz="2" w:space="0" w:color="auto"/>
              <w:left w:val="single" w:sz="8" w:space="0" w:color="auto"/>
              <w:bottom w:val="single" w:sz="2" w:space="0" w:color="auto"/>
              <w:right w:val="nil"/>
            </w:tcBorders>
          </w:tcPr>
          <w:p w14:paraId="4EC1B551" w14:textId="738CD30A" w:rsidR="002A02EC" w:rsidRDefault="002A02EC" w:rsidP="000957FB">
            <w:r>
              <w:t>m s</w:t>
            </w:r>
            <w:r w:rsidR="000E1022" w:rsidRPr="000E1022">
              <w:rPr>
                <w:vertAlign w:val="superscript"/>
              </w:rPr>
              <w:t>-1</w:t>
            </w:r>
          </w:p>
        </w:tc>
      </w:tr>
      <w:tr w:rsidR="002A02EC" w14:paraId="02447F6C" w14:textId="77777777" w:rsidTr="000957FB">
        <w:tc>
          <w:tcPr>
            <w:tcW w:w="1800" w:type="dxa"/>
            <w:tcBorders>
              <w:top w:val="single" w:sz="2" w:space="0" w:color="auto"/>
              <w:left w:val="nil"/>
              <w:bottom w:val="single" w:sz="2" w:space="0" w:color="auto"/>
              <w:right w:val="single" w:sz="8" w:space="0" w:color="auto"/>
            </w:tcBorders>
          </w:tcPr>
          <w:p w14:paraId="0ECF8D17" w14:textId="77777777" w:rsidR="002A02EC" w:rsidRDefault="002A02EC" w:rsidP="000957FB">
            <w:r>
              <w:t>USTAR</w:t>
            </w:r>
          </w:p>
        </w:tc>
        <w:tc>
          <w:tcPr>
            <w:tcW w:w="900" w:type="dxa"/>
            <w:tcBorders>
              <w:top w:val="single" w:sz="2" w:space="0" w:color="auto"/>
              <w:left w:val="single" w:sz="8" w:space="0" w:color="auto"/>
              <w:bottom w:val="single" w:sz="2" w:space="0" w:color="auto"/>
              <w:right w:val="single" w:sz="8" w:space="0" w:color="auto"/>
            </w:tcBorders>
          </w:tcPr>
          <w:p w14:paraId="4B646B45" w14:textId="0028226F" w:rsidR="002A02EC"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66740D95" w14:textId="77777777" w:rsidR="002A02EC" w:rsidRDefault="002A02EC" w:rsidP="000957FB">
            <w:r>
              <w:t>surface velocity scale</w:t>
            </w:r>
          </w:p>
        </w:tc>
        <w:tc>
          <w:tcPr>
            <w:tcW w:w="1440" w:type="dxa"/>
            <w:tcBorders>
              <w:top w:val="single" w:sz="2" w:space="0" w:color="auto"/>
              <w:left w:val="single" w:sz="8" w:space="0" w:color="auto"/>
              <w:bottom w:val="single" w:sz="2" w:space="0" w:color="auto"/>
              <w:right w:val="nil"/>
            </w:tcBorders>
          </w:tcPr>
          <w:p w14:paraId="0D39ECF7" w14:textId="353EEA82" w:rsidR="002A02EC" w:rsidRDefault="002A02EC" w:rsidP="000957FB">
            <w:r>
              <w:t>m s</w:t>
            </w:r>
            <w:r w:rsidR="000E1022" w:rsidRPr="000E1022">
              <w:rPr>
                <w:vertAlign w:val="superscript"/>
              </w:rPr>
              <w:t>-1</w:t>
            </w:r>
          </w:p>
        </w:tc>
      </w:tr>
      <w:tr w:rsidR="002A02EC" w14:paraId="55E91F41" w14:textId="77777777" w:rsidTr="000957FB">
        <w:tc>
          <w:tcPr>
            <w:tcW w:w="1800" w:type="dxa"/>
            <w:tcBorders>
              <w:top w:val="single" w:sz="2" w:space="0" w:color="auto"/>
              <w:left w:val="nil"/>
              <w:bottom w:val="single" w:sz="2" w:space="0" w:color="auto"/>
              <w:right w:val="single" w:sz="8" w:space="0" w:color="auto"/>
            </w:tcBorders>
          </w:tcPr>
          <w:p w14:paraId="18D914D9" w14:textId="77777777" w:rsidR="002A02EC" w:rsidRDefault="002A02EC" w:rsidP="000957FB">
            <w:r>
              <w:t>VLML</w:t>
            </w:r>
          </w:p>
        </w:tc>
        <w:tc>
          <w:tcPr>
            <w:tcW w:w="900" w:type="dxa"/>
            <w:tcBorders>
              <w:top w:val="single" w:sz="2" w:space="0" w:color="auto"/>
              <w:left w:val="single" w:sz="8" w:space="0" w:color="auto"/>
              <w:bottom w:val="single" w:sz="2" w:space="0" w:color="auto"/>
              <w:right w:val="single" w:sz="8" w:space="0" w:color="auto"/>
            </w:tcBorders>
          </w:tcPr>
          <w:p w14:paraId="5B018EAB" w14:textId="6B1FDEE6" w:rsidR="002A02EC"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65CB0BB0" w14:textId="77777777" w:rsidR="002A02EC" w:rsidRDefault="002A02EC" w:rsidP="000957FB">
            <w:r>
              <w:t>surface northward wind</w:t>
            </w:r>
          </w:p>
        </w:tc>
        <w:tc>
          <w:tcPr>
            <w:tcW w:w="1440" w:type="dxa"/>
            <w:tcBorders>
              <w:top w:val="single" w:sz="2" w:space="0" w:color="auto"/>
              <w:left w:val="single" w:sz="8" w:space="0" w:color="auto"/>
              <w:bottom w:val="single" w:sz="2" w:space="0" w:color="auto"/>
              <w:right w:val="nil"/>
            </w:tcBorders>
          </w:tcPr>
          <w:p w14:paraId="398C4969" w14:textId="15F6627E" w:rsidR="002A02EC" w:rsidRDefault="002A02EC" w:rsidP="000957FB">
            <w:r>
              <w:t>m s</w:t>
            </w:r>
            <w:r w:rsidR="000E1022" w:rsidRPr="000E1022">
              <w:rPr>
                <w:vertAlign w:val="superscript"/>
              </w:rPr>
              <w:t>-1</w:t>
            </w:r>
          </w:p>
        </w:tc>
      </w:tr>
      <w:tr w:rsidR="002A02EC" w14:paraId="6497999E" w14:textId="77777777" w:rsidTr="000957FB">
        <w:tc>
          <w:tcPr>
            <w:tcW w:w="1800" w:type="dxa"/>
            <w:tcBorders>
              <w:top w:val="single" w:sz="2" w:space="0" w:color="auto"/>
              <w:left w:val="nil"/>
              <w:bottom w:val="single" w:sz="2" w:space="0" w:color="auto"/>
              <w:right w:val="single" w:sz="8" w:space="0" w:color="auto"/>
            </w:tcBorders>
          </w:tcPr>
          <w:p w14:paraId="6B60DFD8" w14:textId="77777777" w:rsidR="002A02EC" w:rsidRDefault="002A02EC" w:rsidP="000957FB">
            <w:r>
              <w:t>Z0H</w:t>
            </w:r>
          </w:p>
        </w:tc>
        <w:tc>
          <w:tcPr>
            <w:tcW w:w="900" w:type="dxa"/>
            <w:tcBorders>
              <w:top w:val="single" w:sz="2" w:space="0" w:color="auto"/>
              <w:left w:val="single" w:sz="8" w:space="0" w:color="auto"/>
              <w:bottom w:val="single" w:sz="2" w:space="0" w:color="auto"/>
              <w:right w:val="single" w:sz="8" w:space="0" w:color="auto"/>
            </w:tcBorders>
          </w:tcPr>
          <w:p w14:paraId="7E785C7F" w14:textId="488AF4DA" w:rsidR="002A02EC"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6A817E3A" w14:textId="77777777" w:rsidR="002A02EC" w:rsidRDefault="002A02EC" w:rsidP="000957FB">
            <w:r>
              <w:t>surface roughness for heat</w:t>
            </w:r>
          </w:p>
        </w:tc>
        <w:tc>
          <w:tcPr>
            <w:tcW w:w="1440" w:type="dxa"/>
            <w:tcBorders>
              <w:top w:val="single" w:sz="2" w:space="0" w:color="auto"/>
              <w:left w:val="single" w:sz="8" w:space="0" w:color="auto"/>
              <w:bottom w:val="single" w:sz="2" w:space="0" w:color="auto"/>
              <w:right w:val="nil"/>
            </w:tcBorders>
          </w:tcPr>
          <w:p w14:paraId="04D46E49" w14:textId="77777777" w:rsidR="002A02EC" w:rsidRDefault="002A02EC" w:rsidP="000957FB">
            <w:r>
              <w:t>m</w:t>
            </w:r>
          </w:p>
        </w:tc>
      </w:tr>
      <w:tr w:rsidR="002A02EC" w14:paraId="53225B6B" w14:textId="77777777" w:rsidTr="000957FB">
        <w:tc>
          <w:tcPr>
            <w:tcW w:w="1800" w:type="dxa"/>
            <w:tcBorders>
              <w:top w:val="single" w:sz="2" w:space="0" w:color="auto"/>
              <w:left w:val="nil"/>
              <w:bottom w:val="single" w:sz="2" w:space="0" w:color="auto"/>
              <w:right w:val="single" w:sz="8" w:space="0" w:color="auto"/>
            </w:tcBorders>
          </w:tcPr>
          <w:p w14:paraId="26ED3DF5" w14:textId="77777777" w:rsidR="002A02EC" w:rsidRDefault="002A02EC" w:rsidP="000957FB">
            <w:r>
              <w:t>Z0M</w:t>
            </w:r>
          </w:p>
        </w:tc>
        <w:tc>
          <w:tcPr>
            <w:tcW w:w="900" w:type="dxa"/>
            <w:tcBorders>
              <w:top w:val="single" w:sz="2" w:space="0" w:color="auto"/>
              <w:left w:val="single" w:sz="8" w:space="0" w:color="auto"/>
              <w:bottom w:val="single" w:sz="2" w:space="0" w:color="auto"/>
              <w:right w:val="single" w:sz="8" w:space="0" w:color="auto"/>
            </w:tcBorders>
          </w:tcPr>
          <w:p w14:paraId="766EA7A2" w14:textId="53623224" w:rsidR="002A02EC"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0E21E492" w14:textId="77777777" w:rsidR="002A02EC" w:rsidRDefault="002A02EC" w:rsidP="000957FB">
            <w:r>
              <w:t>surface roughness</w:t>
            </w:r>
          </w:p>
        </w:tc>
        <w:tc>
          <w:tcPr>
            <w:tcW w:w="1440" w:type="dxa"/>
            <w:tcBorders>
              <w:top w:val="single" w:sz="2" w:space="0" w:color="auto"/>
              <w:left w:val="single" w:sz="8" w:space="0" w:color="auto"/>
              <w:bottom w:val="single" w:sz="2" w:space="0" w:color="auto"/>
              <w:right w:val="nil"/>
            </w:tcBorders>
          </w:tcPr>
          <w:p w14:paraId="454A6C1D" w14:textId="77777777" w:rsidR="002A02EC" w:rsidRDefault="002A02EC" w:rsidP="000957FB">
            <w:r>
              <w:t>m</w:t>
            </w:r>
          </w:p>
        </w:tc>
      </w:tr>
    </w:tbl>
    <w:p w14:paraId="6819EB44" w14:textId="77777777" w:rsidR="002A02EC" w:rsidRDefault="002A02EC" w:rsidP="002A02EC"/>
    <w:p w14:paraId="12C9202E" w14:textId="66532DFB" w:rsidR="002A02EC" w:rsidRDefault="002A02EC" w:rsidP="001B6DB9">
      <w:pPr>
        <w:pStyle w:val="Heading3"/>
      </w:pPr>
      <w:bookmarkStart w:id="26" w:name="_Toc40419867"/>
      <w:proofErr w:type="spellStart"/>
      <w:r>
        <w:rPr>
          <w:color w:val="0000FF"/>
        </w:rPr>
        <w:t>lfo_Nx</w:t>
      </w:r>
      <w:proofErr w:type="spellEnd"/>
      <w:r>
        <w:t>: 2d instantaneous land surface forcing</w:t>
      </w:r>
      <w:bookmarkEnd w:id="26"/>
    </w:p>
    <w:p w14:paraId="2C3E8510" w14:textId="77777777" w:rsidR="001B6DB9" w:rsidRDefault="001B6DB9" w:rsidP="001B6DB9">
      <w:r>
        <w:rPr>
          <w:b/>
          <w:bCs/>
        </w:rPr>
        <w:t xml:space="preserve">     Frequency: </w:t>
      </w:r>
      <w:r>
        <w:rPr>
          <w:i/>
          <w:iCs/>
        </w:rPr>
        <w:t>60 seconds from onset of flight</w:t>
      </w:r>
    </w:p>
    <w:p w14:paraId="7583857C" w14:textId="77777777" w:rsidR="001B6DB9" w:rsidRDefault="001B6DB9" w:rsidP="001B6DB9">
      <w:r>
        <w:rPr>
          <w:b/>
          <w:bCs/>
        </w:rPr>
        <w:t xml:space="preserve">     Dimensions:</w:t>
      </w:r>
      <w:r>
        <w:rPr>
          <w:i/>
          <w:iCs/>
        </w:rPr>
        <w:t xml:space="preserve"> time=dependent on length of flight</w:t>
      </w:r>
    </w:p>
    <w:p w14:paraId="2F641406" w14:textId="77777777" w:rsidR="002A02EC" w:rsidRDefault="002A02EC" w:rsidP="002A02EC"/>
    <w:tbl>
      <w:tblPr>
        <w:tblW w:w="0" w:type="auto"/>
        <w:tblInd w:w="108" w:type="dxa"/>
        <w:tblLayout w:type="fixed"/>
        <w:tblLook w:val="0000" w:firstRow="0" w:lastRow="0" w:firstColumn="0" w:lastColumn="0" w:noHBand="0" w:noVBand="0"/>
      </w:tblPr>
      <w:tblGrid>
        <w:gridCol w:w="1800"/>
        <w:gridCol w:w="900"/>
        <w:gridCol w:w="5220"/>
        <w:gridCol w:w="1440"/>
      </w:tblGrid>
      <w:tr w:rsidR="002A02EC" w14:paraId="13B33851" w14:textId="77777777" w:rsidTr="000957FB">
        <w:tc>
          <w:tcPr>
            <w:tcW w:w="1800" w:type="dxa"/>
            <w:tcBorders>
              <w:top w:val="nil"/>
              <w:left w:val="nil"/>
              <w:bottom w:val="single" w:sz="16" w:space="0" w:color="auto"/>
              <w:right w:val="single" w:sz="8" w:space="0" w:color="auto"/>
            </w:tcBorders>
          </w:tcPr>
          <w:p w14:paraId="2D610525" w14:textId="77777777" w:rsidR="002A02EC" w:rsidRDefault="002A02EC" w:rsidP="000957FB">
            <w:r>
              <w:rPr>
                <w:b/>
                <w:bCs/>
                <w:i/>
                <w:iCs/>
              </w:rPr>
              <w:t xml:space="preserve">       Name</w:t>
            </w:r>
          </w:p>
        </w:tc>
        <w:tc>
          <w:tcPr>
            <w:tcW w:w="900" w:type="dxa"/>
            <w:tcBorders>
              <w:top w:val="nil"/>
              <w:left w:val="single" w:sz="8" w:space="0" w:color="auto"/>
              <w:bottom w:val="single" w:sz="16" w:space="0" w:color="auto"/>
              <w:right w:val="single" w:sz="8" w:space="0" w:color="auto"/>
            </w:tcBorders>
          </w:tcPr>
          <w:p w14:paraId="7E0F238B" w14:textId="77777777" w:rsidR="002A02EC" w:rsidRDefault="002A02EC" w:rsidP="000957FB">
            <w:r>
              <w:rPr>
                <w:b/>
                <w:bCs/>
                <w:i/>
                <w:iCs/>
              </w:rPr>
              <w:t xml:space="preserve"> Dim</w:t>
            </w:r>
          </w:p>
        </w:tc>
        <w:tc>
          <w:tcPr>
            <w:tcW w:w="5220" w:type="dxa"/>
            <w:tcBorders>
              <w:top w:val="nil"/>
              <w:left w:val="single" w:sz="8" w:space="0" w:color="auto"/>
              <w:bottom w:val="single" w:sz="16" w:space="0" w:color="auto"/>
              <w:right w:val="single" w:sz="8" w:space="0" w:color="auto"/>
            </w:tcBorders>
          </w:tcPr>
          <w:p w14:paraId="25D39A29" w14:textId="77777777" w:rsidR="002A02EC" w:rsidRDefault="002A02EC" w:rsidP="000957FB">
            <w:r>
              <w:rPr>
                <w:b/>
                <w:bCs/>
                <w:i/>
                <w:iCs/>
              </w:rPr>
              <w:t xml:space="preserve">                               Description</w:t>
            </w:r>
          </w:p>
        </w:tc>
        <w:tc>
          <w:tcPr>
            <w:tcW w:w="1440" w:type="dxa"/>
            <w:tcBorders>
              <w:top w:val="nil"/>
              <w:left w:val="single" w:sz="8" w:space="0" w:color="auto"/>
              <w:bottom w:val="single" w:sz="16" w:space="0" w:color="auto"/>
              <w:right w:val="nil"/>
            </w:tcBorders>
          </w:tcPr>
          <w:p w14:paraId="41CDEABD" w14:textId="77777777" w:rsidR="002A02EC" w:rsidRDefault="002A02EC" w:rsidP="000957FB">
            <w:r>
              <w:rPr>
                <w:b/>
                <w:bCs/>
                <w:i/>
                <w:iCs/>
              </w:rPr>
              <w:t xml:space="preserve">      Units</w:t>
            </w:r>
          </w:p>
        </w:tc>
      </w:tr>
      <w:tr w:rsidR="002A02EC" w14:paraId="57B83E3F" w14:textId="77777777" w:rsidTr="000957FB">
        <w:tc>
          <w:tcPr>
            <w:tcW w:w="1800" w:type="dxa"/>
            <w:tcBorders>
              <w:top w:val="single" w:sz="2" w:space="0" w:color="auto"/>
              <w:left w:val="nil"/>
              <w:bottom w:val="single" w:sz="2" w:space="0" w:color="auto"/>
              <w:right w:val="single" w:sz="8" w:space="0" w:color="auto"/>
            </w:tcBorders>
          </w:tcPr>
          <w:p w14:paraId="5D84453B" w14:textId="77777777" w:rsidR="002A02EC" w:rsidRDefault="002A02EC" w:rsidP="000957FB">
            <w:r>
              <w:t>LWGAB</w:t>
            </w:r>
          </w:p>
        </w:tc>
        <w:tc>
          <w:tcPr>
            <w:tcW w:w="900" w:type="dxa"/>
            <w:tcBorders>
              <w:top w:val="single" w:sz="2" w:space="0" w:color="auto"/>
              <w:left w:val="single" w:sz="8" w:space="0" w:color="auto"/>
              <w:bottom w:val="single" w:sz="2" w:space="0" w:color="auto"/>
              <w:right w:val="single" w:sz="8" w:space="0" w:color="auto"/>
            </w:tcBorders>
          </w:tcPr>
          <w:p w14:paraId="3660BF0D" w14:textId="69F6BD54" w:rsidR="002A02EC"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388E2EAA" w14:textId="77777777" w:rsidR="002A02EC" w:rsidRDefault="002A02EC" w:rsidP="000957FB">
            <w:r>
              <w:t>surface absorbed longwave radiation</w:t>
            </w:r>
          </w:p>
        </w:tc>
        <w:tc>
          <w:tcPr>
            <w:tcW w:w="1440" w:type="dxa"/>
            <w:tcBorders>
              <w:top w:val="single" w:sz="2" w:space="0" w:color="auto"/>
              <w:left w:val="single" w:sz="8" w:space="0" w:color="auto"/>
              <w:bottom w:val="single" w:sz="2" w:space="0" w:color="auto"/>
              <w:right w:val="nil"/>
            </w:tcBorders>
          </w:tcPr>
          <w:p w14:paraId="41A0FA89" w14:textId="0CA580FD" w:rsidR="002A02EC" w:rsidRDefault="002A02EC" w:rsidP="000957FB">
            <w:r>
              <w:t>W m</w:t>
            </w:r>
            <w:r w:rsidR="000E1022" w:rsidRPr="000E1022">
              <w:rPr>
                <w:vertAlign w:val="superscript"/>
              </w:rPr>
              <w:t>-2</w:t>
            </w:r>
          </w:p>
        </w:tc>
      </w:tr>
      <w:tr w:rsidR="002A02EC" w14:paraId="319128E2" w14:textId="77777777" w:rsidTr="000957FB">
        <w:tc>
          <w:tcPr>
            <w:tcW w:w="1800" w:type="dxa"/>
            <w:tcBorders>
              <w:top w:val="single" w:sz="2" w:space="0" w:color="auto"/>
              <w:left w:val="nil"/>
              <w:bottom w:val="single" w:sz="2" w:space="0" w:color="auto"/>
              <w:right w:val="single" w:sz="8" w:space="0" w:color="auto"/>
            </w:tcBorders>
          </w:tcPr>
          <w:p w14:paraId="5238E6FB" w14:textId="77777777" w:rsidR="002A02EC" w:rsidRDefault="002A02EC" w:rsidP="000957FB">
            <w:r>
              <w:t>PARDF</w:t>
            </w:r>
          </w:p>
        </w:tc>
        <w:tc>
          <w:tcPr>
            <w:tcW w:w="900" w:type="dxa"/>
            <w:tcBorders>
              <w:top w:val="single" w:sz="2" w:space="0" w:color="auto"/>
              <w:left w:val="single" w:sz="8" w:space="0" w:color="auto"/>
              <w:bottom w:val="single" w:sz="2" w:space="0" w:color="auto"/>
              <w:right w:val="single" w:sz="8" w:space="0" w:color="auto"/>
            </w:tcBorders>
          </w:tcPr>
          <w:p w14:paraId="6C01FAD4" w14:textId="1A5AFCCD" w:rsidR="002A02EC"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23009A71" w14:textId="77777777" w:rsidR="002A02EC" w:rsidRDefault="002A02EC" w:rsidP="000957FB">
            <w:r>
              <w:t>surface downwelling par diffuse flux</w:t>
            </w:r>
          </w:p>
        </w:tc>
        <w:tc>
          <w:tcPr>
            <w:tcW w:w="1440" w:type="dxa"/>
            <w:tcBorders>
              <w:top w:val="single" w:sz="2" w:space="0" w:color="auto"/>
              <w:left w:val="single" w:sz="8" w:space="0" w:color="auto"/>
              <w:bottom w:val="single" w:sz="2" w:space="0" w:color="auto"/>
              <w:right w:val="nil"/>
            </w:tcBorders>
          </w:tcPr>
          <w:p w14:paraId="6931AB9A" w14:textId="1DFEC7F9" w:rsidR="002A02EC" w:rsidRDefault="002A02EC" w:rsidP="000957FB">
            <w:r>
              <w:t>W m</w:t>
            </w:r>
            <w:r w:rsidR="000E1022" w:rsidRPr="000E1022">
              <w:rPr>
                <w:vertAlign w:val="superscript"/>
              </w:rPr>
              <w:t>-2</w:t>
            </w:r>
          </w:p>
        </w:tc>
      </w:tr>
      <w:tr w:rsidR="002A02EC" w14:paraId="0D726901" w14:textId="77777777" w:rsidTr="000957FB">
        <w:tc>
          <w:tcPr>
            <w:tcW w:w="1800" w:type="dxa"/>
            <w:tcBorders>
              <w:top w:val="single" w:sz="2" w:space="0" w:color="auto"/>
              <w:left w:val="nil"/>
              <w:bottom w:val="single" w:sz="2" w:space="0" w:color="auto"/>
              <w:right w:val="single" w:sz="8" w:space="0" w:color="auto"/>
            </w:tcBorders>
          </w:tcPr>
          <w:p w14:paraId="28DA3C32" w14:textId="77777777" w:rsidR="002A02EC" w:rsidRDefault="002A02EC" w:rsidP="000957FB">
            <w:r>
              <w:lastRenderedPageBreak/>
              <w:t>PARDR</w:t>
            </w:r>
          </w:p>
        </w:tc>
        <w:tc>
          <w:tcPr>
            <w:tcW w:w="900" w:type="dxa"/>
            <w:tcBorders>
              <w:top w:val="single" w:sz="2" w:space="0" w:color="auto"/>
              <w:left w:val="single" w:sz="8" w:space="0" w:color="auto"/>
              <w:bottom w:val="single" w:sz="2" w:space="0" w:color="auto"/>
              <w:right w:val="single" w:sz="8" w:space="0" w:color="auto"/>
            </w:tcBorders>
          </w:tcPr>
          <w:p w14:paraId="574418B0" w14:textId="4EBF26A7" w:rsidR="002A02EC"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6A73FF90" w14:textId="77777777" w:rsidR="002A02EC" w:rsidRDefault="002A02EC" w:rsidP="000957FB">
            <w:r>
              <w:t>surface downwelling par beam flux</w:t>
            </w:r>
          </w:p>
        </w:tc>
        <w:tc>
          <w:tcPr>
            <w:tcW w:w="1440" w:type="dxa"/>
            <w:tcBorders>
              <w:top w:val="single" w:sz="2" w:space="0" w:color="auto"/>
              <w:left w:val="single" w:sz="8" w:space="0" w:color="auto"/>
              <w:bottom w:val="single" w:sz="2" w:space="0" w:color="auto"/>
              <w:right w:val="nil"/>
            </w:tcBorders>
          </w:tcPr>
          <w:p w14:paraId="7F20192A" w14:textId="0C4F241F" w:rsidR="002A02EC" w:rsidRDefault="002A02EC" w:rsidP="000957FB">
            <w:r>
              <w:t>W m</w:t>
            </w:r>
            <w:r w:rsidR="000E1022" w:rsidRPr="000E1022">
              <w:rPr>
                <w:vertAlign w:val="superscript"/>
              </w:rPr>
              <w:t>-2</w:t>
            </w:r>
          </w:p>
        </w:tc>
      </w:tr>
      <w:tr w:rsidR="002A02EC" w14:paraId="19748CF4" w14:textId="77777777" w:rsidTr="000957FB">
        <w:tc>
          <w:tcPr>
            <w:tcW w:w="1800" w:type="dxa"/>
            <w:tcBorders>
              <w:top w:val="single" w:sz="2" w:space="0" w:color="auto"/>
              <w:left w:val="nil"/>
              <w:bottom w:val="single" w:sz="2" w:space="0" w:color="auto"/>
              <w:right w:val="single" w:sz="8" w:space="0" w:color="auto"/>
            </w:tcBorders>
          </w:tcPr>
          <w:p w14:paraId="793311DE" w14:textId="77777777" w:rsidR="002A02EC" w:rsidRDefault="002A02EC" w:rsidP="000957FB">
            <w:r>
              <w:t>PRECCU</w:t>
            </w:r>
          </w:p>
        </w:tc>
        <w:tc>
          <w:tcPr>
            <w:tcW w:w="900" w:type="dxa"/>
            <w:tcBorders>
              <w:top w:val="single" w:sz="2" w:space="0" w:color="auto"/>
              <w:left w:val="single" w:sz="8" w:space="0" w:color="auto"/>
              <w:bottom w:val="single" w:sz="2" w:space="0" w:color="auto"/>
              <w:right w:val="single" w:sz="8" w:space="0" w:color="auto"/>
            </w:tcBorders>
          </w:tcPr>
          <w:p w14:paraId="37416EEE" w14:textId="66E064E5" w:rsidR="002A02EC"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64496EE9" w14:textId="77777777" w:rsidR="002A02EC" w:rsidRDefault="002A02EC" w:rsidP="000957FB">
            <w:r>
              <w:t>liquid water convective precipitation</w:t>
            </w:r>
          </w:p>
        </w:tc>
        <w:tc>
          <w:tcPr>
            <w:tcW w:w="1440" w:type="dxa"/>
            <w:tcBorders>
              <w:top w:val="single" w:sz="2" w:space="0" w:color="auto"/>
              <w:left w:val="single" w:sz="8" w:space="0" w:color="auto"/>
              <w:bottom w:val="single" w:sz="2" w:space="0" w:color="auto"/>
              <w:right w:val="nil"/>
            </w:tcBorders>
          </w:tcPr>
          <w:p w14:paraId="7030C14D" w14:textId="7A036063" w:rsidR="002A02EC" w:rsidRDefault="002A02EC" w:rsidP="000957FB">
            <w:r>
              <w:t>kg m</w:t>
            </w:r>
            <w:r w:rsidR="000E1022" w:rsidRPr="000E1022">
              <w:rPr>
                <w:vertAlign w:val="superscript"/>
              </w:rPr>
              <w:t>-2</w:t>
            </w:r>
            <w:r>
              <w:t xml:space="preserve"> s</w:t>
            </w:r>
            <w:r w:rsidR="000E1022" w:rsidRPr="000E1022">
              <w:rPr>
                <w:vertAlign w:val="superscript"/>
              </w:rPr>
              <w:t>-1</w:t>
            </w:r>
          </w:p>
        </w:tc>
      </w:tr>
      <w:tr w:rsidR="002A02EC" w14:paraId="318723C8" w14:textId="77777777" w:rsidTr="000957FB">
        <w:tc>
          <w:tcPr>
            <w:tcW w:w="1800" w:type="dxa"/>
            <w:tcBorders>
              <w:top w:val="single" w:sz="2" w:space="0" w:color="auto"/>
              <w:left w:val="nil"/>
              <w:bottom w:val="single" w:sz="2" w:space="0" w:color="auto"/>
              <w:right w:val="single" w:sz="8" w:space="0" w:color="auto"/>
            </w:tcBorders>
          </w:tcPr>
          <w:p w14:paraId="2750285C" w14:textId="77777777" w:rsidR="002A02EC" w:rsidRDefault="002A02EC" w:rsidP="000957FB">
            <w:r>
              <w:t>PRECLS</w:t>
            </w:r>
          </w:p>
        </w:tc>
        <w:tc>
          <w:tcPr>
            <w:tcW w:w="900" w:type="dxa"/>
            <w:tcBorders>
              <w:top w:val="single" w:sz="2" w:space="0" w:color="auto"/>
              <w:left w:val="single" w:sz="8" w:space="0" w:color="auto"/>
              <w:bottom w:val="single" w:sz="2" w:space="0" w:color="auto"/>
              <w:right w:val="single" w:sz="8" w:space="0" w:color="auto"/>
            </w:tcBorders>
          </w:tcPr>
          <w:p w14:paraId="49292258" w14:textId="07F6E32F" w:rsidR="002A02EC"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4A176A67" w14:textId="77777777" w:rsidR="002A02EC" w:rsidRDefault="002A02EC" w:rsidP="000957FB">
            <w:r>
              <w:t>liquid water large scale precipitation</w:t>
            </w:r>
          </w:p>
        </w:tc>
        <w:tc>
          <w:tcPr>
            <w:tcW w:w="1440" w:type="dxa"/>
            <w:tcBorders>
              <w:top w:val="single" w:sz="2" w:space="0" w:color="auto"/>
              <w:left w:val="single" w:sz="8" w:space="0" w:color="auto"/>
              <w:bottom w:val="single" w:sz="2" w:space="0" w:color="auto"/>
              <w:right w:val="nil"/>
            </w:tcBorders>
          </w:tcPr>
          <w:p w14:paraId="7F59C27D" w14:textId="7D58655F" w:rsidR="002A02EC" w:rsidRDefault="002A02EC" w:rsidP="000957FB">
            <w:r>
              <w:t>kg m</w:t>
            </w:r>
            <w:r w:rsidR="000E1022" w:rsidRPr="000E1022">
              <w:rPr>
                <w:vertAlign w:val="superscript"/>
              </w:rPr>
              <w:t>-2</w:t>
            </w:r>
            <w:r>
              <w:t xml:space="preserve"> s</w:t>
            </w:r>
            <w:r w:rsidR="000E1022" w:rsidRPr="000E1022">
              <w:rPr>
                <w:vertAlign w:val="superscript"/>
              </w:rPr>
              <w:t>-1</w:t>
            </w:r>
          </w:p>
        </w:tc>
      </w:tr>
      <w:tr w:rsidR="002A02EC" w14:paraId="082C86FE" w14:textId="77777777" w:rsidTr="000957FB">
        <w:tc>
          <w:tcPr>
            <w:tcW w:w="1800" w:type="dxa"/>
            <w:tcBorders>
              <w:top w:val="single" w:sz="2" w:space="0" w:color="auto"/>
              <w:left w:val="nil"/>
              <w:bottom w:val="single" w:sz="2" w:space="0" w:color="auto"/>
              <w:right w:val="single" w:sz="8" w:space="0" w:color="auto"/>
            </w:tcBorders>
          </w:tcPr>
          <w:p w14:paraId="28747890" w14:textId="77777777" w:rsidR="002A02EC" w:rsidRDefault="002A02EC" w:rsidP="000957FB">
            <w:r>
              <w:t>PRECSNO</w:t>
            </w:r>
          </w:p>
        </w:tc>
        <w:tc>
          <w:tcPr>
            <w:tcW w:w="900" w:type="dxa"/>
            <w:tcBorders>
              <w:top w:val="single" w:sz="2" w:space="0" w:color="auto"/>
              <w:left w:val="single" w:sz="8" w:space="0" w:color="auto"/>
              <w:bottom w:val="single" w:sz="2" w:space="0" w:color="auto"/>
              <w:right w:val="single" w:sz="8" w:space="0" w:color="auto"/>
            </w:tcBorders>
          </w:tcPr>
          <w:p w14:paraId="1741FC0A" w14:textId="44DF9DA7" w:rsidR="002A02EC"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596EC94C" w14:textId="77777777" w:rsidR="002A02EC" w:rsidRDefault="002A02EC" w:rsidP="000957FB">
            <w:r>
              <w:t>snowfall</w:t>
            </w:r>
          </w:p>
        </w:tc>
        <w:tc>
          <w:tcPr>
            <w:tcW w:w="1440" w:type="dxa"/>
            <w:tcBorders>
              <w:top w:val="single" w:sz="2" w:space="0" w:color="auto"/>
              <w:left w:val="single" w:sz="8" w:space="0" w:color="auto"/>
              <w:bottom w:val="single" w:sz="2" w:space="0" w:color="auto"/>
              <w:right w:val="nil"/>
            </w:tcBorders>
          </w:tcPr>
          <w:p w14:paraId="0A2D5542" w14:textId="06B3D9D1" w:rsidR="002A02EC" w:rsidRDefault="002A02EC" w:rsidP="000957FB">
            <w:r>
              <w:t>kg m</w:t>
            </w:r>
            <w:r w:rsidR="000E1022" w:rsidRPr="000E1022">
              <w:rPr>
                <w:vertAlign w:val="superscript"/>
              </w:rPr>
              <w:t>-2</w:t>
            </w:r>
            <w:r>
              <w:t xml:space="preserve"> s</w:t>
            </w:r>
            <w:r w:rsidR="000E1022" w:rsidRPr="000E1022">
              <w:rPr>
                <w:vertAlign w:val="superscript"/>
              </w:rPr>
              <w:t>-1</w:t>
            </w:r>
          </w:p>
        </w:tc>
      </w:tr>
      <w:tr w:rsidR="002A02EC" w14:paraId="47535C52" w14:textId="77777777" w:rsidTr="000957FB">
        <w:tc>
          <w:tcPr>
            <w:tcW w:w="1800" w:type="dxa"/>
            <w:tcBorders>
              <w:top w:val="single" w:sz="2" w:space="0" w:color="auto"/>
              <w:left w:val="nil"/>
              <w:bottom w:val="single" w:sz="2" w:space="0" w:color="auto"/>
              <w:right w:val="single" w:sz="8" w:space="0" w:color="auto"/>
            </w:tcBorders>
          </w:tcPr>
          <w:p w14:paraId="2F4372B9" w14:textId="77777777" w:rsidR="002A02EC" w:rsidRDefault="002A02EC" w:rsidP="000957FB">
            <w:r>
              <w:t>SWGDN</w:t>
            </w:r>
          </w:p>
        </w:tc>
        <w:tc>
          <w:tcPr>
            <w:tcW w:w="900" w:type="dxa"/>
            <w:tcBorders>
              <w:top w:val="single" w:sz="2" w:space="0" w:color="auto"/>
              <w:left w:val="single" w:sz="8" w:space="0" w:color="auto"/>
              <w:bottom w:val="single" w:sz="2" w:space="0" w:color="auto"/>
              <w:right w:val="single" w:sz="8" w:space="0" w:color="auto"/>
            </w:tcBorders>
          </w:tcPr>
          <w:p w14:paraId="499502BE" w14:textId="61CF523A" w:rsidR="002A02EC"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7496FD33" w14:textId="77777777" w:rsidR="002A02EC" w:rsidRDefault="002A02EC" w:rsidP="000957FB">
            <w:r>
              <w:t>surface incoming shortwave flux</w:t>
            </w:r>
          </w:p>
        </w:tc>
        <w:tc>
          <w:tcPr>
            <w:tcW w:w="1440" w:type="dxa"/>
            <w:tcBorders>
              <w:top w:val="single" w:sz="2" w:space="0" w:color="auto"/>
              <w:left w:val="single" w:sz="8" w:space="0" w:color="auto"/>
              <w:bottom w:val="single" w:sz="2" w:space="0" w:color="auto"/>
              <w:right w:val="nil"/>
            </w:tcBorders>
          </w:tcPr>
          <w:p w14:paraId="5F7C86FC" w14:textId="7616FE02" w:rsidR="002A02EC" w:rsidRDefault="002A02EC" w:rsidP="000957FB">
            <w:r>
              <w:t>W m</w:t>
            </w:r>
            <w:r w:rsidR="000E1022" w:rsidRPr="000E1022">
              <w:rPr>
                <w:vertAlign w:val="superscript"/>
              </w:rPr>
              <w:t>-2</w:t>
            </w:r>
          </w:p>
        </w:tc>
      </w:tr>
      <w:tr w:rsidR="002A02EC" w14:paraId="5B668496" w14:textId="77777777" w:rsidTr="000957FB">
        <w:tc>
          <w:tcPr>
            <w:tcW w:w="1800" w:type="dxa"/>
            <w:tcBorders>
              <w:top w:val="single" w:sz="2" w:space="0" w:color="auto"/>
              <w:left w:val="nil"/>
              <w:bottom w:val="single" w:sz="2" w:space="0" w:color="auto"/>
              <w:right w:val="single" w:sz="8" w:space="0" w:color="auto"/>
            </w:tcBorders>
          </w:tcPr>
          <w:p w14:paraId="64098968" w14:textId="77777777" w:rsidR="002A02EC" w:rsidRDefault="002A02EC" w:rsidP="000957FB">
            <w:r>
              <w:t>SWLAND</w:t>
            </w:r>
          </w:p>
        </w:tc>
        <w:tc>
          <w:tcPr>
            <w:tcW w:w="900" w:type="dxa"/>
            <w:tcBorders>
              <w:top w:val="single" w:sz="2" w:space="0" w:color="auto"/>
              <w:left w:val="single" w:sz="8" w:space="0" w:color="auto"/>
              <w:bottom w:val="single" w:sz="2" w:space="0" w:color="auto"/>
              <w:right w:val="single" w:sz="8" w:space="0" w:color="auto"/>
            </w:tcBorders>
          </w:tcPr>
          <w:p w14:paraId="5CE94FE5" w14:textId="32AA0873" w:rsidR="002A02EC"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7DAADA5B" w14:textId="77777777" w:rsidR="002A02EC" w:rsidRDefault="002A02EC" w:rsidP="000957FB">
            <w:r>
              <w:t>Net shortwave land</w:t>
            </w:r>
          </w:p>
        </w:tc>
        <w:tc>
          <w:tcPr>
            <w:tcW w:w="1440" w:type="dxa"/>
            <w:tcBorders>
              <w:top w:val="single" w:sz="2" w:space="0" w:color="auto"/>
              <w:left w:val="single" w:sz="8" w:space="0" w:color="auto"/>
              <w:bottom w:val="single" w:sz="2" w:space="0" w:color="auto"/>
              <w:right w:val="nil"/>
            </w:tcBorders>
          </w:tcPr>
          <w:p w14:paraId="1E87D0EB" w14:textId="18E108AA" w:rsidR="002A02EC" w:rsidRDefault="002A02EC" w:rsidP="000957FB">
            <w:r>
              <w:t>W m</w:t>
            </w:r>
            <w:r w:rsidR="000E1022" w:rsidRPr="000E1022">
              <w:rPr>
                <w:vertAlign w:val="superscript"/>
              </w:rPr>
              <w:t>-2</w:t>
            </w:r>
          </w:p>
        </w:tc>
      </w:tr>
    </w:tbl>
    <w:p w14:paraId="06F957B2" w14:textId="77777777" w:rsidR="002A02EC" w:rsidRDefault="002A02EC" w:rsidP="002A02EC"/>
    <w:p w14:paraId="26A5FC0A" w14:textId="77777777" w:rsidR="002A02EC" w:rsidRDefault="002A02EC" w:rsidP="002A02EC">
      <w:pPr>
        <w:pStyle w:val="Heading3"/>
      </w:pPr>
      <w:bookmarkStart w:id="27" w:name="_Toc40419868"/>
      <w:proofErr w:type="spellStart"/>
      <w:r>
        <w:rPr>
          <w:color w:val="0000FF"/>
        </w:rPr>
        <w:t>lnd_Nx</w:t>
      </w:r>
      <w:proofErr w:type="spellEnd"/>
      <w:r>
        <w:t>: 2d time-averaged land surface diagnostics</w:t>
      </w:r>
      <w:bookmarkEnd w:id="27"/>
    </w:p>
    <w:p w14:paraId="51A4DB9C" w14:textId="77777777" w:rsidR="001B6DB9" w:rsidRDefault="001B6DB9" w:rsidP="001B6DB9">
      <w:r>
        <w:rPr>
          <w:b/>
          <w:bCs/>
        </w:rPr>
        <w:t xml:space="preserve">     Frequency: </w:t>
      </w:r>
      <w:r>
        <w:rPr>
          <w:i/>
          <w:iCs/>
        </w:rPr>
        <w:t>60 seconds from onset of flight</w:t>
      </w:r>
    </w:p>
    <w:p w14:paraId="3C89C95D" w14:textId="77777777" w:rsidR="001B6DB9" w:rsidRDefault="001B6DB9" w:rsidP="001B6DB9">
      <w:r>
        <w:rPr>
          <w:b/>
          <w:bCs/>
        </w:rPr>
        <w:t xml:space="preserve">     Dimensions:</w:t>
      </w:r>
      <w:r>
        <w:rPr>
          <w:i/>
          <w:iCs/>
        </w:rPr>
        <w:t xml:space="preserve"> time=dependent on length of flight</w:t>
      </w:r>
    </w:p>
    <w:p w14:paraId="1BEBEB85" w14:textId="77777777" w:rsidR="002A02EC" w:rsidRDefault="002A02EC" w:rsidP="002A02EC"/>
    <w:tbl>
      <w:tblPr>
        <w:tblW w:w="0" w:type="auto"/>
        <w:tblInd w:w="108" w:type="dxa"/>
        <w:tblLayout w:type="fixed"/>
        <w:tblLook w:val="0000" w:firstRow="0" w:lastRow="0" w:firstColumn="0" w:lastColumn="0" w:noHBand="0" w:noVBand="0"/>
      </w:tblPr>
      <w:tblGrid>
        <w:gridCol w:w="1800"/>
        <w:gridCol w:w="990"/>
        <w:gridCol w:w="5130"/>
        <w:gridCol w:w="1440"/>
      </w:tblGrid>
      <w:tr w:rsidR="002A02EC" w14:paraId="7220EAF5" w14:textId="77777777" w:rsidTr="000957FB">
        <w:tc>
          <w:tcPr>
            <w:tcW w:w="1800" w:type="dxa"/>
            <w:tcBorders>
              <w:top w:val="nil"/>
              <w:left w:val="nil"/>
              <w:bottom w:val="single" w:sz="16" w:space="0" w:color="auto"/>
              <w:right w:val="single" w:sz="8" w:space="0" w:color="auto"/>
            </w:tcBorders>
          </w:tcPr>
          <w:p w14:paraId="44B70836" w14:textId="77777777" w:rsidR="002A02EC" w:rsidRDefault="002A02EC" w:rsidP="000957FB">
            <w:r>
              <w:rPr>
                <w:b/>
                <w:bCs/>
                <w:i/>
                <w:iCs/>
              </w:rPr>
              <w:t xml:space="preserve">       Name</w:t>
            </w:r>
          </w:p>
        </w:tc>
        <w:tc>
          <w:tcPr>
            <w:tcW w:w="990" w:type="dxa"/>
            <w:tcBorders>
              <w:top w:val="nil"/>
              <w:left w:val="single" w:sz="8" w:space="0" w:color="auto"/>
              <w:bottom w:val="single" w:sz="16" w:space="0" w:color="auto"/>
              <w:right w:val="single" w:sz="8" w:space="0" w:color="auto"/>
            </w:tcBorders>
          </w:tcPr>
          <w:p w14:paraId="3CC2D09D" w14:textId="77777777" w:rsidR="002A02EC" w:rsidRDefault="002A02EC" w:rsidP="000957FB">
            <w:r>
              <w:rPr>
                <w:b/>
                <w:bCs/>
                <w:i/>
                <w:iCs/>
              </w:rPr>
              <w:t xml:space="preserve"> Dim</w:t>
            </w:r>
          </w:p>
        </w:tc>
        <w:tc>
          <w:tcPr>
            <w:tcW w:w="5130" w:type="dxa"/>
            <w:tcBorders>
              <w:top w:val="nil"/>
              <w:left w:val="single" w:sz="8" w:space="0" w:color="auto"/>
              <w:bottom w:val="single" w:sz="16" w:space="0" w:color="auto"/>
              <w:right w:val="single" w:sz="8" w:space="0" w:color="auto"/>
            </w:tcBorders>
          </w:tcPr>
          <w:p w14:paraId="18C9FE70" w14:textId="77777777" w:rsidR="002A02EC" w:rsidRDefault="002A02EC" w:rsidP="000957FB">
            <w:r>
              <w:rPr>
                <w:b/>
                <w:bCs/>
                <w:i/>
                <w:iCs/>
              </w:rPr>
              <w:t xml:space="preserve">                               Description</w:t>
            </w:r>
          </w:p>
        </w:tc>
        <w:tc>
          <w:tcPr>
            <w:tcW w:w="1440" w:type="dxa"/>
            <w:tcBorders>
              <w:top w:val="nil"/>
              <w:left w:val="single" w:sz="8" w:space="0" w:color="auto"/>
              <w:bottom w:val="single" w:sz="16" w:space="0" w:color="auto"/>
              <w:right w:val="nil"/>
            </w:tcBorders>
          </w:tcPr>
          <w:p w14:paraId="1832DBA4" w14:textId="77777777" w:rsidR="002A02EC" w:rsidRDefault="002A02EC" w:rsidP="000957FB">
            <w:r>
              <w:rPr>
                <w:b/>
                <w:bCs/>
                <w:i/>
                <w:iCs/>
              </w:rPr>
              <w:t xml:space="preserve">      Units</w:t>
            </w:r>
          </w:p>
        </w:tc>
      </w:tr>
      <w:tr w:rsidR="002A02EC" w14:paraId="077E0CF6" w14:textId="77777777" w:rsidTr="000957FB">
        <w:tc>
          <w:tcPr>
            <w:tcW w:w="1800" w:type="dxa"/>
            <w:tcBorders>
              <w:top w:val="single" w:sz="2" w:space="0" w:color="auto"/>
              <w:left w:val="nil"/>
              <w:bottom w:val="single" w:sz="2" w:space="0" w:color="auto"/>
              <w:right w:val="single" w:sz="8" w:space="0" w:color="auto"/>
            </w:tcBorders>
          </w:tcPr>
          <w:p w14:paraId="73E2A4AC" w14:textId="77777777" w:rsidR="002A02EC" w:rsidRDefault="002A02EC" w:rsidP="000957FB">
            <w:r>
              <w:t>BASEFLOW</w:t>
            </w:r>
          </w:p>
        </w:tc>
        <w:tc>
          <w:tcPr>
            <w:tcW w:w="990" w:type="dxa"/>
            <w:tcBorders>
              <w:top w:val="single" w:sz="2" w:space="0" w:color="auto"/>
              <w:left w:val="single" w:sz="8" w:space="0" w:color="auto"/>
              <w:bottom w:val="single" w:sz="2" w:space="0" w:color="auto"/>
              <w:right w:val="single" w:sz="8" w:space="0" w:color="auto"/>
            </w:tcBorders>
          </w:tcPr>
          <w:p w14:paraId="58D45B6F" w14:textId="313143BF" w:rsidR="002A02EC" w:rsidRDefault="000172CB" w:rsidP="000957FB">
            <w:r>
              <w:t>t</w:t>
            </w:r>
          </w:p>
        </w:tc>
        <w:tc>
          <w:tcPr>
            <w:tcW w:w="5130" w:type="dxa"/>
            <w:tcBorders>
              <w:top w:val="single" w:sz="2" w:space="0" w:color="auto"/>
              <w:left w:val="single" w:sz="8" w:space="0" w:color="auto"/>
              <w:bottom w:val="single" w:sz="2" w:space="0" w:color="auto"/>
              <w:right w:val="single" w:sz="8" w:space="0" w:color="auto"/>
            </w:tcBorders>
          </w:tcPr>
          <w:p w14:paraId="65C4A264" w14:textId="77777777" w:rsidR="002A02EC" w:rsidRDefault="002A02EC" w:rsidP="000957FB">
            <w:r>
              <w:t>baseflow flux</w:t>
            </w:r>
          </w:p>
        </w:tc>
        <w:tc>
          <w:tcPr>
            <w:tcW w:w="1440" w:type="dxa"/>
            <w:tcBorders>
              <w:top w:val="single" w:sz="2" w:space="0" w:color="auto"/>
              <w:left w:val="single" w:sz="8" w:space="0" w:color="auto"/>
              <w:bottom w:val="single" w:sz="2" w:space="0" w:color="auto"/>
              <w:right w:val="nil"/>
            </w:tcBorders>
          </w:tcPr>
          <w:p w14:paraId="4396B3D7" w14:textId="4A1643FB" w:rsidR="002A02EC" w:rsidRDefault="002A02EC" w:rsidP="000957FB">
            <w:r>
              <w:t>kg m</w:t>
            </w:r>
            <w:r w:rsidR="000E1022" w:rsidRPr="000E1022">
              <w:rPr>
                <w:vertAlign w:val="superscript"/>
              </w:rPr>
              <w:t>-2</w:t>
            </w:r>
            <w:r>
              <w:t xml:space="preserve"> s</w:t>
            </w:r>
            <w:r w:rsidR="000E1022" w:rsidRPr="000E1022">
              <w:rPr>
                <w:vertAlign w:val="superscript"/>
              </w:rPr>
              <w:t>-1</w:t>
            </w:r>
          </w:p>
        </w:tc>
      </w:tr>
      <w:tr w:rsidR="002A02EC" w14:paraId="0DFCF404" w14:textId="77777777" w:rsidTr="000957FB">
        <w:tc>
          <w:tcPr>
            <w:tcW w:w="1800" w:type="dxa"/>
            <w:tcBorders>
              <w:top w:val="single" w:sz="2" w:space="0" w:color="auto"/>
              <w:left w:val="nil"/>
              <w:bottom w:val="single" w:sz="2" w:space="0" w:color="auto"/>
              <w:right w:val="single" w:sz="8" w:space="0" w:color="auto"/>
            </w:tcBorders>
          </w:tcPr>
          <w:p w14:paraId="09C3E248" w14:textId="77777777" w:rsidR="002A02EC" w:rsidRDefault="002A02EC" w:rsidP="000957FB">
            <w:r>
              <w:t>ECHANGE</w:t>
            </w:r>
          </w:p>
        </w:tc>
        <w:tc>
          <w:tcPr>
            <w:tcW w:w="990" w:type="dxa"/>
            <w:tcBorders>
              <w:top w:val="single" w:sz="2" w:space="0" w:color="auto"/>
              <w:left w:val="single" w:sz="8" w:space="0" w:color="auto"/>
              <w:bottom w:val="single" w:sz="2" w:space="0" w:color="auto"/>
              <w:right w:val="single" w:sz="8" w:space="0" w:color="auto"/>
            </w:tcBorders>
          </w:tcPr>
          <w:p w14:paraId="3ACC9E60" w14:textId="1C1E944C" w:rsidR="002A02EC" w:rsidRDefault="000172CB" w:rsidP="000957FB">
            <w:r>
              <w:t>t</w:t>
            </w:r>
          </w:p>
        </w:tc>
        <w:tc>
          <w:tcPr>
            <w:tcW w:w="5130" w:type="dxa"/>
            <w:tcBorders>
              <w:top w:val="single" w:sz="2" w:space="0" w:color="auto"/>
              <w:left w:val="single" w:sz="8" w:space="0" w:color="auto"/>
              <w:bottom w:val="single" w:sz="2" w:space="0" w:color="auto"/>
              <w:right w:val="single" w:sz="8" w:space="0" w:color="auto"/>
            </w:tcBorders>
          </w:tcPr>
          <w:p w14:paraId="56E4A7E2" w14:textId="77777777" w:rsidR="002A02EC" w:rsidRDefault="002A02EC" w:rsidP="000957FB">
            <w:r>
              <w:t>rate of change of total land energy</w:t>
            </w:r>
          </w:p>
        </w:tc>
        <w:tc>
          <w:tcPr>
            <w:tcW w:w="1440" w:type="dxa"/>
            <w:tcBorders>
              <w:top w:val="single" w:sz="2" w:space="0" w:color="auto"/>
              <w:left w:val="single" w:sz="8" w:space="0" w:color="auto"/>
              <w:bottom w:val="single" w:sz="2" w:space="0" w:color="auto"/>
              <w:right w:val="nil"/>
            </w:tcBorders>
          </w:tcPr>
          <w:p w14:paraId="1D096F3B" w14:textId="12324B87" w:rsidR="002A02EC" w:rsidRDefault="002A02EC" w:rsidP="000957FB">
            <w:r>
              <w:t>W m</w:t>
            </w:r>
            <w:r w:rsidR="000E1022" w:rsidRPr="000E1022">
              <w:rPr>
                <w:vertAlign w:val="superscript"/>
              </w:rPr>
              <w:t>-2</w:t>
            </w:r>
          </w:p>
        </w:tc>
      </w:tr>
      <w:tr w:rsidR="002A02EC" w14:paraId="6EA19B1C" w14:textId="77777777" w:rsidTr="000957FB">
        <w:tc>
          <w:tcPr>
            <w:tcW w:w="1800" w:type="dxa"/>
            <w:tcBorders>
              <w:top w:val="single" w:sz="2" w:space="0" w:color="auto"/>
              <w:left w:val="nil"/>
              <w:bottom w:val="single" w:sz="2" w:space="0" w:color="auto"/>
              <w:right w:val="single" w:sz="8" w:space="0" w:color="auto"/>
            </w:tcBorders>
          </w:tcPr>
          <w:p w14:paraId="3C29FF2A" w14:textId="77777777" w:rsidR="002A02EC" w:rsidRDefault="002A02EC" w:rsidP="000957FB">
            <w:r>
              <w:t>EVLAND</w:t>
            </w:r>
          </w:p>
        </w:tc>
        <w:tc>
          <w:tcPr>
            <w:tcW w:w="990" w:type="dxa"/>
            <w:tcBorders>
              <w:top w:val="single" w:sz="2" w:space="0" w:color="auto"/>
              <w:left w:val="single" w:sz="8" w:space="0" w:color="auto"/>
              <w:bottom w:val="single" w:sz="2" w:space="0" w:color="auto"/>
              <w:right w:val="single" w:sz="8" w:space="0" w:color="auto"/>
            </w:tcBorders>
          </w:tcPr>
          <w:p w14:paraId="322ED390" w14:textId="1B18DA4D" w:rsidR="002A02EC" w:rsidRDefault="000172CB" w:rsidP="000957FB">
            <w:r>
              <w:t>t</w:t>
            </w:r>
          </w:p>
        </w:tc>
        <w:tc>
          <w:tcPr>
            <w:tcW w:w="5130" w:type="dxa"/>
            <w:tcBorders>
              <w:top w:val="single" w:sz="2" w:space="0" w:color="auto"/>
              <w:left w:val="single" w:sz="8" w:space="0" w:color="auto"/>
              <w:bottom w:val="single" w:sz="2" w:space="0" w:color="auto"/>
              <w:right w:val="single" w:sz="8" w:space="0" w:color="auto"/>
            </w:tcBorders>
          </w:tcPr>
          <w:p w14:paraId="497704F7" w14:textId="77777777" w:rsidR="002A02EC" w:rsidRDefault="002A02EC" w:rsidP="000957FB">
            <w:r>
              <w:t>Evaporation land</w:t>
            </w:r>
          </w:p>
        </w:tc>
        <w:tc>
          <w:tcPr>
            <w:tcW w:w="1440" w:type="dxa"/>
            <w:tcBorders>
              <w:top w:val="single" w:sz="2" w:space="0" w:color="auto"/>
              <w:left w:val="single" w:sz="8" w:space="0" w:color="auto"/>
              <w:bottom w:val="single" w:sz="2" w:space="0" w:color="auto"/>
              <w:right w:val="nil"/>
            </w:tcBorders>
          </w:tcPr>
          <w:p w14:paraId="760666C5" w14:textId="3997955E" w:rsidR="002A02EC" w:rsidRDefault="002A02EC" w:rsidP="000957FB">
            <w:r>
              <w:t>kg m</w:t>
            </w:r>
            <w:r w:rsidR="000E1022" w:rsidRPr="000E1022">
              <w:rPr>
                <w:vertAlign w:val="superscript"/>
              </w:rPr>
              <w:t>-2</w:t>
            </w:r>
            <w:r>
              <w:t xml:space="preserve"> s</w:t>
            </w:r>
            <w:r w:rsidR="000E1022" w:rsidRPr="000E1022">
              <w:rPr>
                <w:vertAlign w:val="superscript"/>
              </w:rPr>
              <w:t>-1</w:t>
            </w:r>
          </w:p>
        </w:tc>
      </w:tr>
      <w:tr w:rsidR="002A02EC" w14:paraId="276F32DD" w14:textId="77777777" w:rsidTr="000957FB">
        <w:tc>
          <w:tcPr>
            <w:tcW w:w="1800" w:type="dxa"/>
            <w:tcBorders>
              <w:top w:val="single" w:sz="2" w:space="0" w:color="auto"/>
              <w:left w:val="nil"/>
              <w:bottom w:val="single" w:sz="2" w:space="0" w:color="auto"/>
              <w:right w:val="single" w:sz="8" w:space="0" w:color="auto"/>
            </w:tcBorders>
          </w:tcPr>
          <w:p w14:paraId="48C871A4" w14:textId="77777777" w:rsidR="002A02EC" w:rsidRDefault="002A02EC" w:rsidP="000957FB">
            <w:r>
              <w:t>EVPINTR</w:t>
            </w:r>
          </w:p>
        </w:tc>
        <w:tc>
          <w:tcPr>
            <w:tcW w:w="990" w:type="dxa"/>
            <w:tcBorders>
              <w:top w:val="single" w:sz="2" w:space="0" w:color="auto"/>
              <w:left w:val="single" w:sz="8" w:space="0" w:color="auto"/>
              <w:bottom w:val="single" w:sz="2" w:space="0" w:color="auto"/>
              <w:right w:val="single" w:sz="8" w:space="0" w:color="auto"/>
            </w:tcBorders>
          </w:tcPr>
          <w:p w14:paraId="4CBC6CC8" w14:textId="55A82FD2" w:rsidR="002A02EC" w:rsidRDefault="000172CB" w:rsidP="000957FB">
            <w:r>
              <w:t>t</w:t>
            </w:r>
          </w:p>
        </w:tc>
        <w:tc>
          <w:tcPr>
            <w:tcW w:w="5130" w:type="dxa"/>
            <w:tcBorders>
              <w:top w:val="single" w:sz="2" w:space="0" w:color="auto"/>
              <w:left w:val="single" w:sz="8" w:space="0" w:color="auto"/>
              <w:bottom w:val="single" w:sz="2" w:space="0" w:color="auto"/>
              <w:right w:val="single" w:sz="8" w:space="0" w:color="auto"/>
            </w:tcBorders>
          </w:tcPr>
          <w:p w14:paraId="73A60414" w14:textId="77777777" w:rsidR="002A02EC" w:rsidRDefault="002A02EC" w:rsidP="000957FB">
            <w:r>
              <w:t>interception loss energy flux</w:t>
            </w:r>
          </w:p>
        </w:tc>
        <w:tc>
          <w:tcPr>
            <w:tcW w:w="1440" w:type="dxa"/>
            <w:tcBorders>
              <w:top w:val="single" w:sz="2" w:space="0" w:color="auto"/>
              <w:left w:val="single" w:sz="8" w:space="0" w:color="auto"/>
              <w:bottom w:val="single" w:sz="2" w:space="0" w:color="auto"/>
              <w:right w:val="nil"/>
            </w:tcBorders>
          </w:tcPr>
          <w:p w14:paraId="42F761C9" w14:textId="3F5DCCE0" w:rsidR="002A02EC" w:rsidRDefault="002A02EC" w:rsidP="000957FB">
            <w:r>
              <w:t>W m</w:t>
            </w:r>
            <w:r w:rsidR="000E1022" w:rsidRPr="000E1022">
              <w:rPr>
                <w:vertAlign w:val="superscript"/>
              </w:rPr>
              <w:t>-2</w:t>
            </w:r>
          </w:p>
        </w:tc>
      </w:tr>
      <w:tr w:rsidR="002A02EC" w14:paraId="20B25750" w14:textId="77777777" w:rsidTr="000957FB">
        <w:tc>
          <w:tcPr>
            <w:tcW w:w="1800" w:type="dxa"/>
            <w:tcBorders>
              <w:top w:val="single" w:sz="2" w:space="0" w:color="auto"/>
              <w:left w:val="nil"/>
              <w:bottom w:val="single" w:sz="2" w:space="0" w:color="auto"/>
              <w:right w:val="single" w:sz="8" w:space="0" w:color="auto"/>
            </w:tcBorders>
          </w:tcPr>
          <w:p w14:paraId="6FFF0FC4" w14:textId="77777777" w:rsidR="002A02EC" w:rsidRDefault="002A02EC" w:rsidP="000957FB">
            <w:r>
              <w:t>EVPSBLN</w:t>
            </w:r>
          </w:p>
        </w:tc>
        <w:tc>
          <w:tcPr>
            <w:tcW w:w="990" w:type="dxa"/>
            <w:tcBorders>
              <w:top w:val="single" w:sz="2" w:space="0" w:color="auto"/>
              <w:left w:val="single" w:sz="8" w:space="0" w:color="auto"/>
              <w:bottom w:val="single" w:sz="2" w:space="0" w:color="auto"/>
              <w:right w:val="single" w:sz="8" w:space="0" w:color="auto"/>
            </w:tcBorders>
          </w:tcPr>
          <w:p w14:paraId="270CB6FC" w14:textId="0E870D17" w:rsidR="002A02EC" w:rsidRDefault="000172CB" w:rsidP="000957FB">
            <w:r>
              <w:t>t</w:t>
            </w:r>
          </w:p>
        </w:tc>
        <w:tc>
          <w:tcPr>
            <w:tcW w:w="5130" w:type="dxa"/>
            <w:tcBorders>
              <w:top w:val="single" w:sz="2" w:space="0" w:color="auto"/>
              <w:left w:val="single" w:sz="8" w:space="0" w:color="auto"/>
              <w:bottom w:val="single" w:sz="2" w:space="0" w:color="auto"/>
              <w:right w:val="single" w:sz="8" w:space="0" w:color="auto"/>
            </w:tcBorders>
          </w:tcPr>
          <w:p w14:paraId="2DD4A0DD" w14:textId="77777777" w:rsidR="002A02EC" w:rsidRDefault="002A02EC" w:rsidP="000957FB">
            <w:r>
              <w:t>snow ice evaporation energy flux</w:t>
            </w:r>
          </w:p>
        </w:tc>
        <w:tc>
          <w:tcPr>
            <w:tcW w:w="1440" w:type="dxa"/>
            <w:tcBorders>
              <w:top w:val="single" w:sz="2" w:space="0" w:color="auto"/>
              <w:left w:val="single" w:sz="8" w:space="0" w:color="auto"/>
              <w:bottom w:val="single" w:sz="2" w:space="0" w:color="auto"/>
              <w:right w:val="nil"/>
            </w:tcBorders>
          </w:tcPr>
          <w:p w14:paraId="512C046B" w14:textId="13711684" w:rsidR="002A02EC" w:rsidRDefault="002A02EC" w:rsidP="000957FB">
            <w:r>
              <w:t>W m</w:t>
            </w:r>
            <w:r w:rsidR="000E1022" w:rsidRPr="000E1022">
              <w:rPr>
                <w:vertAlign w:val="superscript"/>
              </w:rPr>
              <w:t>-2</w:t>
            </w:r>
          </w:p>
        </w:tc>
      </w:tr>
      <w:tr w:rsidR="002A02EC" w14:paraId="715064A3" w14:textId="77777777" w:rsidTr="000957FB">
        <w:tc>
          <w:tcPr>
            <w:tcW w:w="1800" w:type="dxa"/>
            <w:tcBorders>
              <w:top w:val="single" w:sz="2" w:space="0" w:color="auto"/>
              <w:left w:val="nil"/>
              <w:bottom w:val="single" w:sz="2" w:space="0" w:color="auto"/>
              <w:right w:val="single" w:sz="8" w:space="0" w:color="auto"/>
            </w:tcBorders>
          </w:tcPr>
          <w:p w14:paraId="74CC54C0" w14:textId="77777777" w:rsidR="002A02EC" w:rsidRDefault="002A02EC" w:rsidP="000957FB">
            <w:r>
              <w:t>EVPSOIL</w:t>
            </w:r>
          </w:p>
        </w:tc>
        <w:tc>
          <w:tcPr>
            <w:tcW w:w="990" w:type="dxa"/>
            <w:tcBorders>
              <w:top w:val="single" w:sz="2" w:space="0" w:color="auto"/>
              <w:left w:val="single" w:sz="8" w:space="0" w:color="auto"/>
              <w:bottom w:val="single" w:sz="2" w:space="0" w:color="auto"/>
              <w:right w:val="single" w:sz="8" w:space="0" w:color="auto"/>
            </w:tcBorders>
          </w:tcPr>
          <w:p w14:paraId="5DDC4EE5" w14:textId="25D6DB4B" w:rsidR="002A02EC" w:rsidRDefault="000172CB" w:rsidP="000957FB">
            <w:r>
              <w:t>t</w:t>
            </w:r>
          </w:p>
        </w:tc>
        <w:tc>
          <w:tcPr>
            <w:tcW w:w="5130" w:type="dxa"/>
            <w:tcBorders>
              <w:top w:val="single" w:sz="2" w:space="0" w:color="auto"/>
              <w:left w:val="single" w:sz="8" w:space="0" w:color="auto"/>
              <w:bottom w:val="single" w:sz="2" w:space="0" w:color="auto"/>
              <w:right w:val="single" w:sz="8" w:space="0" w:color="auto"/>
            </w:tcBorders>
          </w:tcPr>
          <w:p w14:paraId="67CB9EDA" w14:textId="77777777" w:rsidR="002A02EC" w:rsidRDefault="002A02EC" w:rsidP="000957FB">
            <w:proofErr w:type="spellStart"/>
            <w:r>
              <w:t>baresoil</w:t>
            </w:r>
            <w:proofErr w:type="spellEnd"/>
            <w:r>
              <w:t xml:space="preserve"> </w:t>
            </w:r>
            <w:proofErr w:type="spellStart"/>
            <w:r>
              <w:t>evap</w:t>
            </w:r>
            <w:proofErr w:type="spellEnd"/>
            <w:r>
              <w:t xml:space="preserve"> energy flux</w:t>
            </w:r>
          </w:p>
        </w:tc>
        <w:tc>
          <w:tcPr>
            <w:tcW w:w="1440" w:type="dxa"/>
            <w:tcBorders>
              <w:top w:val="single" w:sz="2" w:space="0" w:color="auto"/>
              <w:left w:val="single" w:sz="8" w:space="0" w:color="auto"/>
              <w:bottom w:val="single" w:sz="2" w:space="0" w:color="auto"/>
              <w:right w:val="nil"/>
            </w:tcBorders>
          </w:tcPr>
          <w:p w14:paraId="0999EE1C" w14:textId="765EDE29" w:rsidR="002A02EC" w:rsidRDefault="002A02EC" w:rsidP="000957FB">
            <w:r>
              <w:t>W m</w:t>
            </w:r>
            <w:r w:rsidR="000E1022" w:rsidRPr="000E1022">
              <w:rPr>
                <w:vertAlign w:val="superscript"/>
              </w:rPr>
              <w:t>-2</w:t>
            </w:r>
          </w:p>
        </w:tc>
      </w:tr>
      <w:tr w:rsidR="002A02EC" w14:paraId="2F70729B" w14:textId="77777777" w:rsidTr="000957FB">
        <w:tc>
          <w:tcPr>
            <w:tcW w:w="1800" w:type="dxa"/>
            <w:tcBorders>
              <w:top w:val="single" w:sz="2" w:space="0" w:color="auto"/>
              <w:left w:val="nil"/>
              <w:bottom w:val="single" w:sz="2" w:space="0" w:color="auto"/>
              <w:right w:val="single" w:sz="8" w:space="0" w:color="auto"/>
            </w:tcBorders>
          </w:tcPr>
          <w:p w14:paraId="3431B175" w14:textId="77777777" w:rsidR="002A02EC" w:rsidRDefault="002A02EC" w:rsidP="000957FB">
            <w:r>
              <w:t>EVPTRNS</w:t>
            </w:r>
          </w:p>
        </w:tc>
        <w:tc>
          <w:tcPr>
            <w:tcW w:w="990" w:type="dxa"/>
            <w:tcBorders>
              <w:top w:val="single" w:sz="2" w:space="0" w:color="auto"/>
              <w:left w:val="single" w:sz="8" w:space="0" w:color="auto"/>
              <w:bottom w:val="single" w:sz="2" w:space="0" w:color="auto"/>
              <w:right w:val="single" w:sz="8" w:space="0" w:color="auto"/>
            </w:tcBorders>
          </w:tcPr>
          <w:p w14:paraId="7171B33D" w14:textId="3E0089AB" w:rsidR="002A02EC" w:rsidRDefault="000172CB" w:rsidP="000957FB">
            <w:r>
              <w:t>t</w:t>
            </w:r>
          </w:p>
        </w:tc>
        <w:tc>
          <w:tcPr>
            <w:tcW w:w="5130" w:type="dxa"/>
            <w:tcBorders>
              <w:top w:val="single" w:sz="2" w:space="0" w:color="auto"/>
              <w:left w:val="single" w:sz="8" w:space="0" w:color="auto"/>
              <w:bottom w:val="single" w:sz="2" w:space="0" w:color="auto"/>
              <w:right w:val="single" w:sz="8" w:space="0" w:color="auto"/>
            </w:tcBorders>
          </w:tcPr>
          <w:p w14:paraId="31F60DEB" w14:textId="77777777" w:rsidR="002A02EC" w:rsidRDefault="002A02EC" w:rsidP="000957FB">
            <w:r>
              <w:t>transpiration energy flux</w:t>
            </w:r>
          </w:p>
        </w:tc>
        <w:tc>
          <w:tcPr>
            <w:tcW w:w="1440" w:type="dxa"/>
            <w:tcBorders>
              <w:top w:val="single" w:sz="2" w:space="0" w:color="auto"/>
              <w:left w:val="single" w:sz="8" w:space="0" w:color="auto"/>
              <w:bottom w:val="single" w:sz="2" w:space="0" w:color="auto"/>
              <w:right w:val="nil"/>
            </w:tcBorders>
          </w:tcPr>
          <w:p w14:paraId="4780B36F" w14:textId="6324E400" w:rsidR="002A02EC" w:rsidRDefault="002A02EC" w:rsidP="000957FB">
            <w:r>
              <w:t>W m</w:t>
            </w:r>
            <w:r w:rsidR="000E1022" w:rsidRPr="000E1022">
              <w:rPr>
                <w:vertAlign w:val="superscript"/>
              </w:rPr>
              <w:t>-2</w:t>
            </w:r>
          </w:p>
        </w:tc>
      </w:tr>
      <w:tr w:rsidR="002A02EC" w14:paraId="391C7891" w14:textId="77777777" w:rsidTr="000957FB">
        <w:tc>
          <w:tcPr>
            <w:tcW w:w="1800" w:type="dxa"/>
            <w:tcBorders>
              <w:top w:val="single" w:sz="2" w:space="0" w:color="auto"/>
              <w:left w:val="nil"/>
              <w:bottom w:val="single" w:sz="2" w:space="0" w:color="auto"/>
              <w:right w:val="single" w:sz="8" w:space="0" w:color="auto"/>
            </w:tcBorders>
          </w:tcPr>
          <w:p w14:paraId="07E97084" w14:textId="77777777" w:rsidR="002A02EC" w:rsidRDefault="002A02EC" w:rsidP="000957FB">
            <w:r>
              <w:t>FRSAT</w:t>
            </w:r>
          </w:p>
        </w:tc>
        <w:tc>
          <w:tcPr>
            <w:tcW w:w="990" w:type="dxa"/>
            <w:tcBorders>
              <w:top w:val="single" w:sz="2" w:space="0" w:color="auto"/>
              <w:left w:val="single" w:sz="8" w:space="0" w:color="auto"/>
              <w:bottom w:val="single" w:sz="2" w:space="0" w:color="auto"/>
              <w:right w:val="single" w:sz="8" w:space="0" w:color="auto"/>
            </w:tcBorders>
          </w:tcPr>
          <w:p w14:paraId="218E2104" w14:textId="782DFAFC" w:rsidR="002A02EC" w:rsidRDefault="000172CB" w:rsidP="000957FB">
            <w:r>
              <w:t>t</w:t>
            </w:r>
          </w:p>
        </w:tc>
        <w:tc>
          <w:tcPr>
            <w:tcW w:w="5130" w:type="dxa"/>
            <w:tcBorders>
              <w:top w:val="single" w:sz="2" w:space="0" w:color="auto"/>
              <w:left w:val="single" w:sz="8" w:space="0" w:color="auto"/>
              <w:bottom w:val="single" w:sz="2" w:space="0" w:color="auto"/>
              <w:right w:val="single" w:sz="8" w:space="0" w:color="auto"/>
            </w:tcBorders>
          </w:tcPr>
          <w:p w14:paraId="64955E9B" w14:textId="77777777" w:rsidR="002A02EC" w:rsidRDefault="002A02EC" w:rsidP="000957FB">
            <w:r>
              <w:t>fractional area of saturated zone</w:t>
            </w:r>
          </w:p>
        </w:tc>
        <w:tc>
          <w:tcPr>
            <w:tcW w:w="1440" w:type="dxa"/>
            <w:tcBorders>
              <w:top w:val="single" w:sz="2" w:space="0" w:color="auto"/>
              <w:left w:val="single" w:sz="8" w:space="0" w:color="auto"/>
              <w:bottom w:val="single" w:sz="2" w:space="0" w:color="auto"/>
              <w:right w:val="nil"/>
            </w:tcBorders>
          </w:tcPr>
          <w:p w14:paraId="515B5D70" w14:textId="77777777" w:rsidR="002A02EC" w:rsidRDefault="002A02EC" w:rsidP="000957FB">
            <w:r>
              <w:t>1</w:t>
            </w:r>
          </w:p>
        </w:tc>
      </w:tr>
      <w:tr w:rsidR="002A02EC" w14:paraId="2DEBDE73" w14:textId="77777777" w:rsidTr="000957FB">
        <w:tc>
          <w:tcPr>
            <w:tcW w:w="1800" w:type="dxa"/>
            <w:tcBorders>
              <w:top w:val="single" w:sz="2" w:space="0" w:color="auto"/>
              <w:left w:val="nil"/>
              <w:bottom w:val="single" w:sz="2" w:space="0" w:color="auto"/>
              <w:right w:val="single" w:sz="8" w:space="0" w:color="auto"/>
            </w:tcBorders>
          </w:tcPr>
          <w:p w14:paraId="144A1537" w14:textId="77777777" w:rsidR="002A02EC" w:rsidRDefault="002A02EC" w:rsidP="000957FB">
            <w:r>
              <w:t>FRSNO</w:t>
            </w:r>
          </w:p>
        </w:tc>
        <w:tc>
          <w:tcPr>
            <w:tcW w:w="990" w:type="dxa"/>
            <w:tcBorders>
              <w:top w:val="single" w:sz="2" w:space="0" w:color="auto"/>
              <w:left w:val="single" w:sz="8" w:space="0" w:color="auto"/>
              <w:bottom w:val="single" w:sz="2" w:space="0" w:color="auto"/>
              <w:right w:val="single" w:sz="8" w:space="0" w:color="auto"/>
            </w:tcBorders>
          </w:tcPr>
          <w:p w14:paraId="791C9DD8" w14:textId="58D03D27" w:rsidR="002A02EC" w:rsidRDefault="000172CB" w:rsidP="000957FB">
            <w:r>
              <w:t>t</w:t>
            </w:r>
          </w:p>
        </w:tc>
        <w:tc>
          <w:tcPr>
            <w:tcW w:w="5130" w:type="dxa"/>
            <w:tcBorders>
              <w:top w:val="single" w:sz="2" w:space="0" w:color="auto"/>
              <w:left w:val="single" w:sz="8" w:space="0" w:color="auto"/>
              <w:bottom w:val="single" w:sz="2" w:space="0" w:color="auto"/>
              <w:right w:val="single" w:sz="8" w:space="0" w:color="auto"/>
            </w:tcBorders>
          </w:tcPr>
          <w:p w14:paraId="59E05084" w14:textId="77777777" w:rsidR="002A02EC" w:rsidRDefault="002A02EC" w:rsidP="000957FB">
            <w:r>
              <w:t xml:space="preserve">fractional area of land </w:t>
            </w:r>
            <w:proofErr w:type="spellStart"/>
            <w:r>
              <w:t>snowcover</w:t>
            </w:r>
            <w:proofErr w:type="spellEnd"/>
          </w:p>
        </w:tc>
        <w:tc>
          <w:tcPr>
            <w:tcW w:w="1440" w:type="dxa"/>
            <w:tcBorders>
              <w:top w:val="single" w:sz="2" w:space="0" w:color="auto"/>
              <w:left w:val="single" w:sz="8" w:space="0" w:color="auto"/>
              <w:bottom w:val="single" w:sz="2" w:space="0" w:color="auto"/>
              <w:right w:val="nil"/>
            </w:tcBorders>
          </w:tcPr>
          <w:p w14:paraId="0D7DCB45" w14:textId="77777777" w:rsidR="002A02EC" w:rsidRDefault="002A02EC" w:rsidP="000957FB">
            <w:r>
              <w:t>1</w:t>
            </w:r>
          </w:p>
        </w:tc>
      </w:tr>
      <w:tr w:rsidR="002A02EC" w14:paraId="37948996" w14:textId="77777777" w:rsidTr="000957FB">
        <w:tc>
          <w:tcPr>
            <w:tcW w:w="1800" w:type="dxa"/>
            <w:tcBorders>
              <w:top w:val="single" w:sz="2" w:space="0" w:color="auto"/>
              <w:left w:val="nil"/>
              <w:bottom w:val="single" w:sz="2" w:space="0" w:color="auto"/>
              <w:right w:val="single" w:sz="8" w:space="0" w:color="auto"/>
            </w:tcBorders>
          </w:tcPr>
          <w:p w14:paraId="4CC1A716" w14:textId="77777777" w:rsidR="002A02EC" w:rsidRDefault="002A02EC" w:rsidP="000957FB">
            <w:r>
              <w:t>FRUNST</w:t>
            </w:r>
          </w:p>
        </w:tc>
        <w:tc>
          <w:tcPr>
            <w:tcW w:w="990" w:type="dxa"/>
            <w:tcBorders>
              <w:top w:val="single" w:sz="2" w:space="0" w:color="auto"/>
              <w:left w:val="single" w:sz="8" w:space="0" w:color="auto"/>
              <w:bottom w:val="single" w:sz="2" w:space="0" w:color="auto"/>
              <w:right w:val="single" w:sz="8" w:space="0" w:color="auto"/>
            </w:tcBorders>
          </w:tcPr>
          <w:p w14:paraId="3C33D182" w14:textId="33034AF1" w:rsidR="002A02EC" w:rsidRDefault="000172CB" w:rsidP="000957FB">
            <w:r>
              <w:t>t</w:t>
            </w:r>
          </w:p>
        </w:tc>
        <w:tc>
          <w:tcPr>
            <w:tcW w:w="5130" w:type="dxa"/>
            <w:tcBorders>
              <w:top w:val="single" w:sz="2" w:space="0" w:color="auto"/>
              <w:left w:val="single" w:sz="8" w:space="0" w:color="auto"/>
              <w:bottom w:val="single" w:sz="2" w:space="0" w:color="auto"/>
              <w:right w:val="single" w:sz="8" w:space="0" w:color="auto"/>
            </w:tcBorders>
          </w:tcPr>
          <w:p w14:paraId="2AF92BE3" w14:textId="77777777" w:rsidR="002A02EC" w:rsidRDefault="002A02EC" w:rsidP="000957FB">
            <w:r>
              <w:t>fractional area of unsaturated zone</w:t>
            </w:r>
          </w:p>
        </w:tc>
        <w:tc>
          <w:tcPr>
            <w:tcW w:w="1440" w:type="dxa"/>
            <w:tcBorders>
              <w:top w:val="single" w:sz="2" w:space="0" w:color="auto"/>
              <w:left w:val="single" w:sz="8" w:space="0" w:color="auto"/>
              <w:bottom w:val="single" w:sz="2" w:space="0" w:color="auto"/>
              <w:right w:val="nil"/>
            </w:tcBorders>
          </w:tcPr>
          <w:p w14:paraId="34157E21" w14:textId="77777777" w:rsidR="002A02EC" w:rsidRDefault="002A02EC" w:rsidP="000957FB">
            <w:r>
              <w:t>1</w:t>
            </w:r>
          </w:p>
        </w:tc>
      </w:tr>
      <w:tr w:rsidR="002A02EC" w14:paraId="4325E690" w14:textId="77777777" w:rsidTr="000957FB">
        <w:tc>
          <w:tcPr>
            <w:tcW w:w="1800" w:type="dxa"/>
            <w:tcBorders>
              <w:top w:val="single" w:sz="2" w:space="0" w:color="auto"/>
              <w:left w:val="nil"/>
              <w:bottom w:val="single" w:sz="2" w:space="0" w:color="auto"/>
              <w:right w:val="single" w:sz="8" w:space="0" w:color="auto"/>
            </w:tcBorders>
          </w:tcPr>
          <w:p w14:paraId="586F11EA" w14:textId="77777777" w:rsidR="002A02EC" w:rsidRDefault="002A02EC" w:rsidP="000957FB">
            <w:r>
              <w:t>FRWLT</w:t>
            </w:r>
          </w:p>
        </w:tc>
        <w:tc>
          <w:tcPr>
            <w:tcW w:w="990" w:type="dxa"/>
            <w:tcBorders>
              <w:top w:val="single" w:sz="2" w:space="0" w:color="auto"/>
              <w:left w:val="single" w:sz="8" w:space="0" w:color="auto"/>
              <w:bottom w:val="single" w:sz="2" w:space="0" w:color="auto"/>
              <w:right w:val="single" w:sz="8" w:space="0" w:color="auto"/>
            </w:tcBorders>
          </w:tcPr>
          <w:p w14:paraId="380F105B" w14:textId="7179067D" w:rsidR="002A02EC" w:rsidRDefault="000172CB" w:rsidP="000957FB">
            <w:r>
              <w:t>t</w:t>
            </w:r>
          </w:p>
        </w:tc>
        <w:tc>
          <w:tcPr>
            <w:tcW w:w="5130" w:type="dxa"/>
            <w:tcBorders>
              <w:top w:val="single" w:sz="2" w:space="0" w:color="auto"/>
              <w:left w:val="single" w:sz="8" w:space="0" w:color="auto"/>
              <w:bottom w:val="single" w:sz="2" w:space="0" w:color="auto"/>
              <w:right w:val="single" w:sz="8" w:space="0" w:color="auto"/>
            </w:tcBorders>
          </w:tcPr>
          <w:p w14:paraId="34F33E70" w14:textId="77777777" w:rsidR="002A02EC" w:rsidRDefault="002A02EC" w:rsidP="000957FB">
            <w:r>
              <w:t>fractional area of wilting zone</w:t>
            </w:r>
          </w:p>
        </w:tc>
        <w:tc>
          <w:tcPr>
            <w:tcW w:w="1440" w:type="dxa"/>
            <w:tcBorders>
              <w:top w:val="single" w:sz="2" w:space="0" w:color="auto"/>
              <w:left w:val="single" w:sz="8" w:space="0" w:color="auto"/>
              <w:bottom w:val="single" w:sz="2" w:space="0" w:color="auto"/>
              <w:right w:val="nil"/>
            </w:tcBorders>
          </w:tcPr>
          <w:p w14:paraId="72AF1E2F" w14:textId="77777777" w:rsidR="002A02EC" w:rsidRDefault="002A02EC" w:rsidP="000957FB">
            <w:r>
              <w:t>1</w:t>
            </w:r>
          </w:p>
        </w:tc>
      </w:tr>
      <w:tr w:rsidR="002A02EC" w14:paraId="78CF181C" w14:textId="77777777" w:rsidTr="000957FB">
        <w:tc>
          <w:tcPr>
            <w:tcW w:w="1800" w:type="dxa"/>
            <w:tcBorders>
              <w:top w:val="single" w:sz="2" w:space="0" w:color="auto"/>
              <w:left w:val="nil"/>
              <w:bottom w:val="single" w:sz="2" w:space="0" w:color="auto"/>
              <w:right w:val="single" w:sz="8" w:space="0" w:color="auto"/>
            </w:tcBorders>
          </w:tcPr>
          <w:p w14:paraId="200AF4F6" w14:textId="77777777" w:rsidR="002A02EC" w:rsidRDefault="002A02EC" w:rsidP="000957FB">
            <w:r>
              <w:t>GHLAND</w:t>
            </w:r>
          </w:p>
        </w:tc>
        <w:tc>
          <w:tcPr>
            <w:tcW w:w="990" w:type="dxa"/>
            <w:tcBorders>
              <w:top w:val="single" w:sz="2" w:space="0" w:color="auto"/>
              <w:left w:val="single" w:sz="8" w:space="0" w:color="auto"/>
              <w:bottom w:val="single" w:sz="2" w:space="0" w:color="auto"/>
              <w:right w:val="single" w:sz="8" w:space="0" w:color="auto"/>
            </w:tcBorders>
          </w:tcPr>
          <w:p w14:paraId="5F644241" w14:textId="163D253B" w:rsidR="002A02EC" w:rsidRDefault="000172CB" w:rsidP="000957FB">
            <w:r>
              <w:t>t</w:t>
            </w:r>
          </w:p>
        </w:tc>
        <w:tc>
          <w:tcPr>
            <w:tcW w:w="5130" w:type="dxa"/>
            <w:tcBorders>
              <w:top w:val="single" w:sz="2" w:space="0" w:color="auto"/>
              <w:left w:val="single" w:sz="8" w:space="0" w:color="auto"/>
              <w:bottom w:val="single" w:sz="2" w:space="0" w:color="auto"/>
              <w:right w:val="single" w:sz="8" w:space="0" w:color="auto"/>
            </w:tcBorders>
          </w:tcPr>
          <w:p w14:paraId="244E9CFE" w14:textId="77777777" w:rsidR="002A02EC" w:rsidRDefault="002A02EC" w:rsidP="000957FB">
            <w:r>
              <w:t>Ground heating land</w:t>
            </w:r>
          </w:p>
        </w:tc>
        <w:tc>
          <w:tcPr>
            <w:tcW w:w="1440" w:type="dxa"/>
            <w:tcBorders>
              <w:top w:val="single" w:sz="2" w:space="0" w:color="auto"/>
              <w:left w:val="single" w:sz="8" w:space="0" w:color="auto"/>
              <w:bottom w:val="single" w:sz="2" w:space="0" w:color="auto"/>
              <w:right w:val="nil"/>
            </w:tcBorders>
          </w:tcPr>
          <w:p w14:paraId="76E98CE5" w14:textId="0CAE455A" w:rsidR="002A02EC" w:rsidRDefault="002A02EC" w:rsidP="000957FB">
            <w:r>
              <w:t>W m</w:t>
            </w:r>
            <w:r w:rsidR="000E1022" w:rsidRPr="000E1022">
              <w:rPr>
                <w:vertAlign w:val="superscript"/>
              </w:rPr>
              <w:t>-2</w:t>
            </w:r>
          </w:p>
        </w:tc>
      </w:tr>
      <w:tr w:rsidR="002A02EC" w14:paraId="12A015BB" w14:textId="77777777" w:rsidTr="000957FB">
        <w:tc>
          <w:tcPr>
            <w:tcW w:w="1800" w:type="dxa"/>
            <w:tcBorders>
              <w:top w:val="single" w:sz="2" w:space="0" w:color="auto"/>
              <w:left w:val="nil"/>
              <w:bottom w:val="single" w:sz="2" w:space="0" w:color="auto"/>
              <w:right w:val="single" w:sz="8" w:space="0" w:color="auto"/>
            </w:tcBorders>
          </w:tcPr>
          <w:p w14:paraId="3BDCF22B" w14:textId="77777777" w:rsidR="002A02EC" w:rsidRDefault="002A02EC" w:rsidP="000957FB">
            <w:r>
              <w:t>GRN</w:t>
            </w:r>
          </w:p>
        </w:tc>
        <w:tc>
          <w:tcPr>
            <w:tcW w:w="990" w:type="dxa"/>
            <w:tcBorders>
              <w:top w:val="single" w:sz="2" w:space="0" w:color="auto"/>
              <w:left w:val="single" w:sz="8" w:space="0" w:color="auto"/>
              <w:bottom w:val="single" w:sz="2" w:space="0" w:color="auto"/>
              <w:right w:val="single" w:sz="8" w:space="0" w:color="auto"/>
            </w:tcBorders>
          </w:tcPr>
          <w:p w14:paraId="2643292C" w14:textId="5C8C6BE4" w:rsidR="002A02EC" w:rsidRDefault="000172CB" w:rsidP="000957FB">
            <w:r>
              <w:t>t</w:t>
            </w:r>
          </w:p>
        </w:tc>
        <w:tc>
          <w:tcPr>
            <w:tcW w:w="5130" w:type="dxa"/>
            <w:tcBorders>
              <w:top w:val="single" w:sz="2" w:space="0" w:color="auto"/>
              <w:left w:val="single" w:sz="8" w:space="0" w:color="auto"/>
              <w:bottom w:val="single" w:sz="2" w:space="0" w:color="auto"/>
              <w:right w:val="single" w:sz="8" w:space="0" w:color="auto"/>
            </w:tcBorders>
          </w:tcPr>
          <w:p w14:paraId="798F56BF" w14:textId="77777777" w:rsidR="002A02EC" w:rsidRDefault="002A02EC" w:rsidP="000957FB">
            <w:r>
              <w:t>greenness fraction</w:t>
            </w:r>
          </w:p>
        </w:tc>
        <w:tc>
          <w:tcPr>
            <w:tcW w:w="1440" w:type="dxa"/>
            <w:tcBorders>
              <w:top w:val="single" w:sz="2" w:space="0" w:color="auto"/>
              <w:left w:val="single" w:sz="8" w:space="0" w:color="auto"/>
              <w:bottom w:val="single" w:sz="2" w:space="0" w:color="auto"/>
              <w:right w:val="nil"/>
            </w:tcBorders>
          </w:tcPr>
          <w:p w14:paraId="0AFFCE75" w14:textId="77777777" w:rsidR="002A02EC" w:rsidRDefault="002A02EC" w:rsidP="000957FB">
            <w:r>
              <w:t>1</w:t>
            </w:r>
          </w:p>
        </w:tc>
      </w:tr>
      <w:tr w:rsidR="002A02EC" w14:paraId="4059BF84" w14:textId="77777777" w:rsidTr="000957FB">
        <w:tc>
          <w:tcPr>
            <w:tcW w:w="1800" w:type="dxa"/>
            <w:tcBorders>
              <w:top w:val="single" w:sz="2" w:space="0" w:color="auto"/>
              <w:left w:val="nil"/>
              <w:bottom w:val="single" w:sz="2" w:space="0" w:color="auto"/>
              <w:right w:val="single" w:sz="8" w:space="0" w:color="auto"/>
            </w:tcBorders>
          </w:tcPr>
          <w:p w14:paraId="226E5564" w14:textId="77777777" w:rsidR="002A02EC" w:rsidRDefault="002A02EC" w:rsidP="000957FB">
            <w:r>
              <w:t>GWETPROF</w:t>
            </w:r>
          </w:p>
        </w:tc>
        <w:tc>
          <w:tcPr>
            <w:tcW w:w="990" w:type="dxa"/>
            <w:tcBorders>
              <w:top w:val="single" w:sz="2" w:space="0" w:color="auto"/>
              <w:left w:val="single" w:sz="8" w:space="0" w:color="auto"/>
              <w:bottom w:val="single" w:sz="2" w:space="0" w:color="auto"/>
              <w:right w:val="single" w:sz="8" w:space="0" w:color="auto"/>
            </w:tcBorders>
          </w:tcPr>
          <w:p w14:paraId="7DCEA87A" w14:textId="1F68506D" w:rsidR="002A02EC" w:rsidRDefault="000172CB" w:rsidP="000957FB">
            <w:r>
              <w:t>t</w:t>
            </w:r>
          </w:p>
        </w:tc>
        <w:tc>
          <w:tcPr>
            <w:tcW w:w="5130" w:type="dxa"/>
            <w:tcBorders>
              <w:top w:val="single" w:sz="2" w:space="0" w:color="auto"/>
              <w:left w:val="single" w:sz="8" w:space="0" w:color="auto"/>
              <w:bottom w:val="single" w:sz="2" w:space="0" w:color="auto"/>
              <w:right w:val="single" w:sz="8" w:space="0" w:color="auto"/>
            </w:tcBorders>
          </w:tcPr>
          <w:p w14:paraId="7C2257A3" w14:textId="77777777" w:rsidR="002A02EC" w:rsidRDefault="002A02EC" w:rsidP="000957FB">
            <w:proofErr w:type="spellStart"/>
            <w:r>
              <w:t>ave</w:t>
            </w:r>
            <w:proofErr w:type="spellEnd"/>
            <w:r>
              <w:t xml:space="preserve"> prof soil moisture</w:t>
            </w:r>
          </w:p>
        </w:tc>
        <w:tc>
          <w:tcPr>
            <w:tcW w:w="1440" w:type="dxa"/>
            <w:tcBorders>
              <w:top w:val="single" w:sz="2" w:space="0" w:color="auto"/>
              <w:left w:val="single" w:sz="8" w:space="0" w:color="auto"/>
              <w:bottom w:val="single" w:sz="2" w:space="0" w:color="auto"/>
              <w:right w:val="nil"/>
            </w:tcBorders>
          </w:tcPr>
          <w:p w14:paraId="4C890A37" w14:textId="77777777" w:rsidR="002A02EC" w:rsidRDefault="002A02EC" w:rsidP="000957FB">
            <w:r>
              <w:t>1</w:t>
            </w:r>
          </w:p>
        </w:tc>
      </w:tr>
      <w:tr w:rsidR="002A02EC" w14:paraId="71FB114E" w14:textId="77777777" w:rsidTr="000957FB">
        <w:tc>
          <w:tcPr>
            <w:tcW w:w="1800" w:type="dxa"/>
            <w:tcBorders>
              <w:top w:val="single" w:sz="2" w:space="0" w:color="auto"/>
              <w:left w:val="nil"/>
              <w:bottom w:val="single" w:sz="2" w:space="0" w:color="auto"/>
              <w:right w:val="single" w:sz="8" w:space="0" w:color="auto"/>
            </w:tcBorders>
          </w:tcPr>
          <w:p w14:paraId="4E14F522" w14:textId="77777777" w:rsidR="002A02EC" w:rsidRDefault="002A02EC" w:rsidP="000957FB">
            <w:r>
              <w:t>GWETROOT</w:t>
            </w:r>
          </w:p>
        </w:tc>
        <w:tc>
          <w:tcPr>
            <w:tcW w:w="990" w:type="dxa"/>
            <w:tcBorders>
              <w:top w:val="single" w:sz="2" w:space="0" w:color="auto"/>
              <w:left w:val="single" w:sz="8" w:space="0" w:color="auto"/>
              <w:bottom w:val="single" w:sz="2" w:space="0" w:color="auto"/>
              <w:right w:val="single" w:sz="8" w:space="0" w:color="auto"/>
            </w:tcBorders>
          </w:tcPr>
          <w:p w14:paraId="150CEC73" w14:textId="21C8C9FB" w:rsidR="002A02EC" w:rsidRDefault="000172CB" w:rsidP="000957FB">
            <w:r>
              <w:t>t</w:t>
            </w:r>
          </w:p>
        </w:tc>
        <w:tc>
          <w:tcPr>
            <w:tcW w:w="5130" w:type="dxa"/>
            <w:tcBorders>
              <w:top w:val="single" w:sz="2" w:space="0" w:color="auto"/>
              <w:left w:val="single" w:sz="8" w:space="0" w:color="auto"/>
              <w:bottom w:val="single" w:sz="2" w:space="0" w:color="auto"/>
              <w:right w:val="single" w:sz="8" w:space="0" w:color="auto"/>
            </w:tcBorders>
          </w:tcPr>
          <w:p w14:paraId="2BD7BC1D" w14:textId="77777777" w:rsidR="002A02EC" w:rsidRDefault="002A02EC" w:rsidP="000957FB">
            <w:r>
              <w:t>root zone soil wetness</w:t>
            </w:r>
          </w:p>
        </w:tc>
        <w:tc>
          <w:tcPr>
            <w:tcW w:w="1440" w:type="dxa"/>
            <w:tcBorders>
              <w:top w:val="single" w:sz="2" w:space="0" w:color="auto"/>
              <w:left w:val="single" w:sz="8" w:space="0" w:color="auto"/>
              <w:bottom w:val="single" w:sz="2" w:space="0" w:color="auto"/>
              <w:right w:val="nil"/>
            </w:tcBorders>
          </w:tcPr>
          <w:p w14:paraId="0E587131" w14:textId="77777777" w:rsidR="002A02EC" w:rsidRDefault="002A02EC" w:rsidP="000957FB">
            <w:r>
              <w:t>1</w:t>
            </w:r>
          </w:p>
        </w:tc>
      </w:tr>
      <w:tr w:rsidR="002A02EC" w14:paraId="060D94A5" w14:textId="77777777" w:rsidTr="000957FB">
        <w:tc>
          <w:tcPr>
            <w:tcW w:w="1800" w:type="dxa"/>
            <w:tcBorders>
              <w:top w:val="single" w:sz="2" w:space="0" w:color="auto"/>
              <w:left w:val="nil"/>
              <w:bottom w:val="single" w:sz="2" w:space="0" w:color="auto"/>
              <w:right w:val="single" w:sz="8" w:space="0" w:color="auto"/>
            </w:tcBorders>
          </w:tcPr>
          <w:p w14:paraId="47D3D97E" w14:textId="77777777" w:rsidR="002A02EC" w:rsidRDefault="002A02EC" w:rsidP="000957FB">
            <w:r>
              <w:t>GWETTOP</w:t>
            </w:r>
          </w:p>
        </w:tc>
        <w:tc>
          <w:tcPr>
            <w:tcW w:w="990" w:type="dxa"/>
            <w:tcBorders>
              <w:top w:val="single" w:sz="2" w:space="0" w:color="auto"/>
              <w:left w:val="single" w:sz="8" w:space="0" w:color="auto"/>
              <w:bottom w:val="single" w:sz="2" w:space="0" w:color="auto"/>
              <w:right w:val="single" w:sz="8" w:space="0" w:color="auto"/>
            </w:tcBorders>
          </w:tcPr>
          <w:p w14:paraId="254B8FDD" w14:textId="2EA2C2B5" w:rsidR="002A02EC" w:rsidRDefault="000172CB" w:rsidP="000957FB">
            <w:r>
              <w:t>t</w:t>
            </w:r>
          </w:p>
        </w:tc>
        <w:tc>
          <w:tcPr>
            <w:tcW w:w="5130" w:type="dxa"/>
            <w:tcBorders>
              <w:top w:val="single" w:sz="2" w:space="0" w:color="auto"/>
              <w:left w:val="single" w:sz="8" w:space="0" w:color="auto"/>
              <w:bottom w:val="single" w:sz="2" w:space="0" w:color="auto"/>
              <w:right w:val="single" w:sz="8" w:space="0" w:color="auto"/>
            </w:tcBorders>
          </w:tcPr>
          <w:p w14:paraId="5EDAEA00" w14:textId="77777777" w:rsidR="002A02EC" w:rsidRDefault="002A02EC" w:rsidP="000957FB">
            <w:r>
              <w:t>surface soil wetness</w:t>
            </w:r>
          </w:p>
        </w:tc>
        <w:tc>
          <w:tcPr>
            <w:tcW w:w="1440" w:type="dxa"/>
            <w:tcBorders>
              <w:top w:val="single" w:sz="2" w:space="0" w:color="auto"/>
              <w:left w:val="single" w:sz="8" w:space="0" w:color="auto"/>
              <w:bottom w:val="single" w:sz="2" w:space="0" w:color="auto"/>
              <w:right w:val="nil"/>
            </w:tcBorders>
          </w:tcPr>
          <w:p w14:paraId="0F4FDE3D" w14:textId="77777777" w:rsidR="002A02EC" w:rsidRDefault="002A02EC" w:rsidP="000957FB">
            <w:r>
              <w:t>1</w:t>
            </w:r>
          </w:p>
        </w:tc>
      </w:tr>
      <w:tr w:rsidR="002A02EC" w14:paraId="7A89352E" w14:textId="77777777" w:rsidTr="000957FB">
        <w:tc>
          <w:tcPr>
            <w:tcW w:w="1800" w:type="dxa"/>
            <w:tcBorders>
              <w:top w:val="single" w:sz="2" w:space="0" w:color="auto"/>
              <w:left w:val="nil"/>
              <w:bottom w:val="single" w:sz="2" w:space="0" w:color="auto"/>
              <w:right w:val="single" w:sz="8" w:space="0" w:color="auto"/>
            </w:tcBorders>
          </w:tcPr>
          <w:p w14:paraId="520C202F" w14:textId="77777777" w:rsidR="002A02EC" w:rsidRDefault="002A02EC" w:rsidP="000957FB">
            <w:r>
              <w:t>LAI</w:t>
            </w:r>
          </w:p>
        </w:tc>
        <w:tc>
          <w:tcPr>
            <w:tcW w:w="990" w:type="dxa"/>
            <w:tcBorders>
              <w:top w:val="single" w:sz="2" w:space="0" w:color="auto"/>
              <w:left w:val="single" w:sz="8" w:space="0" w:color="auto"/>
              <w:bottom w:val="single" w:sz="2" w:space="0" w:color="auto"/>
              <w:right w:val="single" w:sz="8" w:space="0" w:color="auto"/>
            </w:tcBorders>
          </w:tcPr>
          <w:p w14:paraId="363B854A" w14:textId="6803152C" w:rsidR="002A02EC" w:rsidRDefault="000172CB" w:rsidP="000957FB">
            <w:r>
              <w:t>t</w:t>
            </w:r>
          </w:p>
        </w:tc>
        <w:tc>
          <w:tcPr>
            <w:tcW w:w="5130" w:type="dxa"/>
            <w:tcBorders>
              <w:top w:val="single" w:sz="2" w:space="0" w:color="auto"/>
              <w:left w:val="single" w:sz="8" w:space="0" w:color="auto"/>
              <w:bottom w:val="single" w:sz="2" w:space="0" w:color="auto"/>
              <w:right w:val="single" w:sz="8" w:space="0" w:color="auto"/>
            </w:tcBorders>
          </w:tcPr>
          <w:p w14:paraId="24753609" w14:textId="77777777" w:rsidR="002A02EC" w:rsidRDefault="002A02EC" w:rsidP="000957FB">
            <w:r>
              <w:t>leaf area index</w:t>
            </w:r>
          </w:p>
        </w:tc>
        <w:tc>
          <w:tcPr>
            <w:tcW w:w="1440" w:type="dxa"/>
            <w:tcBorders>
              <w:top w:val="single" w:sz="2" w:space="0" w:color="auto"/>
              <w:left w:val="single" w:sz="8" w:space="0" w:color="auto"/>
              <w:bottom w:val="single" w:sz="2" w:space="0" w:color="auto"/>
              <w:right w:val="nil"/>
            </w:tcBorders>
          </w:tcPr>
          <w:p w14:paraId="3FA6BC0E" w14:textId="77777777" w:rsidR="002A02EC" w:rsidRDefault="002A02EC" w:rsidP="000957FB">
            <w:r>
              <w:t>1</w:t>
            </w:r>
          </w:p>
        </w:tc>
      </w:tr>
      <w:tr w:rsidR="002A02EC" w14:paraId="35129257" w14:textId="77777777" w:rsidTr="000957FB">
        <w:tc>
          <w:tcPr>
            <w:tcW w:w="1800" w:type="dxa"/>
            <w:tcBorders>
              <w:top w:val="single" w:sz="2" w:space="0" w:color="auto"/>
              <w:left w:val="nil"/>
              <w:bottom w:val="single" w:sz="2" w:space="0" w:color="auto"/>
              <w:right w:val="single" w:sz="8" w:space="0" w:color="auto"/>
            </w:tcBorders>
          </w:tcPr>
          <w:p w14:paraId="7CCA2C94" w14:textId="77777777" w:rsidR="002A02EC" w:rsidRDefault="002A02EC" w:rsidP="000957FB">
            <w:r>
              <w:t>LHLAND</w:t>
            </w:r>
          </w:p>
        </w:tc>
        <w:tc>
          <w:tcPr>
            <w:tcW w:w="990" w:type="dxa"/>
            <w:tcBorders>
              <w:top w:val="single" w:sz="2" w:space="0" w:color="auto"/>
              <w:left w:val="single" w:sz="8" w:space="0" w:color="auto"/>
              <w:bottom w:val="single" w:sz="2" w:space="0" w:color="auto"/>
              <w:right w:val="single" w:sz="8" w:space="0" w:color="auto"/>
            </w:tcBorders>
          </w:tcPr>
          <w:p w14:paraId="731D282B" w14:textId="71592A07" w:rsidR="002A02EC" w:rsidRDefault="000172CB" w:rsidP="000957FB">
            <w:r>
              <w:t>t</w:t>
            </w:r>
          </w:p>
        </w:tc>
        <w:tc>
          <w:tcPr>
            <w:tcW w:w="5130" w:type="dxa"/>
            <w:tcBorders>
              <w:top w:val="single" w:sz="2" w:space="0" w:color="auto"/>
              <w:left w:val="single" w:sz="8" w:space="0" w:color="auto"/>
              <w:bottom w:val="single" w:sz="2" w:space="0" w:color="auto"/>
              <w:right w:val="single" w:sz="8" w:space="0" w:color="auto"/>
            </w:tcBorders>
          </w:tcPr>
          <w:p w14:paraId="409AE3F2" w14:textId="77777777" w:rsidR="002A02EC" w:rsidRDefault="002A02EC" w:rsidP="000957FB">
            <w:r>
              <w:t>Latent heat flux land</w:t>
            </w:r>
          </w:p>
        </w:tc>
        <w:tc>
          <w:tcPr>
            <w:tcW w:w="1440" w:type="dxa"/>
            <w:tcBorders>
              <w:top w:val="single" w:sz="2" w:space="0" w:color="auto"/>
              <w:left w:val="single" w:sz="8" w:space="0" w:color="auto"/>
              <w:bottom w:val="single" w:sz="2" w:space="0" w:color="auto"/>
              <w:right w:val="nil"/>
            </w:tcBorders>
          </w:tcPr>
          <w:p w14:paraId="11278B2A" w14:textId="6F45691C" w:rsidR="002A02EC" w:rsidRDefault="002A02EC" w:rsidP="000957FB">
            <w:r>
              <w:t>W m</w:t>
            </w:r>
            <w:r w:rsidR="000E1022" w:rsidRPr="000E1022">
              <w:rPr>
                <w:vertAlign w:val="superscript"/>
              </w:rPr>
              <w:t>-2</w:t>
            </w:r>
          </w:p>
        </w:tc>
      </w:tr>
      <w:tr w:rsidR="002A02EC" w14:paraId="0B724B54" w14:textId="77777777" w:rsidTr="000957FB">
        <w:tc>
          <w:tcPr>
            <w:tcW w:w="1800" w:type="dxa"/>
            <w:tcBorders>
              <w:top w:val="single" w:sz="2" w:space="0" w:color="auto"/>
              <w:left w:val="nil"/>
              <w:bottom w:val="single" w:sz="2" w:space="0" w:color="auto"/>
              <w:right w:val="single" w:sz="8" w:space="0" w:color="auto"/>
            </w:tcBorders>
          </w:tcPr>
          <w:p w14:paraId="2484E368" w14:textId="77777777" w:rsidR="002A02EC" w:rsidRDefault="002A02EC" w:rsidP="000957FB">
            <w:r>
              <w:t>LWLAND</w:t>
            </w:r>
          </w:p>
        </w:tc>
        <w:tc>
          <w:tcPr>
            <w:tcW w:w="990" w:type="dxa"/>
            <w:tcBorders>
              <w:top w:val="single" w:sz="2" w:space="0" w:color="auto"/>
              <w:left w:val="single" w:sz="8" w:space="0" w:color="auto"/>
              <w:bottom w:val="single" w:sz="2" w:space="0" w:color="auto"/>
              <w:right w:val="single" w:sz="8" w:space="0" w:color="auto"/>
            </w:tcBorders>
          </w:tcPr>
          <w:p w14:paraId="1914D16B" w14:textId="2AEAEB59" w:rsidR="002A02EC" w:rsidRDefault="000172CB" w:rsidP="000957FB">
            <w:r>
              <w:t>t</w:t>
            </w:r>
          </w:p>
        </w:tc>
        <w:tc>
          <w:tcPr>
            <w:tcW w:w="5130" w:type="dxa"/>
            <w:tcBorders>
              <w:top w:val="single" w:sz="2" w:space="0" w:color="auto"/>
              <w:left w:val="single" w:sz="8" w:space="0" w:color="auto"/>
              <w:bottom w:val="single" w:sz="2" w:space="0" w:color="auto"/>
              <w:right w:val="single" w:sz="8" w:space="0" w:color="auto"/>
            </w:tcBorders>
          </w:tcPr>
          <w:p w14:paraId="4EB2B808" w14:textId="77777777" w:rsidR="002A02EC" w:rsidRDefault="002A02EC" w:rsidP="000957FB">
            <w:r>
              <w:t>Net longwave land</w:t>
            </w:r>
          </w:p>
        </w:tc>
        <w:tc>
          <w:tcPr>
            <w:tcW w:w="1440" w:type="dxa"/>
            <w:tcBorders>
              <w:top w:val="single" w:sz="2" w:space="0" w:color="auto"/>
              <w:left w:val="single" w:sz="8" w:space="0" w:color="auto"/>
              <w:bottom w:val="single" w:sz="2" w:space="0" w:color="auto"/>
              <w:right w:val="nil"/>
            </w:tcBorders>
          </w:tcPr>
          <w:p w14:paraId="394AF3A8" w14:textId="70F5EDC1" w:rsidR="002A02EC" w:rsidRDefault="002A02EC" w:rsidP="000957FB">
            <w:r>
              <w:t>W m</w:t>
            </w:r>
            <w:r w:rsidR="000E1022" w:rsidRPr="000E1022">
              <w:rPr>
                <w:vertAlign w:val="superscript"/>
              </w:rPr>
              <w:t>-2</w:t>
            </w:r>
          </w:p>
        </w:tc>
      </w:tr>
      <w:tr w:rsidR="002A02EC" w14:paraId="565AEDA2" w14:textId="77777777" w:rsidTr="000957FB">
        <w:tc>
          <w:tcPr>
            <w:tcW w:w="1800" w:type="dxa"/>
            <w:tcBorders>
              <w:top w:val="single" w:sz="2" w:space="0" w:color="auto"/>
              <w:left w:val="nil"/>
              <w:bottom w:val="single" w:sz="2" w:space="0" w:color="auto"/>
              <w:right w:val="single" w:sz="8" w:space="0" w:color="auto"/>
            </w:tcBorders>
          </w:tcPr>
          <w:p w14:paraId="3AC07A15" w14:textId="77777777" w:rsidR="002A02EC" w:rsidRDefault="002A02EC" w:rsidP="000957FB">
            <w:r>
              <w:t>PARDF</w:t>
            </w:r>
          </w:p>
        </w:tc>
        <w:tc>
          <w:tcPr>
            <w:tcW w:w="990" w:type="dxa"/>
            <w:tcBorders>
              <w:top w:val="single" w:sz="2" w:space="0" w:color="auto"/>
              <w:left w:val="single" w:sz="8" w:space="0" w:color="auto"/>
              <w:bottom w:val="single" w:sz="2" w:space="0" w:color="auto"/>
              <w:right w:val="single" w:sz="8" w:space="0" w:color="auto"/>
            </w:tcBorders>
          </w:tcPr>
          <w:p w14:paraId="051843AF" w14:textId="4955AE72" w:rsidR="002A02EC" w:rsidRDefault="000172CB" w:rsidP="000957FB">
            <w:r>
              <w:t>t</w:t>
            </w:r>
          </w:p>
        </w:tc>
        <w:tc>
          <w:tcPr>
            <w:tcW w:w="5130" w:type="dxa"/>
            <w:tcBorders>
              <w:top w:val="single" w:sz="2" w:space="0" w:color="auto"/>
              <w:left w:val="single" w:sz="8" w:space="0" w:color="auto"/>
              <w:bottom w:val="single" w:sz="2" w:space="0" w:color="auto"/>
              <w:right w:val="single" w:sz="8" w:space="0" w:color="auto"/>
            </w:tcBorders>
          </w:tcPr>
          <w:p w14:paraId="0EE95211" w14:textId="77777777" w:rsidR="002A02EC" w:rsidRDefault="002A02EC" w:rsidP="000957FB">
            <w:r>
              <w:t>surface downwelling par diffuse flux</w:t>
            </w:r>
          </w:p>
        </w:tc>
        <w:tc>
          <w:tcPr>
            <w:tcW w:w="1440" w:type="dxa"/>
            <w:tcBorders>
              <w:top w:val="single" w:sz="2" w:space="0" w:color="auto"/>
              <w:left w:val="single" w:sz="8" w:space="0" w:color="auto"/>
              <w:bottom w:val="single" w:sz="2" w:space="0" w:color="auto"/>
              <w:right w:val="nil"/>
            </w:tcBorders>
          </w:tcPr>
          <w:p w14:paraId="27FE0036" w14:textId="44ED7773" w:rsidR="002A02EC" w:rsidRDefault="002A02EC" w:rsidP="000957FB">
            <w:r>
              <w:t>W m</w:t>
            </w:r>
            <w:r w:rsidR="000E1022" w:rsidRPr="000E1022">
              <w:rPr>
                <w:vertAlign w:val="superscript"/>
              </w:rPr>
              <w:t>-2</w:t>
            </w:r>
          </w:p>
        </w:tc>
      </w:tr>
      <w:tr w:rsidR="002A02EC" w14:paraId="5B92E9DF" w14:textId="77777777" w:rsidTr="000957FB">
        <w:tc>
          <w:tcPr>
            <w:tcW w:w="1800" w:type="dxa"/>
            <w:tcBorders>
              <w:top w:val="single" w:sz="2" w:space="0" w:color="auto"/>
              <w:left w:val="nil"/>
              <w:bottom w:val="single" w:sz="2" w:space="0" w:color="auto"/>
              <w:right w:val="single" w:sz="8" w:space="0" w:color="auto"/>
            </w:tcBorders>
          </w:tcPr>
          <w:p w14:paraId="795B4DC5" w14:textId="77777777" w:rsidR="002A02EC" w:rsidRDefault="002A02EC" w:rsidP="000957FB">
            <w:r>
              <w:t>PARDR</w:t>
            </w:r>
          </w:p>
        </w:tc>
        <w:tc>
          <w:tcPr>
            <w:tcW w:w="990" w:type="dxa"/>
            <w:tcBorders>
              <w:top w:val="single" w:sz="2" w:space="0" w:color="auto"/>
              <w:left w:val="single" w:sz="8" w:space="0" w:color="auto"/>
              <w:bottom w:val="single" w:sz="2" w:space="0" w:color="auto"/>
              <w:right w:val="single" w:sz="8" w:space="0" w:color="auto"/>
            </w:tcBorders>
          </w:tcPr>
          <w:p w14:paraId="3EC36A50" w14:textId="1028C966" w:rsidR="002A02EC" w:rsidRDefault="000172CB" w:rsidP="000957FB">
            <w:r>
              <w:t>t</w:t>
            </w:r>
          </w:p>
        </w:tc>
        <w:tc>
          <w:tcPr>
            <w:tcW w:w="5130" w:type="dxa"/>
            <w:tcBorders>
              <w:top w:val="single" w:sz="2" w:space="0" w:color="auto"/>
              <w:left w:val="single" w:sz="8" w:space="0" w:color="auto"/>
              <w:bottom w:val="single" w:sz="2" w:space="0" w:color="auto"/>
              <w:right w:val="single" w:sz="8" w:space="0" w:color="auto"/>
            </w:tcBorders>
          </w:tcPr>
          <w:p w14:paraId="69D260B1" w14:textId="77777777" w:rsidR="002A02EC" w:rsidRDefault="002A02EC" w:rsidP="000957FB">
            <w:r>
              <w:t>surface downwelling par beam flux</w:t>
            </w:r>
          </w:p>
        </w:tc>
        <w:tc>
          <w:tcPr>
            <w:tcW w:w="1440" w:type="dxa"/>
            <w:tcBorders>
              <w:top w:val="single" w:sz="2" w:space="0" w:color="auto"/>
              <w:left w:val="single" w:sz="8" w:space="0" w:color="auto"/>
              <w:bottom w:val="single" w:sz="2" w:space="0" w:color="auto"/>
              <w:right w:val="nil"/>
            </w:tcBorders>
          </w:tcPr>
          <w:p w14:paraId="46D45A24" w14:textId="2269C6FF" w:rsidR="002A02EC" w:rsidRDefault="002A02EC" w:rsidP="000957FB">
            <w:r>
              <w:t>W m</w:t>
            </w:r>
            <w:r w:rsidR="000E1022" w:rsidRPr="000E1022">
              <w:rPr>
                <w:vertAlign w:val="superscript"/>
              </w:rPr>
              <w:t>-2</w:t>
            </w:r>
          </w:p>
        </w:tc>
      </w:tr>
      <w:tr w:rsidR="002A02EC" w14:paraId="627F015B" w14:textId="77777777" w:rsidTr="000957FB">
        <w:tc>
          <w:tcPr>
            <w:tcW w:w="1800" w:type="dxa"/>
            <w:tcBorders>
              <w:top w:val="single" w:sz="2" w:space="0" w:color="auto"/>
              <w:left w:val="nil"/>
              <w:bottom w:val="single" w:sz="2" w:space="0" w:color="auto"/>
              <w:right w:val="single" w:sz="8" w:space="0" w:color="auto"/>
            </w:tcBorders>
          </w:tcPr>
          <w:p w14:paraId="2E230533" w14:textId="77777777" w:rsidR="002A02EC" w:rsidRDefault="002A02EC" w:rsidP="000957FB">
            <w:r>
              <w:t>PRECSNO</w:t>
            </w:r>
          </w:p>
        </w:tc>
        <w:tc>
          <w:tcPr>
            <w:tcW w:w="990" w:type="dxa"/>
            <w:tcBorders>
              <w:top w:val="single" w:sz="2" w:space="0" w:color="auto"/>
              <w:left w:val="single" w:sz="8" w:space="0" w:color="auto"/>
              <w:bottom w:val="single" w:sz="2" w:space="0" w:color="auto"/>
              <w:right w:val="single" w:sz="8" w:space="0" w:color="auto"/>
            </w:tcBorders>
          </w:tcPr>
          <w:p w14:paraId="108B52AB" w14:textId="5EFC11A1" w:rsidR="002A02EC" w:rsidRDefault="000172CB" w:rsidP="000957FB">
            <w:r>
              <w:t>t</w:t>
            </w:r>
          </w:p>
        </w:tc>
        <w:tc>
          <w:tcPr>
            <w:tcW w:w="5130" w:type="dxa"/>
            <w:tcBorders>
              <w:top w:val="single" w:sz="2" w:space="0" w:color="auto"/>
              <w:left w:val="single" w:sz="8" w:space="0" w:color="auto"/>
              <w:bottom w:val="single" w:sz="2" w:space="0" w:color="auto"/>
              <w:right w:val="single" w:sz="8" w:space="0" w:color="auto"/>
            </w:tcBorders>
          </w:tcPr>
          <w:p w14:paraId="4BEF1521" w14:textId="77777777" w:rsidR="002A02EC" w:rsidRDefault="002A02EC" w:rsidP="000957FB">
            <w:r>
              <w:t>snowfall</w:t>
            </w:r>
          </w:p>
        </w:tc>
        <w:tc>
          <w:tcPr>
            <w:tcW w:w="1440" w:type="dxa"/>
            <w:tcBorders>
              <w:top w:val="single" w:sz="2" w:space="0" w:color="auto"/>
              <w:left w:val="single" w:sz="8" w:space="0" w:color="auto"/>
              <w:bottom w:val="single" w:sz="2" w:space="0" w:color="auto"/>
              <w:right w:val="nil"/>
            </w:tcBorders>
          </w:tcPr>
          <w:p w14:paraId="2E0A76DE" w14:textId="667A492C" w:rsidR="002A02EC" w:rsidRDefault="002A02EC" w:rsidP="000957FB">
            <w:r>
              <w:t>kg m</w:t>
            </w:r>
            <w:r w:rsidR="000E1022" w:rsidRPr="000E1022">
              <w:rPr>
                <w:vertAlign w:val="superscript"/>
              </w:rPr>
              <w:t>-2</w:t>
            </w:r>
            <w:r>
              <w:t xml:space="preserve"> s</w:t>
            </w:r>
            <w:r w:rsidR="000E1022" w:rsidRPr="000E1022">
              <w:rPr>
                <w:vertAlign w:val="superscript"/>
              </w:rPr>
              <w:t>-1</w:t>
            </w:r>
          </w:p>
        </w:tc>
      </w:tr>
      <w:tr w:rsidR="002A02EC" w14:paraId="0A447DA6" w14:textId="77777777" w:rsidTr="000957FB">
        <w:tc>
          <w:tcPr>
            <w:tcW w:w="1800" w:type="dxa"/>
            <w:tcBorders>
              <w:top w:val="single" w:sz="2" w:space="0" w:color="auto"/>
              <w:left w:val="nil"/>
              <w:bottom w:val="single" w:sz="2" w:space="0" w:color="auto"/>
              <w:right w:val="single" w:sz="8" w:space="0" w:color="auto"/>
            </w:tcBorders>
          </w:tcPr>
          <w:p w14:paraId="3D63F0AD" w14:textId="77777777" w:rsidR="002A02EC" w:rsidRDefault="002A02EC" w:rsidP="000957FB">
            <w:r>
              <w:t>PRECTOT</w:t>
            </w:r>
          </w:p>
        </w:tc>
        <w:tc>
          <w:tcPr>
            <w:tcW w:w="990" w:type="dxa"/>
            <w:tcBorders>
              <w:top w:val="single" w:sz="2" w:space="0" w:color="auto"/>
              <w:left w:val="single" w:sz="8" w:space="0" w:color="auto"/>
              <w:bottom w:val="single" w:sz="2" w:space="0" w:color="auto"/>
              <w:right w:val="single" w:sz="8" w:space="0" w:color="auto"/>
            </w:tcBorders>
          </w:tcPr>
          <w:p w14:paraId="3E14F6E9" w14:textId="51B2C0D3" w:rsidR="002A02EC" w:rsidRDefault="000172CB" w:rsidP="000957FB">
            <w:r>
              <w:t>t</w:t>
            </w:r>
          </w:p>
        </w:tc>
        <w:tc>
          <w:tcPr>
            <w:tcW w:w="5130" w:type="dxa"/>
            <w:tcBorders>
              <w:top w:val="single" w:sz="2" w:space="0" w:color="auto"/>
              <w:left w:val="single" w:sz="8" w:space="0" w:color="auto"/>
              <w:bottom w:val="single" w:sz="2" w:space="0" w:color="auto"/>
              <w:right w:val="single" w:sz="8" w:space="0" w:color="auto"/>
            </w:tcBorders>
          </w:tcPr>
          <w:p w14:paraId="45512F39" w14:textId="77777777" w:rsidR="002A02EC" w:rsidRDefault="002A02EC" w:rsidP="000957FB">
            <w:r>
              <w:t>total precipitation</w:t>
            </w:r>
          </w:p>
        </w:tc>
        <w:tc>
          <w:tcPr>
            <w:tcW w:w="1440" w:type="dxa"/>
            <w:tcBorders>
              <w:top w:val="single" w:sz="2" w:space="0" w:color="auto"/>
              <w:left w:val="single" w:sz="8" w:space="0" w:color="auto"/>
              <w:bottom w:val="single" w:sz="2" w:space="0" w:color="auto"/>
              <w:right w:val="nil"/>
            </w:tcBorders>
          </w:tcPr>
          <w:p w14:paraId="568D6ABB" w14:textId="0C744597" w:rsidR="002A02EC" w:rsidRDefault="002A02EC" w:rsidP="000957FB">
            <w:r>
              <w:t>kg m</w:t>
            </w:r>
            <w:r w:rsidR="000E1022" w:rsidRPr="000E1022">
              <w:rPr>
                <w:vertAlign w:val="superscript"/>
              </w:rPr>
              <w:t>-2</w:t>
            </w:r>
            <w:r>
              <w:t xml:space="preserve"> s</w:t>
            </w:r>
            <w:r w:rsidR="000E1022" w:rsidRPr="000E1022">
              <w:rPr>
                <w:vertAlign w:val="superscript"/>
              </w:rPr>
              <w:t>-1</w:t>
            </w:r>
          </w:p>
        </w:tc>
      </w:tr>
      <w:tr w:rsidR="002A02EC" w14:paraId="075FC698" w14:textId="77777777" w:rsidTr="000957FB">
        <w:tc>
          <w:tcPr>
            <w:tcW w:w="1800" w:type="dxa"/>
            <w:tcBorders>
              <w:top w:val="single" w:sz="2" w:space="0" w:color="auto"/>
              <w:left w:val="nil"/>
              <w:bottom w:val="single" w:sz="2" w:space="0" w:color="auto"/>
              <w:right w:val="single" w:sz="8" w:space="0" w:color="auto"/>
            </w:tcBorders>
          </w:tcPr>
          <w:p w14:paraId="00950A7F" w14:textId="77777777" w:rsidR="002A02EC" w:rsidRDefault="002A02EC" w:rsidP="000957FB">
            <w:r>
              <w:t>PRMC</w:t>
            </w:r>
          </w:p>
        </w:tc>
        <w:tc>
          <w:tcPr>
            <w:tcW w:w="990" w:type="dxa"/>
            <w:tcBorders>
              <w:top w:val="single" w:sz="2" w:space="0" w:color="auto"/>
              <w:left w:val="single" w:sz="8" w:space="0" w:color="auto"/>
              <w:bottom w:val="single" w:sz="2" w:space="0" w:color="auto"/>
              <w:right w:val="single" w:sz="8" w:space="0" w:color="auto"/>
            </w:tcBorders>
          </w:tcPr>
          <w:p w14:paraId="70C05EA9" w14:textId="6FA91D08" w:rsidR="002A02EC" w:rsidRDefault="000172CB" w:rsidP="000957FB">
            <w:r>
              <w:t>t</w:t>
            </w:r>
          </w:p>
        </w:tc>
        <w:tc>
          <w:tcPr>
            <w:tcW w:w="5130" w:type="dxa"/>
            <w:tcBorders>
              <w:top w:val="single" w:sz="2" w:space="0" w:color="auto"/>
              <w:left w:val="single" w:sz="8" w:space="0" w:color="auto"/>
              <w:bottom w:val="single" w:sz="2" w:space="0" w:color="auto"/>
              <w:right w:val="single" w:sz="8" w:space="0" w:color="auto"/>
            </w:tcBorders>
          </w:tcPr>
          <w:p w14:paraId="1EFC5FE6" w14:textId="77777777" w:rsidR="002A02EC" w:rsidRDefault="002A02EC" w:rsidP="000957FB">
            <w:r>
              <w:t>water profile</w:t>
            </w:r>
          </w:p>
        </w:tc>
        <w:tc>
          <w:tcPr>
            <w:tcW w:w="1440" w:type="dxa"/>
            <w:tcBorders>
              <w:top w:val="single" w:sz="2" w:space="0" w:color="auto"/>
              <w:left w:val="single" w:sz="8" w:space="0" w:color="auto"/>
              <w:bottom w:val="single" w:sz="2" w:space="0" w:color="auto"/>
              <w:right w:val="nil"/>
            </w:tcBorders>
          </w:tcPr>
          <w:p w14:paraId="52F7CC27" w14:textId="77777777" w:rsidR="002A02EC" w:rsidRDefault="002A02EC" w:rsidP="000957FB">
            <w:r>
              <w:t>m+3 m-3</w:t>
            </w:r>
          </w:p>
        </w:tc>
      </w:tr>
      <w:tr w:rsidR="002A02EC" w14:paraId="16520C3D" w14:textId="77777777" w:rsidTr="000957FB">
        <w:tc>
          <w:tcPr>
            <w:tcW w:w="1800" w:type="dxa"/>
            <w:tcBorders>
              <w:top w:val="single" w:sz="2" w:space="0" w:color="auto"/>
              <w:left w:val="nil"/>
              <w:bottom w:val="single" w:sz="2" w:space="0" w:color="auto"/>
              <w:right w:val="single" w:sz="8" w:space="0" w:color="auto"/>
            </w:tcBorders>
          </w:tcPr>
          <w:p w14:paraId="00526135" w14:textId="77777777" w:rsidR="002A02EC" w:rsidRDefault="002A02EC" w:rsidP="000957FB">
            <w:r>
              <w:t>QINFIL</w:t>
            </w:r>
          </w:p>
        </w:tc>
        <w:tc>
          <w:tcPr>
            <w:tcW w:w="990" w:type="dxa"/>
            <w:tcBorders>
              <w:top w:val="single" w:sz="2" w:space="0" w:color="auto"/>
              <w:left w:val="single" w:sz="8" w:space="0" w:color="auto"/>
              <w:bottom w:val="single" w:sz="2" w:space="0" w:color="auto"/>
              <w:right w:val="single" w:sz="8" w:space="0" w:color="auto"/>
            </w:tcBorders>
          </w:tcPr>
          <w:p w14:paraId="7367D344" w14:textId="31AC2A90" w:rsidR="002A02EC" w:rsidRDefault="000172CB" w:rsidP="000957FB">
            <w:r>
              <w:t>t</w:t>
            </w:r>
          </w:p>
        </w:tc>
        <w:tc>
          <w:tcPr>
            <w:tcW w:w="5130" w:type="dxa"/>
            <w:tcBorders>
              <w:top w:val="single" w:sz="2" w:space="0" w:color="auto"/>
              <w:left w:val="single" w:sz="8" w:space="0" w:color="auto"/>
              <w:bottom w:val="single" w:sz="2" w:space="0" w:color="auto"/>
              <w:right w:val="single" w:sz="8" w:space="0" w:color="auto"/>
            </w:tcBorders>
          </w:tcPr>
          <w:p w14:paraId="7120CD90" w14:textId="77777777" w:rsidR="002A02EC" w:rsidRDefault="002A02EC" w:rsidP="000957FB">
            <w:r>
              <w:t>Soil water infiltration rate</w:t>
            </w:r>
          </w:p>
        </w:tc>
        <w:tc>
          <w:tcPr>
            <w:tcW w:w="1440" w:type="dxa"/>
            <w:tcBorders>
              <w:top w:val="single" w:sz="2" w:space="0" w:color="auto"/>
              <w:left w:val="single" w:sz="8" w:space="0" w:color="auto"/>
              <w:bottom w:val="single" w:sz="2" w:space="0" w:color="auto"/>
              <w:right w:val="nil"/>
            </w:tcBorders>
          </w:tcPr>
          <w:p w14:paraId="127B1144" w14:textId="4F827576" w:rsidR="002A02EC" w:rsidRDefault="002A02EC" w:rsidP="000957FB">
            <w:r>
              <w:t>kg m</w:t>
            </w:r>
            <w:r w:rsidR="000E1022" w:rsidRPr="000E1022">
              <w:rPr>
                <w:vertAlign w:val="superscript"/>
              </w:rPr>
              <w:t>-2</w:t>
            </w:r>
            <w:r>
              <w:t xml:space="preserve"> s</w:t>
            </w:r>
            <w:r w:rsidR="000E1022" w:rsidRPr="000E1022">
              <w:rPr>
                <w:vertAlign w:val="superscript"/>
              </w:rPr>
              <w:t>-1</w:t>
            </w:r>
          </w:p>
        </w:tc>
      </w:tr>
      <w:tr w:rsidR="002A02EC" w14:paraId="7CDA64C3" w14:textId="77777777" w:rsidTr="000957FB">
        <w:tc>
          <w:tcPr>
            <w:tcW w:w="1800" w:type="dxa"/>
            <w:tcBorders>
              <w:top w:val="single" w:sz="2" w:space="0" w:color="auto"/>
              <w:left w:val="nil"/>
              <w:bottom w:val="single" w:sz="2" w:space="0" w:color="auto"/>
              <w:right w:val="single" w:sz="8" w:space="0" w:color="auto"/>
            </w:tcBorders>
          </w:tcPr>
          <w:p w14:paraId="64AC2BEB" w14:textId="77777777" w:rsidR="002A02EC" w:rsidRDefault="002A02EC" w:rsidP="000957FB">
            <w:r>
              <w:t>RUNOFF</w:t>
            </w:r>
          </w:p>
        </w:tc>
        <w:tc>
          <w:tcPr>
            <w:tcW w:w="990" w:type="dxa"/>
            <w:tcBorders>
              <w:top w:val="single" w:sz="2" w:space="0" w:color="auto"/>
              <w:left w:val="single" w:sz="8" w:space="0" w:color="auto"/>
              <w:bottom w:val="single" w:sz="2" w:space="0" w:color="auto"/>
              <w:right w:val="single" w:sz="8" w:space="0" w:color="auto"/>
            </w:tcBorders>
          </w:tcPr>
          <w:p w14:paraId="3C1DB335" w14:textId="000FA846" w:rsidR="002A02EC" w:rsidRDefault="000172CB" w:rsidP="000957FB">
            <w:r>
              <w:t>t</w:t>
            </w:r>
          </w:p>
        </w:tc>
        <w:tc>
          <w:tcPr>
            <w:tcW w:w="5130" w:type="dxa"/>
            <w:tcBorders>
              <w:top w:val="single" w:sz="2" w:space="0" w:color="auto"/>
              <w:left w:val="single" w:sz="8" w:space="0" w:color="auto"/>
              <w:bottom w:val="single" w:sz="2" w:space="0" w:color="auto"/>
              <w:right w:val="single" w:sz="8" w:space="0" w:color="auto"/>
            </w:tcBorders>
          </w:tcPr>
          <w:p w14:paraId="5A70D41D" w14:textId="77777777" w:rsidR="002A02EC" w:rsidRDefault="002A02EC" w:rsidP="000957FB">
            <w:r>
              <w:t>overland runoff including throughflow</w:t>
            </w:r>
          </w:p>
        </w:tc>
        <w:tc>
          <w:tcPr>
            <w:tcW w:w="1440" w:type="dxa"/>
            <w:tcBorders>
              <w:top w:val="single" w:sz="2" w:space="0" w:color="auto"/>
              <w:left w:val="single" w:sz="8" w:space="0" w:color="auto"/>
              <w:bottom w:val="single" w:sz="2" w:space="0" w:color="auto"/>
              <w:right w:val="nil"/>
            </w:tcBorders>
          </w:tcPr>
          <w:p w14:paraId="358650E6" w14:textId="09BF0E14" w:rsidR="002A02EC" w:rsidRDefault="002A02EC" w:rsidP="000957FB">
            <w:r>
              <w:t>kg m</w:t>
            </w:r>
            <w:r w:rsidR="000E1022" w:rsidRPr="000E1022">
              <w:rPr>
                <w:vertAlign w:val="superscript"/>
              </w:rPr>
              <w:t>-2</w:t>
            </w:r>
            <w:r>
              <w:t xml:space="preserve"> s</w:t>
            </w:r>
            <w:r w:rsidR="000E1022" w:rsidRPr="000E1022">
              <w:rPr>
                <w:vertAlign w:val="superscript"/>
              </w:rPr>
              <w:t>-1</w:t>
            </w:r>
          </w:p>
        </w:tc>
      </w:tr>
      <w:tr w:rsidR="002A02EC" w14:paraId="67FA5E93" w14:textId="77777777" w:rsidTr="000957FB">
        <w:tc>
          <w:tcPr>
            <w:tcW w:w="1800" w:type="dxa"/>
            <w:tcBorders>
              <w:top w:val="single" w:sz="2" w:space="0" w:color="auto"/>
              <w:left w:val="nil"/>
              <w:bottom w:val="single" w:sz="2" w:space="0" w:color="auto"/>
              <w:right w:val="single" w:sz="8" w:space="0" w:color="auto"/>
            </w:tcBorders>
          </w:tcPr>
          <w:p w14:paraId="61588B8B" w14:textId="77777777" w:rsidR="002A02EC" w:rsidRDefault="002A02EC" w:rsidP="000957FB">
            <w:r>
              <w:t>RZMC</w:t>
            </w:r>
          </w:p>
        </w:tc>
        <w:tc>
          <w:tcPr>
            <w:tcW w:w="990" w:type="dxa"/>
            <w:tcBorders>
              <w:top w:val="single" w:sz="2" w:space="0" w:color="auto"/>
              <w:left w:val="single" w:sz="8" w:space="0" w:color="auto"/>
              <w:bottom w:val="single" w:sz="2" w:space="0" w:color="auto"/>
              <w:right w:val="single" w:sz="8" w:space="0" w:color="auto"/>
            </w:tcBorders>
          </w:tcPr>
          <w:p w14:paraId="1CEE3355" w14:textId="547CAB92" w:rsidR="002A02EC" w:rsidRDefault="000172CB" w:rsidP="000957FB">
            <w:r>
              <w:t>t</w:t>
            </w:r>
          </w:p>
        </w:tc>
        <w:tc>
          <w:tcPr>
            <w:tcW w:w="5130" w:type="dxa"/>
            <w:tcBorders>
              <w:top w:val="single" w:sz="2" w:space="0" w:color="auto"/>
              <w:left w:val="single" w:sz="8" w:space="0" w:color="auto"/>
              <w:bottom w:val="single" w:sz="2" w:space="0" w:color="auto"/>
              <w:right w:val="single" w:sz="8" w:space="0" w:color="auto"/>
            </w:tcBorders>
          </w:tcPr>
          <w:p w14:paraId="79340391" w14:textId="77777777" w:rsidR="002A02EC" w:rsidRDefault="002A02EC" w:rsidP="000957FB">
            <w:r>
              <w:t>water root zone</w:t>
            </w:r>
          </w:p>
        </w:tc>
        <w:tc>
          <w:tcPr>
            <w:tcW w:w="1440" w:type="dxa"/>
            <w:tcBorders>
              <w:top w:val="single" w:sz="2" w:space="0" w:color="auto"/>
              <w:left w:val="single" w:sz="8" w:space="0" w:color="auto"/>
              <w:bottom w:val="single" w:sz="2" w:space="0" w:color="auto"/>
              <w:right w:val="nil"/>
            </w:tcBorders>
          </w:tcPr>
          <w:p w14:paraId="5B79BAA6" w14:textId="77777777" w:rsidR="002A02EC" w:rsidRDefault="002A02EC" w:rsidP="000957FB">
            <w:r>
              <w:t>m+3 m-3</w:t>
            </w:r>
          </w:p>
        </w:tc>
      </w:tr>
      <w:tr w:rsidR="002A02EC" w14:paraId="2869EA3F" w14:textId="77777777" w:rsidTr="000957FB">
        <w:tc>
          <w:tcPr>
            <w:tcW w:w="1800" w:type="dxa"/>
            <w:tcBorders>
              <w:top w:val="single" w:sz="2" w:space="0" w:color="auto"/>
              <w:left w:val="nil"/>
              <w:bottom w:val="single" w:sz="2" w:space="0" w:color="auto"/>
              <w:right w:val="single" w:sz="8" w:space="0" w:color="auto"/>
            </w:tcBorders>
          </w:tcPr>
          <w:p w14:paraId="0B0B194D" w14:textId="77777777" w:rsidR="002A02EC" w:rsidRDefault="002A02EC" w:rsidP="000957FB">
            <w:r>
              <w:t>SFMC</w:t>
            </w:r>
          </w:p>
        </w:tc>
        <w:tc>
          <w:tcPr>
            <w:tcW w:w="990" w:type="dxa"/>
            <w:tcBorders>
              <w:top w:val="single" w:sz="2" w:space="0" w:color="auto"/>
              <w:left w:val="single" w:sz="8" w:space="0" w:color="auto"/>
              <w:bottom w:val="single" w:sz="2" w:space="0" w:color="auto"/>
              <w:right w:val="single" w:sz="8" w:space="0" w:color="auto"/>
            </w:tcBorders>
          </w:tcPr>
          <w:p w14:paraId="43D66807" w14:textId="1338E209" w:rsidR="002A02EC" w:rsidRDefault="000172CB" w:rsidP="000957FB">
            <w:r>
              <w:t>t</w:t>
            </w:r>
          </w:p>
        </w:tc>
        <w:tc>
          <w:tcPr>
            <w:tcW w:w="5130" w:type="dxa"/>
            <w:tcBorders>
              <w:top w:val="single" w:sz="2" w:space="0" w:color="auto"/>
              <w:left w:val="single" w:sz="8" w:space="0" w:color="auto"/>
              <w:bottom w:val="single" w:sz="2" w:space="0" w:color="auto"/>
              <w:right w:val="single" w:sz="8" w:space="0" w:color="auto"/>
            </w:tcBorders>
          </w:tcPr>
          <w:p w14:paraId="1361B235" w14:textId="77777777" w:rsidR="002A02EC" w:rsidRDefault="002A02EC" w:rsidP="000957FB">
            <w:r>
              <w:t>water surface layer</w:t>
            </w:r>
          </w:p>
        </w:tc>
        <w:tc>
          <w:tcPr>
            <w:tcW w:w="1440" w:type="dxa"/>
            <w:tcBorders>
              <w:top w:val="single" w:sz="2" w:space="0" w:color="auto"/>
              <w:left w:val="single" w:sz="8" w:space="0" w:color="auto"/>
              <w:bottom w:val="single" w:sz="2" w:space="0" w:color="auto"/>
              <w:right w:val="nil"/>
            </w:tcBorders>
          </w:tcPr>
          <w:p w14:paraId="25FE50AE" w14:textId="77777777" w:rsidR="002A02EC" w:rsidRDefault="002A02EC" w:rsidP="000957FB">
            <w:r>
              <w:t>m+3 m-3</w:t>
            </w:r>
          </w:p>
        </w:tc>
      </w:tr>
      <w:tr w:rsidR="002A02EC" w14:paraId="7055A4D1" w14:textId="77777777" w:rsidTr="000957FB">
        <w:tc>
          <w:tcPr>
            <w:tcW w:w="1800" w:type="dxa"/>
            <w:tcBorders>
              <w:top w:val="single" w:sz="2" w:space="0" w:color="auto"/>
              <w:left w:val="nil"/>
              <w:bottom w:val="single" w:sz="2" w:space="0" w:color="auto"/>
              <w:right w:val="single" w:sz="8" w:space="0" w:color="auto"/>
            </w:tcBorders>
          </w:tcPr>
          <w:p w14:paraId="024C2DDC" w14:textId="77777777" w:rsidR="002A02EC" w:rsidRDefault="002A02EC" w:rsidP="000957FB">
            <w:r>
              <w:t>SHLAND</w:t>
            </w:r>
          </w:p>
        </w:tc>
        <w:tc>
          <w:tcPr>
            <w:tcW w:w="990" w:type="dxa"/>
            <w:tcBorders>
              <w:top w:val="single" w:sz="2" w:space="0" w:color="auto"/>
              <w:left w:val="single" w:sz="8" w:space="0" w:color="auto"/>
              <w:bottom w:val="single" w:sz="2" w:space="0" w:color="auto"/>
              <w:right w:val="single" w:sz="8" w:space="0" w:color="auto"/>
            </w:tcBorders>
          </w:tcPr>
          <w:p w14:paraId="3F880286" w14:textId="39897F51" w:rsidR="002A02EC" w:rsidRDefault="000172CB" w:rsidP="000957FB">
            <w:r>
              <w:t>t</w:t>
            </w:r>
          </w:p>
        </w:tc>
        <w:tc>
          <w:tcPr>
            <w:tcW w:w="5130" w:type="dxa"/>
            <w:tcBorders>
              <w:top w:val="single" w:sz="2" w:space="0" w:color="auto"/>
              <w:left w:val="single" w:sz="8" w:space="0" w:color="auto"/>
              <w:bottom w:val="single" w:sz="2" w:space="0" w:color="auto"/>
              <w:right w:val="single" w:sz="8" w:space="0" w:color="auto"/>
            </w:tcBorders>
          </w:tcPr>
          <w:p w14:paraId="5FD5B1F6" w14:textId="77777777" w:rsidR="002A02EC" w:rsidRDefault="002A02EC" w:rsidP="000957FB">
            <w:r>
              <w:t>Sensible heat flux land</w:t>
            </w:r>
          </w:p>
        </w:tc>
        <w:tc>
          <w:tcPr>
            <w:tcW w:w="1440" w:type="dxa"/>
            <w:tcBorders>
              <w:top w:val="single" w:sz="2" w:space="0" w:color="auto"/>
              <w:left w:val="single" w:sz="8" w:space="0" w:color="auto"/>
              <w:bottom w:val="single" w:sz="2" w:space="0" w:color="auto"/>
              <w:right w:val="nil"/>
            </w:tcBorders>
          </w:tcPr>
          <w:p w14:paraId="24190EB3" w14:textId="6D589365" w:rsidR="002A02EC" w:rsidRDefault="002A02EC" w:rsidP="000957FB">
            <w:r>
              <w:t>W m</w:t>
            </w:r>
            <w:r w:rsidR="000E1022" w:rsidRPr="000E1022">
              <w:rPr>
                <w:vertAlign w:val="superscript"/>
              </w:rPr>
              <w:t>-2</w:t>
            </w:r>
          </w:p>
        </w:tc>
      </w:tr>
      <w:tr w:rsidR="002A02EC" w14:paraId="43DDE740" w14:textId="77777777" w:rsidTr="000957FB">
        <w:tc>
          <w:tcPr>
            <w:tcW w:w="1800" w:type="dxa"/>
            <w:tcBorders>
              <w:top w:val="single" w:sz="2" w:space="0" w:color="auto"/>
              <w:left w:val="nil"/>
              <w:bottom w:val="single" w:sz="2" w:space="0" w:color="auto"/>
              <w:right w:val="single" w:sz="8" w:space="0" w:color="auto"/>
            </w:tcBorders>
          </w:tcPr>
          <w:p w14:paraId="20A0E42F" w14:textId="77777777" w:rsidR="002A02EC" w:rsidRDefault="002A02EC" w:rsidP="000957FB">
            <w:r>
              <w:t>SMLAND</w:t>
            </w:r>
          </w:p>
        </w:tc>
        <w:tc>
          <w:tcPr>
            <w:tcW w:w="990" w:type="dxa"/>
            <w:tcBorders>
              <w:top w:val="single" w:sz="2" w:space="0" w:color="auto"/>
              <w:left w:val="single" w:sz="8" w:space="0" w:color="auto"/>
              <w:bottom w:val="single" w:sz="2" w:space="0" w:color="auto"/>
              <w:right w:val="single" w:sz="8" w:space="0" w:color="auto"/>
            </w:tcBorders>
          </w:tcPr>
          <w:p w14:paraId="575E9519" w14:textId="1A9B94ED" w:rsidR="002A02EC" w:rsidRDefault="000172CB" w:rsidP="000957FB">
            <w:r>
              <w:t>t</w:t>
            </w:r>
          </w:p>
        </w:tc>
        <w:tc>
          <w:tcPr>
            <w:tcW w:w="5130" w:type="dxa"/>
            <w:tcBorders>
              <w:top w:val="single" w:sz="2" w:space="0" w:color="auto"/>
              <w:left w:val="single" w:sz="8" w:space="0" w:color="auto"/>
              <w:bottom w:val="single" w:sz="2" w:space="0" w:color="auto"/>
              <w:right w:val="single" w:sz="8" w:space="0" w:color="auto"/>
            </w:tcBorders>
          </w:tcPr>
          <w:p w14:paraId="628AB87F" w14:textId="77777777" w:rsidR="002A02EC" w:rsidRDefault="002A02EC" w:rsidP="000957FB">
            <w:r>
              <w:t>Snowmelt flux land</w:t>
            </w:r>
          </w:p>
        </w:tc>
        <w:tc>
          <w:tcPr>
            <w:tcW w:w="1440" w:type="dxa"/>
            <w:tcBorders>
              <w:top w:val="single" w:sz="2" w:space="0" w:color="auto"/>
              <w:left w:val="single" w:sz="8" w:space="0" w:color="auto"/>
              <w:bottom w:val="single" w:sz="2" w:space="0" w:color="auto"/>
              <w:right w:val="nil"/>
            </w:tcBorders>
          </w:tcPr>
          <w:p w14:paraId="7ED4C6DC" w14:textId="0D7A73FF" w:rsidR="002A02EC" w:rsidRDefault="002A02EC" w:rsidP="000957FB">
            <w:r>
              <w:t>kg m</w:t>
            </w:r>
            <w:r w:rsidR="000E1022" w:rsidRPr="000E1022">
              <w:rPr>
                <w:vertAlign w:val="superscript"/>
              </w:rPr>
              <w:t>-2</w:t>
            </w:r>
            <w:r>
              <w:t xml:space="preserve"> s</w:t>
            </w:r>
            <w:r w:rsidR="000E1022" w:rsidRPr="000E1022">
              <w:rPr>
                <w:vertAlign w:val="superscript"/>
              </w:rPr>
              <w:t>-1</w:t>
            </w:r>
          </w:p>
        </w:tc>
      </w:tr>
      <w:tr w:rsidR="002A02EC" w14:paraId="7BC91AF6" w14:textId="77777777" w:rsidTr="000957FB">
        <w:tc>
          <w:tcPr>
            <w:tcW w:w="1800" w:type="dxa"/>
            <w:tcBorders>
              <w:top w:val="single" w:sz="2" w:space="0" w:color="auto"/>
              <w:left w:val="nil"/>
              <w:bottom w:val="single" w:sz="2" w:space="0" w:color="auto"/>
              <w:right w:val="single" w:sz="8" w:space="0" w:color="auto"/>
            </w:tcBorders>
          </w:tcPr>
          <w:p w14:paraId="32FD4982" w14:textId="77777777" w:rsidR="002A02EC" w:rsidRDefault="002A02EC" w:rsidP="000957FB">
            <w:r>
              <w:t>SNODP</w:t>
            </w:r>
          </w:p>
        </w:tc>
        <w:tc>
          <w:tcPr>
            <w:tcW w:w="990" w:type="dxa"/>
            <w:tcBorders>
              <w:top w:val="single" w:sz="2" w:space="0" w:color="auto"/>
              <w:left w:val="single" w:sz="8" w:space="0" w:color="auto"/>
              <w:bottom w:val="single" w:sz="2" w:space="0" w:color="auto"/>
              <w:right w:val="single" w:sz="8" w:space="0" w:color="auto"/>
            </w:tcBorders>
          </w:tcPr>
          <w:p w14:paraId="39F9D01A" w14:textId="54F351C2" w:rsidR="002A02EC" w:rsidRDefault="000172CB" w:rsidP="000957FB">
            <w:r>
              <w:t>t</w:t>
            </w:r>
          </w:p>
        </w:tc>
        <w:tc>
          <w:tcPr>
            <w:tcW w:w="5130" w:type="dxa"/>
            <w:tcBorders>
              <w:top w:val="single" w:sz="2" w:space="0" w:color="auto"/>
              <w:left w:val="single" w:sz="8" w:space="0" w:color="auto"/>
              <w:bottom w:val="single" w:sz="2" w:space="0" w:color="auto"/>
              <w:right w:val="single" w:sz="8" w:space="0" w:color="auto"/>
            </w:tcBorders>
          </w:tcPr>
          <w:p w14:paraId="3FB1410C" w14:textId="77777777" w:rsidR="002A02EC" w:rsidRDefault="002A02EC" w:rsidP="000957FB">
            <w:r>
              <w:t>snow depth</w:t>
            </w:r>
          </w:p>
        </w:tc>
        <w:tc>
          <w:tcPr>
            <w:tcW w:w="1440" w:type="dxa"/>
            <w:tcBorders>
              <w:top w:val="single" w:sz="2" w:space="0" w:color="auto"/>
              <w:left w:val="single" w:sz="8" w:space="0" w:color="auto"/>
              <w:bottom w:val="single" w:sz="2" w:space="0" w:color="auto"/>
              <w:right w:val="nil"/>
            </w:tcBorders>
          </w:tcPr>
          <w:p w14:paraId="0E194DC4" w14:textId="77777777" w:rsidR="002A02EC" w:rsidRDefault="002A02EC" w:rsidP="000957FB">
            <w:r>
              <w:t>m</w:t>
            </w:r>
          </w:p>
        </w:tc>
      </w:tr>
      <w:tr w:rsidR="002A02EC" w14:paraId="5FB2C82B" w14:textId="77777777" w:rsidTr="000957FB">
        <w:tc>
          <w:tcPr>
            <w:tcW w:w="1800" w:type="dxa"/>
            <w:tcBorders>
              <w:top w:val="single" w:sz="2" w:space="0" w:color="auto"/>
              <w:left w:val="nil"/>
              <w:bottom w:val="single" w:sz="2" w:space="0" w:color="auto"/>
              <w:right w:val="single" w:sz="8" w:space="0" w:color="auto"/>
            </w:tcBorders>
          </w:tcPr>
          <w:p w14:paraId="6D1C497F" w14:textId="77777777" w:rsidR="002A02EC" w:rsidRDefault="002A02EC" w:rsidP="000957FB">
            <w:r>
              <w:t>SNOMAS</w:t>
            </w:r>
          </w:p>
        </w:tc>
        <w:tc>
          <w:tcPr>
            <w:tcW w:w="990" w:type="dxa"/>
            <w:tcBorders>
              <w:top w:val="single" w:sz="2" w:space="0" w:color="auto"/>
              <w:left w:val="single" w:sz="8" w:space="0" w:color="auto"/>
              <w:bottom w:val="single" w:sz="2" w:space="0" w:color="auto"/>
              <w:right w:val="single" w:sz="8" w:space="0" w:color="auto"/>
            </w:tcBorders>
          </w:tcPr>
          <w:p w14:paraId="713C9055" w14:textId="767592A1" w:rsidR="002A02EC" w:rsidRDefault="000172CB" w:rsidP="000957FB">
            <w:r>
              <w:t>t</w:t>
            </w:r>
          </w:p>
        </w:tc>
        <w:tc>
          <w:tcPr>
            <w:tcW w:w="5130" w:type="dxa"/>
            <w:tcBorders>
              <w:top w:val="single" w:sz="2" w:space="0" w:color="auto"/>
              <w:left w:val="single" w:sz="8" w:space="0" w:color="auto"/>
              <w:bottom w:val="single" w:sz="2" w:space="0" w:color="auto"/>
              <w:right w:val="single" w:sz="8" w:space="0" w:color="auto"/>
            </w:tcBorders>
          </w:tcPr>
          <w:p w14:paraId="3B7A0F2E" w14:textId="77777777" w:rsidR="002A02EC" w:rsidRDefault="002A02EC" w:rsidP="000957FB">
            <w:r>
              <w:t>Total snow storage land</w:t>
            </w:r>
          </w:p>
        </w:tc>
        <w:tc>
          <w:tcPr>
            <w:tcW w:w="1440" w:type="dxa"/>
            <w:tcBorders>
              <w:top w:val="single" w:sz="2" w:space="0" w:color="auto"/>
              <w:left w:val="single" w:sz="8" w:space="0" w:color="auto"/>
              <w:bottom w:val="single" w:sz="2" w:space="0" w:color="auto"/>
              <w:right w:val="nil"/>
            </w:tcBorders>
          </w:tcPr>
          <w:p w14:paraId="54A52CC1" w14:textId="57A4912F" w:rsidR="002A02EC" w:rsidRDefault="002A02EC" w:rsidP="000957FB">
            <w:r>
              <w:t>kg m</w:t>
            </w:r>
            <w:r w:rsidR="000E1022" w:rsidRPr="000E1022">
              <w:rPr>
                <w:vertAlign w:val="superscript"/>
              </w:rPr>
              <w:t>-2</w:t>
            </w:r>
          </w:p>
        </w:tc>
      </w:tr>
      <w:tr w:rsidR="002A02EC" w14:paraId="7D486520" w14:textId="77777777" w:rsidTr="000957FB">
        <w:tc>
          <w:tcPr>
            <w:tcW w:w="1800" w:type="dxa"/>
            <w:tcBorders>
              <w:top w:val="single" w:sz="2" w:space="0" w:color="auto"/>
              <w:left w:val="nil"/>
              <w:bottom w:val="single" w:sz="2" w:space="0" w:color="auto"/>
              <w:right w:val="single" w:sz="8" w:space="0" w:color="auto"/>
            </w:tcBorders>
          </w:tcPr>
          <w:p w14:paraId="68B61494" w14:textId="77777777" w:rsidR="002A02EC" w:rsidRDefault="002A02EC" w:rsidP="000957FB">
            <w:r>
              <w:lastRenderedPageBreak/>
              <w:t>SPLAND</w:t>
            </w:r>
          </w:p>
        </w:tc>
        <w:tc>
          <w:tcPr>
            <w:tcW w:w="990" w:type="dxa"/>
            <w:tcBorders>
              <w:top w:val="single" w:sz="2" w:space="0" w:color="auto"/>
              <w:left w:val="single" w:sz="8" w:space="0" w:color="auto"/>
              <w:bottom w:val="single" w:sz="2" w:space="0" w:color="auto"/>
              <w:right w:val="single" w:sz="8" w:space="0" w:color="auto"/>
            </w:tcBorders>
          </w:tcPr>
          <w:p w14:paraId="2C404E61" w14:textId="37F094E0" w:rsidR="002A02EC" w:rsidRDefault="000172CB" w:rsidP="000957FB">
            <w:r>
              <w:t>t</w:t>
            </w:r>
          </w:p>
        </w:tc>
        <w:tc>
          <w:tcPr>
            <w:tcW w:w="5130" w:type="dxa"/>
            <w:tcBorders>
              <w:top w:val="single" w:sz="2" w:space="0" w:color="auto"/>
              <w:left w:val="single" w:sz="8" w:space="0" w:color="auto"/>
              <w:bottom w:val="single" w:sz="2" w:space="0" w:color="auto"/>
              <w:right w:val="single" w:sz="8" w:space="0" w:color="auto"/>
            </w:tcBorders>
          </w:tcPr>
          <w:p w14:paraId="3A0BA632" w14:textId="77777777" w:rsidR="002A02EC" w:rsidRDefault="002A02EC" w:rsidP="000957FB">
            <w:r>
              <w:t>rate of spurious land energy source</w:t>
            </w:r>
          </w:p>
        </w:tc>
        <w:tc>
          <w:tcPr>
            <w:tcW w:w="1440" w:type="dxa"/>
            <w:tcBorders>
              <w:top w:val="single" w:sz="2" w:space="0" w:color="auto"/>
              <w:left w:val="single" w:sz="8" w:space="0" w:color="auto"/>
              <w:bottom w:val="single" w:sz="2" w:space="0" w:color="auto"/>
              <w:right w:val="nil"/>
            </w:tcBorders>
          </w:tcPr>
          <w:p w14:paraId="6BF3A686" w14:textId="65DA74C7" w:rsidR="002A02EC" w:rsidRDefault="002A02EC" w:rsidP="000957FB">
            <w:r>
              <w:t>W m</w:t>
            </w:r>
            <w:r w:rsidR="000E1022" w:rsidRPr="000E1022">
              <w:rPr>
                <w:vertAlign w:val="superscript"/>
              </w:rPr>
              <w:t>-2</w:t>
            </w:r>
          </w:p>
        </w:tc>
      </w:tr>
      <w:tr w:rsidR="002A02EC" w14:paraId="1F827700" w14:textId="77777777" w:rsidTr="000957FB">
        <w:tc>
          <w:tcPr>
            <w:tcW w:w="1800" w:type="dxa"/>
            <w:tcBorders>
              <w:top w:val="single" w:sz="2" w:space="0" w:color="auto"/>
              <w:left w:val="nil"/>
              <w:bottom w:val="single" w:sz="2" w:space="0" w:color="auto"/>
              <w:right w:val="single" w:sz="8" w:space="0" w:color="auto"/>
            </w:tcBorders>
          </w:tcPr>
          <w:p w14:paraId="5D5C85F8" w14:textId="77777777" w:rsidR="002A02EC" w:rsidRDefault="002A02EC" w:rsidP="000957FB">
            <w:r>
              <w:t>SPSNOW</w:t>
            </w:r>
          </w:p>
        </w:tc>
        <w:tc>
          <w:tcPr>
            <w:tcW w:w="990" w:type="dxa"/>
            <w:tcBorders>
              <w:top w:val="single" w:sz="2" w:space="0" w:color="auto"/>
              <w:left w:val="single" w:sz="8" w:space="0" w:color="auto"/>
              <w:bottom w:val="single" w:sz="2" w:space="0" w:color="auto"/>
              <w:right w:val="single" w:sz="8" w:space="0" w:color="auto"/>
            </w:tcBorders>
          </w:tcPr>
          <w:p w14:paraId="418C52FC" w14:textId="53414B0F" w:rsidR="002A02EC" w:rsidRDefault="000172CB" w:rsidP="000957FB">
            <w:r>
              <w:t>t</w:t>
            </w:r>
          </w:p>
        </w:tc>
        <w:tc>
          <w:tcPr>
            <w:tcW w:w="5130" w:type="dxa"/>
            <w:tcBorders>
              <w:top w:val="single" w:sz="2" w:space="0" w:color="auto"/>
              <w:left w:val="single" w:sz="8" w:space="0" w:color="auto"/>
              <w:bottom w:val="single" w:sz="2" w:space="0" w:color="auto"/>
              <w:right w:val="single" w:sz="8" w:space="0" w:color="auto"/>
            </w:tcBorders>
          </w:tcPr>
          <w:p w14:paraId="3F5869DC" w14:textId="77777777" w:rsidR="002A02EC" w:rsidRDefault="002A02EC" w:rsidP="000957FB">
            <w:r>
              <w:t>rate of spurious snow energy</w:t>
            </w:r>
          </w:p>
        </w:tc>
        <w:tc>
          <w:tcPr>
            <w:tcW w:w="1440" w:type="dxa"/>
            <w:tcBorders>
              <w:top w:val="single" w:sz="2" w:space="0" w:color="auto"/>
              <w:left w:val="single" w:sz="8" w:space="0" w:color="auto"/>
              <w:bottom w:val="single" w:sz="2" w:space="0" w:color="auto"/>
              <w:right w:val="nil"/>
            </w:tcBorders>
          </w:tcPr>
          <w:p w14:paraId="3DE1EE5F" w14:textId="1EF80F59" w:rsidR="002A02EC" w:rsidRDefault="002A02EC" w:rsidP="000957FB">
            <w:r>
              <w:t>W m</w:t>
            </w:r>
            <w:r w:rsidR="000E1022" w:rsidRPr="000E1022">
              <w:rPr>
                <w:vertAlign w:val="superscript"/>
              </w:rPr>
              <w:t>-2</w:t>
            </w:r>
          </w:p>
        </w:tc>
      </w:tr>
      <w:tr w:rsidR="002A02EC" w14:paraId="0D9D7FFE" w14:textId="77777777" w:rsidTr="000957FB">
        <w:tc>
          <w:tcPr>
            <w:tcW w:w="1800" w:type="dxa"/>
            <w:tcBorders>
              <w:top w:val="single" w:sz="2" w:space="0" w:color="auto"/>
              <w:left w:val="nil"/>
              <w:bottom w:val="single" w:sz="2" w:space="0" w:color="auto"/>
              <w:right w:val="single" w:sz="8" w:space="0" w:color="auto"/>
            </w:tcBorders>
          </w:tcPr>
          <w:p w14:paraId="6B1BEF39" w14:textId="77777777" w:rsidR="002A02EC" w:rsidRDefault="002A02EC" w:rsidP="000957FB">
            <w:r>
              <w:t>SPWATR</w:t>
            </w:r>
          </w:p>
        </w:tc>
        <w:tc>
          <w:tcPr>
            <w:tcW w:w="990" w:type="dxa"/>
            <w:tcBorders>
              <w:top w:val="single" w:sz="2" w:space="0" w:color="auto"/>
              <w:left w:val="single" w:sz="8" w:space="0" w:color="auto"/>
              <w:bottom w:val="single" w:sz="2" w:space="0" w:color="auto"/>
              <w:right w:val="single" w:sz="8" w:space="0" w:color="auto"/>
            </w:tcBorders>
          </w:tcPr>
          <w:p w14:paraId="29B54EB3" w14:textId="34C1C27F" w:rsidR="002A02EC" w:rsidRDefault="000172CB" w:rsidP="000957FB">
            <w:r>
              <w:t>t</w:t>
            </w:r>
          </w:p>
        </w:tc>
        <w:tc>
          <w:tcPr>
            <w:tcW w:w="5130" w:type="dxa"/>
            <w:tcBorders>
              <w:top w:val="single" w:sz="2" w:space="0" w:color="auto"/>
              <w:left w:val="single" w:sz="8" w:space="0" w:color="auto"/>
              <w:bottom w:val="single" w:sz="2" w:space="0" w:color="auto"/>
              <w:right w:val="single" w:sz="8" w:space="0" w:color="auto"/>
            </w:tcBorders>
          </w:tcPr>
          <w:p w14:paraId="2B98FF92" w14:textId="77777777" w:rsidR="002A02EC" w:rsidRDefault="002A02EC" w:rsidP="000957FB">
            <w:r>
              <w:t>rate of spurious land water source</w:t>
            </w:r>
          </w:p>
        </w:tc>
        <w:tc>
          <w:tcPr>
            <w:tcW w:w="1440" w:type="dxa"/>
            <w:tcBorders>
              <w:top w:val="single" w:sz="2" w:space="0" w:color="auto"/>
              <w:left w:val="single" w:sz="8" w:space="0" w:color="auto"/>
              <w:bottom w:val="single" w:sz="2" w:space="0" w:color="auto"/>
              <w:right w:val="nil"/>
            </w:tcBorders>
          </w:tcPr>
          <w:p w14:paraId="27915603" w14:textId="78E73F2D" w:rsidR="002A02EC" w:rsidRDefault="002A02EC" w:rsidP="000957FB">
            <w:r>
              <w:t>kg m</w:t>
            </w:r>
            <w:r w:rsidR="000E1022" w:rsidRPr="000E1022">
              <w:rPr>
                <w:vertAlign w:val="superscript"/>
              </w:rPr>
              <w:t>-2</w:t>
            </w:r>
            <w:r>
              <w:t xml:space="preserve"> s</w:t>
            </w:r>
            <w:r w:rsidR="000E1022" w:rsidRPr="000E1022">
              <w:rPr>
                <w:vertAlign w:val="superscript"/>
              </w:rPr>
              <w:t>-1</w:t>
            </w:r>
          </w:p>
        </w:tc>
      </w:tr>
      <w:tr w:rsidR="002A02EC" w14:paraId="29F49D0B" w14:textId="77777777" w:rsidTr="000957FB">
        <w:tc>
          <w:tcPr>
            <w:tcW w:w="1800" w:type="dxa"/>
            <w:tcBorders>
              <w:top w:val="single" w:sz="2" w:space="0" w:color="auto"/>
              <w:left w:val="nil"/>
              <w:bottom w:val="single" w:sz="2" w:space="0" w:color="auto"/>
              <w:right w:val="single" w:sz="8" w:space="0" w:color="auto"/>
            </w:tcBorders>
          </w:tcPr>
          <w:p w14:paraId="6E43F103" w14:textId="77777777" w:rsidR="002A02EC" w:rsidRDefault="002A02EC" w:rsidP="000957FB">
            <w:r>
              <w:t>SWLAND</w:t>
            </w:r>
          </w:p>
        </w:tc>
        <w:tc>
          <w:tcPr>
            <w:tcW w:w="990" w:type="dxa"/>
            <w:tcBorders>
              <w:top w:val="single" w:sz="2" w:space="0" w:color="auto"/>
              <w:left w:val="single" w:sz="8" w:space="0" w:color="auto"/>
              <w:bottom w:val="single" w:sz="2" w:space="0" w:color="auto"/>
              <w:right w:val="single" w:sz="8" w:space="0" w:color="auto"/>
            </w:tcBorders>
          </w:tcPr>
          <w:p w14:paraId="3F81F3B4" w14:textId="653B1201" w:rsidR="002A02EC" w:rsidRDefault="000172CB" w:rsidP="000957FB">
            <w:r>
              <w:t>t</w:t>
            </w:r>
          </w:p>
        </w:tc>
        <w:tc>
          <w:tcPr>
            <w:tcW w:w="5130" w:type="dxa"/>
            <w:tcBorders>
              <w:top w:val="single" w:sz="2" w:space="0" w:color="auto"/>
              <w:left w:val="single" w:sz="8" w:space="0" w:color="auto"/>
              <w:bottom w:val="single" w:sz="2" w:space="0" w:color="auto"/>
              <w:right w:val="single" w:sz="8" w:space="0" w:color="auto"/>
            </w:tcBorders>
          </w:tcPr>
          <w:p w14:paraId="776F24B7" w14:textId="77777777" w:rsidR="002A02EC" w:rsidRDefault="002A02EC" w:rsidP="000957FB">
            <w:r>
              <w:t>Net shortwave land</w:t>
            </w:r>
          </w:p>
        </w:tc>
        <w:tc>
          <w:tcPr>
            <w:tcW w:w="1440" w:type="dxa"/>
            <w:tcBorders>
              <w:top w:val="single" w:sz="2" w:space="0" w:color="auto"/>
              <w:left w:val="single" w:sz="8" w:space="0" w:color="auto"/>
              <w:bottom w:val="single" w:sz="2" w:space="0" w:color="auto"/>
              <w:right w:val="nil"/>
            </w:tcBorders>
          </w:tcPr>
          <w:p w14:paraId="7DE088FF" w14:textId="03C9DBB0" w:rsidR="002A02EC" w:rsidRDefault="002A02EC" w:rsidP="000957FB">
            <w:r>
              <w:t>W m</w:t>
            </w:r>
            <w:r w:rsidR="000E1022" w:rsidRPr="000E1022">
              <w:rPr>
                <w:vertAlign w:val="superscript"/>
              </w:rPr>
              <w:t>-2</w:t>
            </w:r>
          </w:p>
        </w:tc>
      </w:tr>
      <w:tr w:rsidR="002A02EC" w14:paraId="23A577AA" w14:textId="77777777" w:rsidTr="000957FB">
        <w:tc>
          <w:tcPr>
            <w:tcW w:w="1800" w:type="dxa"/>
            <w:tcBorders>
              <w:top w:val="single" w:sz="2" w:space="0" w:color="auto"/>
              <w:left w:val="nil"/>
              <w:bottom w:val="single" w:sz="2" w:space="0" w:color="auto"/>
              <w:right w:val="single" w:sz="8" w:space="0" w:color="auto"/>
            </w:tcBorders>
          </w:tcPr>
          <w:p w14:paraId="283972F5" w14:textId="77777777" w:rsidR="002A02EC" w:rsidRDefault="002A02EC" w:rsidP="000957FB">
            <w:r>
              <w:t>TELAND</w:t>
            </w:r>
          </w:p>
        </w:tc>
        <w:tc>
          <w:tcPr>
            <w:tcW w:w="990" w:type="dxa"/>
            <w:tcBorders>
              <w:top w:val="single" w:sz="2" w:space="0" w:color="auto"/>
              <w:left w:val="single" w:sz="8" w:space="0" w:color="auto"/>
              <w:bottom w:val="single" w:sz="2" w:space="0" w:color="auto"/>
              <w:right w:val="single" w:sz="8" w:space="0" w:color="auto"/>
            </w:tcBorders>
          </w:tcPr>
          <w:p w14:paraId="3EFBF12D" w14:textId="62871DEA" w:rsidR="002A02EC" w:rsidRDefault="000172CB" w:rsidP="000957FB">
            <w:r>
              <w:t>t</w:t>
            </w:r>
          </w:p>
        </w:tc>
        <w:tc>
          <w:tcPr>
            <w:tcW w:w="5130" w:type="dxa"/>
            <w:tcBorders>
              <w:top w:val="single" w:sz="2" w:space="0" w:color="auto"/>
              <w:left w:val="single" w:sz="8" w:space="0" w:color="auto"/>
              <w:bottom w:val="single" w:sz="2" w:space="0" w:color="auto"/>
              <w:right w:val="single" w:sz="8" w:space="0" w:color="auto"/>
            </w:tcBorders>
          </w:tcPr>
          <w:p w14:paraId="626032D2" w14:textId="77777777" w:rsidR="002A02EC" w:rsidRDefault="002A02EC" w:rsidP="000957FB">
            <w:r>
              <w:t>Total energy storage land</w:t>
            </w:r>
          </w:p>
        </w:tc>
        <w:tc>
          <w:tcPr>
            <w:tcW w:w="1440" w:type="dxa"/>
            <w:tcBorders>
              <w:top w:val="single" w:sz="2" w:space="0" w:color="auto"/>
              <w:left w:val="single" w:sz="8" w:space="0" w:color="auto"/>
              <w:bottom w:val="single" w:sz="2" w:space="0" w:color="auto"/>
              <w:right w:val="nil"/>
            </w:tcBorders>
          </w:tcPr>
          <w:p w14:paraId="1F8A9C93" w14:textId="274D10B6" w:rsidR="002A02EC" w:rsidRDefault="002A02EC" w:rsidP="000957FB">
            <w:r>
              <w:t>J m</w:t>
            </w:r>
            <w:r w:rsidR="000E1022" w:rsidRPr="000E1022">
              <w:rPr>
                <w:vertAlign w:val="superscript"/>
              </w:rPr>
              <w:t>-2</w:t>
            </w:r>
          </w:p>
        </w:tc>
      </w:tr>
      <w:tr w:rsidR="002A02EC" w14:paraId="3C71FA6C" w14:textId="77777777" w:rsidTr="000957FB">
        <w:tc>
          <w:tcPr>
            <w:tcW w:w="1800" w:type="dxa"/>
            <w:tcBorders>
              <w:top w:val="single" w:sz="2" w:space="0" w:color="auto"/>
              <w:left w:val="nil"/>
              <w:bottom w:val="single" w:sz="2" w:space="0" w:color="auto"/>
              <w:right w:val="single" w:sz="8" w:space="0" w:color="auto"/>
            </w:tcBorders>
          </w:tcPr>
          <w:p w14:paraId="1DEC7A72" w14:textId="77777777" w:rsidR="002A02EC" w:rsidRDefault="002A02EC" w:rsidP="000957FB">
            <w:r>
              <w:t>TPSNOW</w:t>
            </w:r>
          </w:p>
        </w:tc>
        <w:tc>
          <w:tcPr>
            <w:tcW w:w="990" w:type="dxa"/>
            <w:tcBorders>
              <w:top w:val="single" w:sz="2" w:space="0" w:color="auto"/>
              <w:left w:val="single" w:sz="8" w:space="0" w:color="auto"/>
              <w:bottom w:val="single" w:sz="2" w:space="0" w:color="auto"/>
              <w:right w:val="single" w:sz="8" w:space="0" w:color="auto"/>
            </w:tcBorders>
          </w:tcPr>
          <w:p w14:paraId="1422180C" w14:textId="5A681FA1" w:rsidR="002A02EC" w:rsidRDefault="000172CB" w:rsidP="000957FB">
            <w:r>
              <w:t>t</w:t>
            </w:r>
          </w:p>
        </w:tc>
        <w:tc>
          <w:tcPr>
            <w:tcW w:w="5130" w:type="dxa"/>
            <w:tcBorders>
              <w:top w:val="single" w:sz="2" w:space="0" w:color="auto"/>
              <w:left w:val="single" w:sz="8" w:space="0" w:color="auto"/>
              <w:bottom w:val="single" w:sz="2" w:space="0" w:color="auto"/>
              <w:right w:val="single" w:sz="8" w:space="0" w:color="auto"/>
            </w:tcBorders>
          </w:tcPr>
          <w:p w14:paraId="7B013369" w14:textId="77777777" w:rsidR="002A02EC" w:rsidRDefault="002A02EC" w:rsidP="000957FB">
            <w:r>
              <w:t>surface temperature of snow</w:t>
            </w:r>
          </w:p>
        </w:tc>
        <w:tc>
          <w:tcPr>
            <w:tcW w:w="1440" w:type="dxa"/>
            <w:tcBorders>
              <w:top w:val="single" w:sz="2" w:space="0" w:color="auto"/>
              <w:left w:val="single" w:sz="8" w:space="0" w:color="auto"/>
              <w:bottom w:val="single" w:sz="2" w:space="0" w:color="auto"/>
              <w:right w:val="nil"/>
            </w:tcBorders>
          </w:tcPr>
          <w:p w14:paraId="781E460B" w14:textId="77777777" w:rsidR="002A02EC" w:rsidRDefault="002A02EC" w:rsidP="000957FB">
            <w:r>
              <w:t>K</w:t>
            </w:r>
          </w:p>
        </w:tc>
      </w:tr>
      <w:tr w:rsidR="002A02EC" w14:paraId="613BDF8D" w14:textId="77777777" w:rsidTr="000957FB">
        <w:tc>
          <w:tcPr>
            <w:tcW w:w="1800" w:type="dxa"/>
            <w:tcBorders>
              <w:top w:val="single" w:sz="2" w:space="0" w:color="auto"/>
              <w:left w:val="nil"/>
              <w:bottom w:val="single" w:sz="2" w:space="0" w:color="auto"/>
              <w:right w:val="single" w:sz="8" w:space="0" w:color="auto"/>
            </w:tcBorders>
          </w:tcPr>
          <w:p w14:paraId="7BA0E6C2" w14:textId="77777777" w:rsidR="002A02EC" w:rsidRDefault="002A02EC" w:rsidP="000957FB">
            <w:r>
              <w:t>TSAT</w:t>
            </w:r>
          </w:p>
        </w:tc>
        <w:tc>
          <w:tcPr>
            <w:tcW w:w="990" w:type="dxa"/>
            <w:tcBorders>
              <w:top w:val="single" w:sz="2" w:space="0" w:color="auto"/>
              <w:left w:val="single" w:sz="8" w:space="0" w:color="auto"/>
              <w:bottom w:val="single" w:sz="2" w:space="0" w:color="auto"/>
              <w:right w:val="single" w:sz="8" w:space="0" w:color="auto"/>
            </w:tcBorders>
          </w:tcPr>
          <w:p w14:paraId="66C1A566" w14:textId="714A458C" w:rsidR="002A02EC" w:rsidRDefault="000172CB" w:rsidP="000957FB">
            <w:r>
              <w:t>t</w:t>
            </w:r>
          </w:p>
        </w:tc>
        <w:tc>
          <w:tcPr>
            <w:tcW w:w="5130" w:type="dxa"/>
            <w:tcBorders>
              <w:top w:val="single" w:sz="2" w:space="0" w:color="auto"/>
              <w:left w:val="single" w:sz="8" w:space="0" w:color="auto"/>
              <w:bottom w:val="single" w:sz="2" w:space="0" w:color="auto"/>
              <w:right w:val="single" w:sz="8" w:space="0" w:color="auto"/>
            </w:tcBorders>
          </w:tcPr>
          <w:p w14:paraId="2DF31CE3" w14:textId="77777777" w:rsidR="002A02EC" w:rsidRDefault="002A02EC" w:rsidP="000957FB">
            <w:r>
              <w:t>surface temperature of saturated zone</w:t>
            </w:r>
          </w:p>
        </w:tc>
        <w:tc>
          <w:tcPr>
            <w:tcW w:w="1440" w:type="dxa"/>
            <w:tcBorders>
              <w:top w:val="single" w:sz="2" w:space="0" w:color="auto"/>
              <w:left w:val="single" w:sz="8" w:space="0" w:color="auto"/>
              <w:bottom w:val="single" w:sz="2" w:space="0" w:color="auto"/>
              <w:right w:val="nil"/>
            </w:tcBorders>
          </w:tcPr>
          <w:p w14:paraId="62A7FA58" w14:textId="77777777" w:rsidR="002A02EC" w:rsidRDefault="002A02EC" w:rsidP="000957FB">
            <w:r>
              <w:t>K</w:t>
            </w:r>
          </w:p>
        </w:tc>
      </w:tr>
      <w:tr w:rsidR="002A02EC" w14:paraId="70E348B4" w14:textId="77777777" w:rsidTr="000957FB">
        <w:tc>
          <w:tcPr>
            <w:tcW w:w="1800" w:type="dxa"/>
            <w:tcBorders>
              <w:top w:val="single" w:sz="2" w:space="0" w:color="auto"/>
              <w:left w:val="nil"/>
              <w:bottom w:val="single" w:sz="2" w:space="0" w:color="auto"/>
              <w:right w:val="single" w:sz="8" w:space="0" w:color="auto"/>
            </w:tcBorders>
          </w:tcPr>
          <w:p w14:paraId="50FC1F67" w14:textId="77777777" w:rsidR="002A02EC" w:rsidRDefault="002A02EC" w:rsidP="000957FB">
            <w:r>
              <w:t>TSOIL1</w:t>
            </w:r>
          </w:p>
        </w:tc>
        <w:tc>
          <w:tcPr>
            <w:tcW w:w="990" w:type="dxa"/>
            <w:tcBorders>
              <w:top w:val="single" w:sz="2" w:space="0" w:color="auto"/>
              <w:left w:val="single" w:sz="8" w:space="0" w:color="auto"/>
              <w:bottom w:val="single" w:sz="2" w:space="0" w:color="auto"/>
              <w:right w:val="single" w:sz="8" w:space="0" w:color="auto"/>
            </w:tcBorders>
          </w:tcPr>
          <w:p w14:paraId="734DA3EE" w14:textId="41024091" w:rsidR="002A02EC" w:rsidRDefault="000172CB" w:rsidP="000957FB">
            <w:r>
              <w:t>t</w:t>
            </w:r>
          </w:p>
        </w:tc>
        <w:tc>
          <w:tcPr>
            <w:tcW w:w="5130" w:type="dxa"/>
            <w:tcBorders>
              <w:top w:val="single" w:sz="2" w:space="0" w:color="auto"/>
              <w:left w:val="single" w:sz="8" w:space="0" w:color="auto"/>
              <w:bottom w:val="single" w:sz="2" w:space="0" w:color="auto"/>
              <w:right w:val="single" w:sz="8" w:space="0" w:color="auto"/>
            </w:tcBorders>
          </w:tcPr>
          <w:p w14:paraId="0496E8C9" w14:textId="77777777" w:rsidR="002A02EC" w:rsidRDefault="002A02EC" w:rsidP="000957FB">
            <w:r>
              <w:t>soil temperatures layer 1</w:t>
            </w:r>
          </w:p>
        </w:tc>
        <w:tc>
          <w:tcPr>
            <w:tcW w:w="1440" w:type="dxa"/>
            <w:tcBorders>
              <w:top w:val="single" w:sz="2" w:space="0" w:color="auto"/>
              <w:left w:val="single" w:sz="8" w:space="0" w:color="auto"/>
              <w:bottom w:val="single" w:sz="2" w:space="0" w:color="auto"/>
              <w:right w:val="nil"/>
            </w:tcBorders>
          </w:tcPr>
          <w:p w14:paraId="2C6D1C4C" w14:textId="77777777" w:rsidR="002A02EC" w:rsidRDefault="002A02EC" w:rsidP="000957FB">
            <w:r>
              <w:t>K</w:t>
            </w:r>
          </w:p>
        </w:tc>
      </w:tr>
      <w:tr w:rsidR="002A02EC" w14:paraId="2D3B228F" w14:textId="77777777" w:rsidTr="000957FB">
        <w:tc>
          <w:tcPr>
            <w:tcW w:w="1800" w:type="dxa"/>
            <w:tcBorders>
              <w:top w:val="single" w:sz="2" w:space="0" w:color="auto"/>
              <w:left w:val="nil"/>
              <w:bottom w:val="single" w:sz="2" w:space="0" w:color="auto"/>
              <w:right w:val="single" w:sz="8" w:space="0" w:color="auto"/>
            </w:tcBorders>
          </w:tcPr>
          <w:p w14:paraId="5A690AF7" w14:textId="77777777" w:rsidR="002A02EC" w:rsidRDefault="002A02EC" w:rsidP="000957FB">
            <w:r>
              <w:t>TSOIL2</w:t>
            </w:r>
          </w:p>
        </w:tc>
        <w:tc>
          <w:tcPr>
            <w:tcW w:w="990" w:type="dxa"/>
            <w:tcBorders>
              <w:top w:val="single" w:sz="2" w:space="0" w:color="auto"/>
              <w:left w:val="single" w:sz="8" w:space="0" w:color="auto"/>
              <w:bottom w:val="single" w:sz="2" w:space="0" w:color="auto"/>
              <w:right w:val="single" w:sz="8" w:space="0" w:color="auto"/>
            </w:tcBorders>
          </w:tcPr>
          <w:p w14:paraId="0AD67D07" w14:textId="0A1A5B3F" w:rsidR="002A02EC" w:rsidRDefault="000172CB" w:rsidP="000957FB">
            <w:r>
              <w:t>t</w:t>
            </w:r>
          </w:p>
        </w:tc>
        <w:tc>
          <w:tcPr>
            <w:tcW w:w="5130" w:type="dxa"/>
            <w:tcBorders>
              <w:top w:val="single" w:sz="2" w:space="0" w:color="auto"/>
              <w:left w:val="single" w:sz="8" w:space="0" w:color="auto"/>
              <w:bottom w:val="single" w:sz="2" w:space="0" w:color="auto"/>
              <w:right w:val="single" w:sz="8" w:space="0" w:color="auto"/>
            </w:tcBorders>
          </w:tcPr>
          <w:p w14:paraId="61871A1B" w14:textId="77777777" w:rsidR="002A02EC" w:rsidRDefault="002A02EC" w:rsidP="000957FB">
            <w:r>
              <w:t>soil temperatures layer 2</w:t>
            </w:r>
          </w:p>
        </w:tc>
        <w:tc>
          <w:tcPr>
            <w:tcW w:w="1440" w:type="dxa"/>
            <w:tcBorders>
              <w:top w:val="single" w:sz="2" w:space="0" w:color="auto"/>
              <w:left w:val="single" w:sz="8" w:space="0" w:color="auto"/>
              <w:bottom w:val="single" w:sz="2" w:space="0" w:color="auto"/>
              <w:right w:val="nil"/>
            </w:tcBorders>
          </w:tcPr>
          <w:p w14:paraId="1701703A" w14:textId="77777777" w:rsidR="002A02EC" w:rsidRDefault="002A02EC" w:rsidP="000957FB">
            <w:r>
              <w:t>K</w:t>
            </w:r>
          </w:p>
        </w:tc>
      </w:tr>
      <w:tr w:rsidR="002A02EC" w14:paraId="05FFAA1F" w14:textId="77777777" w:rsidTr="000957FB">
        <w:tc>
          <w:tcPr>
            <w:tcW w:w="1800" w:type="dxa"/>
            <w:tcBorders>
              <w:top w:val="single" w:sz="2" w:space="0" w:color="auto"/>
              <w:left w:val="nil"/>
              <w:bottom w:val="single" w:sz="2" w:space="0" w:color="auto"/>
              <w:right w:val="single" w:sz="8" w:space="0" w:color="auto"/>
            </w:tcBorders>
          </w:tcPr>
          <w:p w14:paraId="50A99859" w14:textId="77777777" w:rsidR="002A02EC" w:rsidRDefault="002A02EC" w:rsidP="000957FB">
            <w:r>
              <w:t>TSOIL3</w:t>
            </w:r>
          </w:p>
        </w:tc>
        <w:tc>
          <w:tcPr>
            <w:tcW w:w="990" w:type="dxa"/>
            <w:tcBorders>
              <w:top w:val="single" w:sz="2" w:space="0" w:color="auto"/>
              <w:left w:val="single" w:sz="8" w:space="0" w:color="auto"/>
              <w:bottom w:val="single" w:sz="2" w:space="0" w:color="auto"/>
              <w:right w:val="single" w:sz="8" w:space="0" w:color="auto"/>
            </w:tcBorders>
          </w:tcPr>
          <w:p w14:paraId="1546645A" w14:textId="01FFC3C0" w:rsidR="002A02EC" w:rsidRDefault="000172CB" w:rsidP="000957FB">
            <w:r>
              <w:t>t</w:t>
            </w:r>
          </w:p>
        </w:tc>
        <w:tc>
          <w:tcPr>
            <w:tcW w:w="5130" w:type="dxa"/>
            <w:tcBorders>
              <w:top w:val="single" w:sz="2" w:space="0" w:color="auto"/>
              <w:left w:val="single" w:sz="8" w:space="0" w:color="auto"/>
              <w:bottom w:val="single" w:sz="2" w:space="0" w:color="auto"/>
              <w:right w:val="single" w:sz="8" w:space="0" w:color="auto"/>
            </w:tcBorders>
          </w:tcPr>
          <w:p w14:paraId="48849840" w14:textId="77777777" w:rsidR="002A02EC" w:rsidRDefault="002A02EC" w:rsidP="000957FB">
            <w:r>
              <w:t>soil temperatures layer 3</w:t>
            </w:r>
          </w:p>
        </w:tc>
        <w:tc>
          <w:tcPr>
            <w:tcW w:w="1440" w:type="dxa"/>
            <w:tcBorders>
              <w:top w:val="single" w:sz="2" w:space="0" w:color="auto"/>
              <w:left w:val="single" w:sz="8" w:space="0" w:color="auto"/>
              <w:bottom w:val="single" w:sz="2" w:space="0" w:color="auto"/>
              <w:right w:val="nil"/>
            </w:tcBorders>
          </w:tcPr>
          <w:p w14:paraId="21D1BB00" w14:textId="77777777" w:rsidR="002A02EC" w:rsidRDefault="002A02EC" w:rsidP="000957FB">
            <w:r>
              <w:t>K</w:t>
            </w:r>
          </w:p>
        </w:tc>
      </w:tr>
      <w:tr w:rsidR="002A02EC" w14:paraId="6801A068" w14:textId="77777777" w:rsidTr="000957FB">
        <w:tc>
          <w:tcPr>
            <w:tcW w:w="1800" w:type="dxa"/>
            <w:tcBorders>
              <w:top w:val="single" w:sz="2" w:space="0" w:color="auto"/>
              <w:left w:val="nil"/>
              <w:bottom w:val="single" w:sz="2" w:space="0" w:color="auto"/>
              <w:right w:val="single" w:sz="8" w:space="0" w:color="auto"/>
            </w:tcBorders>
          </w:tcPr>
          <w:p w14:paraId="3C2E26CD" w14:textId="77777777" w:rsidR="002A02EC" w:rsidRDefault="002A02EC" w:rsidP="000957FB">
            <w:r>
              <w:t>TSOIL4</w:t>
            </w:r>
          </w:p>
        </w:tc>
        <w:tc>
          <w:tcPr>
            <w:tcW w:w="990" w:type="dxa"/>
            <w:tcBorders>
              <w:top w:val="single" w:sz="2" w:space="0" w:color="auto"/>
              <w:left w:val="single" w:sz="8" w:space="0" w:color="auto"/>
              <w:bottom w:val="single" w:sz="2" w:space="0" w:color="auto"/>
              <w:right w:val="single" w:sz="8" w:space="0" w:color="auto"/>
            </w:tcBorders>
          </w:tcPr>
          <w:p w14:paraId="51936183" w14:textId="00E6C9A4" w:rsidR="002A02EC" w:rsidRDefault="000172CB" w:rsidP="000957FB">
            <w:r>
              <w:t>t</w:t>
            </w:r>
          </w:p>
        </w:tc>
        <w:tc>
          <w:tcPr>
            <w:tcW w:w="5130" w:type="dxa"/>
            <w:tcBorders>
              <w:top w:val="single" w:sz="2" w:space="0" w:color="auto"/>
              <w:left w:val="single" w:sz="8" w:space="0" w:color="auto"/>
              <w:bottom w:val="single" w:sz="2" w:space="0" w:color="auto"/>
              <w:right w:val="single" w:sz="8" w:space="0" w:color="auto"/>
            </w:tcBorders>
          </w:tcPr>
          <w:p w14:paraId="1E10ACAB" w14:textId="77777777" w:rsidR="002A02EC" w:rsidRDefault="002A02EC" w:rsidP="000957FB">
            <w:r>
              <w:t>soil temperatures layer 4</w:t>
            </w:r>
          </w:p>
        </w:tc>
        <w:tc>
          <w:tcPr>
            <w:tcW w:w="1440" w:type="dxa"/>
            <w:tcBorders>
              <w:top w:val="single" w:sz="2" w:space="0" w:color="auto"/>
              <w:left w:val="single" w:sz="8" w:space="0" w:color="auto"/>
              <w:bottom w:val="single" w:sz="2" w:space="0" w:color="auto"/>
              <w:right w:val="nil"/>
            </w:tcBorders>
          </w:tcPr>
          <w:p w14:paraId="00BCD9F1" w14:textId="77777777" w:rsidR="002A02EC" w:rsidRDefault="002A02EC" w:rsidP="000957FB">
            <w:r>
              <w:t>K</w:t>
            </w:r>
          </w:p>
        </w:tc>
      </w:tr>
      <w:tr w:rsidR="002A02EC" w14:paraId="3F382287" w14:textId="77777777" w:rsidTr="000957FB">
        <w:tc>
          <w:tcPr>
            <w:tcW w:w="1800" w:type="dxa"/>
            <w:tcBorders>
              <w:top w:val="single" w:sz="2" w:space="0" w:color="auto"/>
              <w:left w:val="nil"/>
              <w:bottom w:val="single" w:sz="2" w:space="0" w:color="auto"/>
              <w:right w:val="single" w:sz="8" w:space="0" w:color="auto"/>
            </w:tcBorders>
          </w:tcPr>
          <w:p w14:paraId="217395EB" w14:textId="77777777" w:rsidR="002A02EC" w:rsidRDefault="002A02EC" w:rsidP="000957FB">
            <w:r>
              <w:t>TSOIL5</w:t>
            </w:r>
          </w:p>
        </w:tc>
        <w:tc>
          <w:tcPr>
            <w:tcW w:w="990" w:type="dxa"/>
            <w:tcBorders>
              <w:top w:val="single" w:sz="2" w:space="0" w:color="auto"/>
              <w:left w:val="single" w:sz="8" w:space="0" w:color="auto"/>
              <w:bottom w:val="single" w:sz="2" w:space="0" w:color="auto"/>
              <w:right w:val="single" w:sz="8" w:space="0" w:color="auto"/>
            </w:tcBorders>
          </w:tcPr>
          <w:p w14:paraId="6A4B1908" w14:textId="0C722125" w:rsidR="002A02EC" w:rsidRDefault="000172CB" w:rsidP="000957FB">
            <w:r>
              <w:t>t</w:t>
            </w:r>
          </w:p>
        </w:tc>
        <w:tc>
          <w:tcPr>
            <w:tcW w:w="5130" w:type="dxa"/>
            <w:tcBorders>
              <w:top w:val="single" w:sz="2" w:space="0" w:color="auto"/>
              <w:left w:val="single" w:sz="8" w:space="0" w:color="auto"/>
              <w:bottom w:val="single" w:sz="2" w:space="0" w:color="auto"/>
              <w:right w:val="single" w:sz="8" w:space="0" w:color="auto"/>
            </w:tcBorders>
          </w:tcPr>
          <w:p w14:paraId="5E0C3EBE" w14:textId="77777777" w:rsidR="002A02EC" w:rsidRDefault="002A02EC" w:rsidP="000957FB">
            <w:r>
              <w:t>soil temperatures layer 5</w:t>
            </w:r>
          </w:p>
        </w:tc>
        <w:tc>
          <w:tcPr>
            <w:tcW w:w="1440" w:type="dxa"/>
            <w:tcBorders>
              <w:top w:val="single" w:sz="2" w:space="0" w:color="auto"/>
              <w:left w:val="single" w:sz="8" w:space="0" w:color="auto"/>
              <w:bottom w:val="single" w:sz="2" w:space="0" w:color="auto"/>
              <w:right w:val="nil"/>
            </w:tcBorders>
          </w:tcPr>
          <w:p w14:paraId="16CFDC03" w14:textId="77777777" w:rsidR="002A02EC" w:rsidRDefault="002A02EC" w:rsidP="000957FB">
            <w:r>
              <w:t>K</w:t>
            </w:r>
          </w:p>
        </w:tc>
      </w:tr>
      <w:tr w:rsidR="002A02EC" w14:paraId="3E8B4C51" w14:textId="77777777" w:rsidTr="000957FB">
        <w:tc>
          <w:tcPr>
            <w:tcW w:w="1800" w:type="dxa"/>
            <w:tcBorders>
              <w:top w:val="single" w:sz="2" w:space="0" w:color="auto"/>
              <w:left w:val="nil"/>
              <w:bottom w:val="single" w:sz="2" w:space="0" w:color="auto"/>
              <w:right w:val="single" w:sz="8" w:space="0" w:color="auto"/>
            </w:tcBorders>
          </w:tcPr>
          <w:p w14:paraId="67915ACD" w14:textId="77777777" w:rsidR="002A02EC" w:rsidRDefault="002A02EC" w:rsidP="000957FB">
            <w:r>
              <w:t>TSOIL6</w:t>
            </w:r>
          </w:p>
        </w:tc>
        <w:tc>
          <w:tcPr>
            <w:tcW w:w="990" w:type="dxa"/>
            <w:tcBorders>
              <w:top w:val="single" w:sz="2" w:space="0" w:color="auto"/>
              <w:left w:val="single" w:sz="8" w:space="0" w:color="auto"/>
              <w:bottom w:val="single" w:sz="2" w:space="0" w:color="auto"/>
              <w:right w:val="single" w:sz="8" w:space="0" w:color="auto"/>
            </w:tcBorders>
          </w:tcPr>
          <w:p w14:paraId="4E55486F" w14:textId="4E26FAA8" w:rsidR="002A02EC" w:rsidRDefault="000172CB" w:rsidP="000957FB">
            <w:r>
              <w:t>t</w:t>
            </w:r>
          </w:p>
        </w:tc>
        <w:tc>
          <w:tcPr>
            <w:tcW w:w="5130" w:type="dxa"/>
            <w:tcBorders>
              <w:top w:val="single" w:sz="2" w:space="0" w:color="auto"/>
              <w:left w:val="single" w:sz="8" w:space="0" w:color="auto"/>
              <w:bottom w:val="single" w:sz="2" w:space="0" w:color="auto"/>
              <w:right w:val="single" w:sz="8" w:space="0" w:color="auto"/>
            </w:tcBorders>
          </w:tcPr>
          <w:p w14:paraId="38C89B9F" w14:textId="77777777" w:rsidR="002A02EC" w:rsidRDefault="002A02EC" w:rsidP="000957FB">
            <w:r>
              <w:t>soil temperatures layer 6</w:t>
            </w:r>
          </w:p>
        </w:tc>
        <w:tc>
          <w:tcPr>
            <w:tcW w:w="1440" w:type="dxa"/>
            <w:tcBorders>
              <w:top w:val="single" w:sz="2" w:space="0" w:color="auto"/>
              <w:left w:val="single" w:sz="8" w:space="0" w:color="auto"/>
              <w:bottom w:val="single" w:sz="2" w:space="0" w:color="auto"/>
              <w:right w:val="nil"/>
            </w:tcBorders>
          </w:tcPr>
          <w:p w14:paraId="0306FFAD" w14:textId="77777777" w:rsidR="002A02EC" w:rsidRDefault="002A02EC" w:rsidP="000957FB">
            <w:r>
              <w:t>K</w:t>
            </w:r>
          </w:p>
        </w:tc>
      </w:tr>
      <w:tr w:rsidR="002A02EC" w14:paraId="454F9414" w14:textId="77777777" w:rsidTr="000957FB">
        <w:tc>
          <w:tcPr>
            <w:tcW w:w="1800" w:type="dxa"/>
            <w:tcBorders>
              <w:top w:val="single" w:sz="2" w:space="0" w:color="auto"/>
              <w:left w:val="nil"/>
              <w:bottom w:val="single" w:sz="2" w:space="0" w:color="auto"/>
              <w:right w:val="single" w:sz="8" w:space="0" w:color="auto"/>
            </w:tcBorders>
          </w:tcPr>
          <w:p w14:paraId="00FB8950" w14:textId="77777777" w:rsidR="002A02EC" w:rsidRDefault="002A02EC" w:rsidP="000957FB">
            <w:r>
              <w:t>TSURF</w:t>
            </w:r>
          </w:p>
        </w:tc>
        <w:tc>
          <w:tcPr>
            <w:tcW w:w="990" w:type="dxa"/>
            <w:tcBorders>
              <w:top w:val="single" w:sz="2" w:space="0" w:color="auto"/>
              <w:left w:val="single" w:sz="8" w:space="0" w:color="auto"/>
              <w:bottom w:val="single" w:sz="2" w:space="0" w:color="auto"/>
              <w:right w:val="single" w:sz="8" w:space="0" w:color="auto"/>
            </w:tcBorders>
          </w:tcPr>
          <w:p w14:paraId="4CCF69ED" w14:textId="482F6C37" w:rsidR="002A02EC" w:rsidRDefault="000172CB" w:rsidP="000957FB">
            <w:r>
              <w:t>t</w:t>
            </w:r>
          </w:p>
        </w:tc>
        <w:tc>
          <w:tcPr>
            <w:tcW w:w="5130" w:type="dxa"/>
            <w:tcBorders>
              <w:top w:val="single" w:sz="2" w:space="0" w:color="auto"/>
              <w:left w:val="single" w:sz="8" w:space="0" w:color="auto"/>
              <w:bottom w:val="single" w:sz="2" w:space="0" w:color="auto"/>
              <w:right w:val="single" w:sz="8" w:space="0" w:color="auto"/>
            </w:tcBorders>
          </w:tcPr>
          <w:p w14:paraId="4C1F74DA" w14:textId="77777777" w:rsidR="002A02EC" w:rsidRDefault="002A02EC" w:rsidP="000957FB">
            <w:r>
              <w:t>surface temperature of land incl snow</w:t>
            </w:r>
          </w:p>
        </w:tc>
        <w:tc>
          <w:tcPr>
            <w:tcW w:w="1440" w:type="dxa"/>
            <w:tcBorders>
              <w:top w:val="single" w:sz="2" w:space="0" w:color="auto"/>
              <w:left w:val="single" w:sz="8" w:space="0" w:color="auto"/>
              <w:bottom w:val="single" w:sz="2" w:space="0" w:color="auto"/>
              <w:right w:val="nil"/>
            </w:tcBorders>
          </w:tcPr>
          <w:p w14:paraId="6DD2A6A2" w14:textId="77777777" w:rsidR="002A02EC" w:rsidRDefault="002A02EC" w:rsidP="000957FB">
            <w:r>
              <w:t>K</w:t>
            </w:r>
          </w:p>
        </w:tc>
      </w:tr>
      <w:tr w:rsidR="002A02EC" w14:paraId="371383EC" w14:textId="77777777" w:rsidTr="000957FB">
        <w:tc>
          <w:tcPr>
            <w:tcW w:w="1800" w:type="dxa"/>
            <w:tcBorders>
              <w:top w:val="single" w:sz="2" w:space="0" w:color="auto"/>
              <w:left w:val="nil"/>
              <w:bottom w:val="single" w:sz="2" w:space="0" w:color="auto"/>
              <w:right w:val="single" w:sz="8" w:space="0" w:color="auto"/>
            </w:tcBorders>
          </w:tcPr>
          <w:p w14:paraId="18F0AD97" w14:textId="77777777" w:rsidR="002A02EC" w:rsidRDefault="002A02EC" w:rsidP="000957FB">
            <w:r>
              <w:t>TUNST</w:t>
            </w:r>
          </w:p>
        </w:tc>
        <w:tc>
          <w:tcPr>
            <w:tcW w:w="990" w:type="dxa"/>
            <w:tcBorders>
              <w:top w:val="single" w:sz="2" w:space="0" w:color="auto"/>
              <w:left w:val="single" w:sz="8" w:space="0" w:color="auto"/>
              <w:bottom w:val="single" w:sz="2" w:space="0" w:color="auto"/>
              <w:right w:val="single" w:sz="8" w:space="0" w:color="auto"/>
            </w:tcBorders>
          </w:tcPr>
          <w:p w14:paraId="64404A07" w14:textId="559F4353" w:rsidR="002A02EC" w:rsidRDefault="000172CB" w:rsidP="000957FB">
            <w:r>
              <w:t>t</w:t>
            </w:r>
          </w:p>
        </w:tc>
        <w:tc>
          <w:tcPr>
            <w:tcW w:w="5130" w:type="dxa"/>
            <w:tcBorders>
              <w:top w:val="single" w:sz="2" w:space="0" w:color="auto"/>
              <w:left w:val="single" w:sz="8" w:space="0" w:color="auto"/>
              <w:bottom w:val="single" w:sz="2" w:space="0" w:color="auto"/>
              <w:right w:val="single" w:sz="8" w:space="0" w:color="auto"/>
            </w:tcBorders>
          </w:tcPr>
          <w:p w14:paraId="1164D606" w14:textId="77777777" w:rsidR="002A02EC" w:rsidRDefault="002A02EC" w:rsidP="000957FB">
            <w:r>
              <w:t>surface temperature of unsaturated zone</w:t>
            </w:r>
          </w:p>
        </w:tc>
        <w:tc>
          <w:tcPr>
            <w:tcW w:w="1440" w:type="dxa"/>
            <w:tcBorders>
              <w:top w:val="single" w:sz="2" w:space="0" w:color="auto"/>
              <w:left w:val="single" w:sz="8" w:space="0" w:color="auto"/>
              <w:bottom w:val="single" w:sz="2" w:space="0" w:color="auto"/>
              <w:right w:val="nil"/>
            </w:tcBorders>
          </w:tcPr>
          <w:p w14:paraId="647351BC" w14:textId="77777777" w:rsidR="002A02EC" w:rsidRDefault="002A02EC" w:rsidP="000957FB">
            <w:r>
              <w:t>K</w:t>
            </w:r>
          </w:p>
        </w:tc>
      </w:tr>
      <w:tr w:rsidR="002A02EC" w14:paraId="24A1E7C4" w14:textId="77777777" w:rsidTr="000957FB">
        <w:tc>
          <w:tcPr>
            <w:tcW w:w="1800" w:type="dxa"/>
            <w:tcBorders>
              <w:top w:val="single" w:sz="2" w:space="0" w:color="auto"/>
              <w:left w:val="nil"/>
              <w:bottom w:val="single" w:sz="2" w:space="0" w:color="auto"/>
              <w:right w:val="single" w:sz="8" w:space="0" w:color="auto"/>
            </w:tcBorders>
          </w:tcPr>
          <w:p w14:paraId="02B8BA6C" w14:textId="77777777" w:rsidR="002A02EC" w:rsidRDefault="002A02EC" w:rsidP="000957FB">
            <w:r>
              <w:t>TWLAND</w:t>
            </w:r>
          </w:p>
        </w:tc>
        <w:tc>
          <w:tcPr>
            <w:tcW w:w="990" w:type="dxa"/>
            <w:tcBorders>
              <w:top w:val="single" w:sz="2" w:space="0" w:color="auto"/>
              <w:left w:val="single" w:sz="8" w:space="0" w:color="auto"/>
              <w:bottom w:val="single" w:sz="2" w:space="0" w:color="auto"/>
              <w:right w:val="single" w:sz="8" w:space="0" w:color="auto"/>
            </w:tcBorders>
          </w:tcPr>
          <w:p w14:paraId="03D471DE" w14:textId="011F71EA" w:rsidR="002A02EC" w:rsidRDefault="000172CB" w:rsidP="000957FB">
            <w:r>
              <w:t>t</w:t>
            </w:r>
          </w:p>
        </w:tc>
        <w:tc>
          <w:tcPr>
            <w:tcW w:w="5130" w:type="dxa"/>
            <w:tcBorders>
              <w:top w:val="single" w:sz="2" w:space="0" w:color="auto"/>
              <w:left w:val="single" w:sz="8" w:space="0" w:color="auto"/>
              <w:bottom w:val="single" w:sz="2" w:space="0" w:color="auto"/>
              <w:right w:val="single" w:sz="8" w:space="0" w:color="auto"/>
            </w:tcBorders>
          </w:tcPr>
          <w:p w14:paraId="082100B6" w14:textId="77777777" w:rsidR="002A02EC" w:rsidRDefault="002A02EC" w:rsidP="000957FB">
            <w:r>
              <w:t>Avail water storage land</w:t>
            </w:r>
          </w:p>
        </w:tc>
        <w:tc>
          <w:tcPr>
            <w:tcW w:w="1440" w:type="dxa"/>
            <w:tcBorders>
              <w:top w:val="single" w:sz="2" w:space="0" w:color="auto"/>
              <w:left w:val="single" w:sz="8" w:space="0" w:color="auto"/>
              <w:bottom w:val="single" w:sz="2" w:space="0" w:color="auto"/>
              <w:right w:val="nil"/>
            </w:tcBorders>
          </w:tcPr>
          <w:p w14:paraId="7524ECEB" w14:textId="1BCD7168" w:rsidR="002A02EC" w:rsidRDefault="002A02EC" w:rsidP="000957FB">
            <w:r>
              <w:t>kg m</w:t>
            </w:r>
            <w:r w:rsidR="000E1022" w:rsidRPr="000E1022">
              <w:rPr>
                <w:vertAlign w:val="superscript"/>
              </w:rPr>
              <w:t>-2</w:t>
            </w:r>
          </w:p>
        </w:tc>
      </w:tr>
      <w:tr w:rsidR="002A02EC" w14:paraId="207E64AC" w14:textId="77777777" w:rsidTr="000957FB">
        <w:tc>
          <w:tcPr>
            <w:tcW w:w="1800" w:type="dxa"/>
            <w:tcBorders>
              <w:top w:val="single" w:sz="2" w:space="0" w:color="auto"/>
              <w:left w:val="nil"/>
              <w:bottom w:val="single" w:sz="2" w:space="0" w:color="auto"/>
              <w:right w:val="single" w:sz="8" w:space="0" w:color="auto"/>
            </w:tcBorders>
          </w:tcPr>
          <w:p w14:paraId="72450877" w14:textId="77777777" w:rsidR="002A02EC" w:rsidRDefault="002A02EC" w:rsidP="000957FB">
            <w:r>
              <w:t>TWLT</w:t>
            </w:r>
          </w:p>
        </w:tc>
        <w:tc>
          <w:tcPr>
            <w:tcW w:w="990" w:type="dxa"/>
            <w:tcBorders>
              <w:top w:val="single" w:sz="2" w:space="0" w:color="auto"/>
              <w:left w:val="single" w:sz="8" w:space="0" w:color="auto"/>
              <w:bottom w:val="single" w:sz="2" w:space="0" w:color="auto"/>
              <w:right w:val="single" w:sz="8" w:space="0" w:color="auto"/>
            </w:tcBorders>
          </w:tcPr>
          <w:p w14:paraId="5D62BB42" w14:textId="77C5A9B4" w:rsidR="002A02EC" w:rsidRDefault="000172CB" w:rsidP="000957FB">
            <w:r>
              <w:t>t</w:t>
            </w:r>
          </w:p>
        </w:tc>
        <w:tc>
          <w:tcPr>
            <w:tcW w:w="5130" w:type="dxa"/>
            <w:tcBorders>
              <w:top w:val="single" w:sz="2" w:space="0" w:color="auto"/>
              <w:left w:val="single" w:sz="8" w:space="0" w:color="auto"/>
              <w:bottom w:val="single" w:sz="2" w:space="0" w:color="auto"/>
              <w:right w:val="single" w:sz="8" w:space="0" w:color="auto"/>
            </w:tcBorders>
          </w:tcPr>
          <w:p w14:paraId="2FB6C0E6" w14:textId="77777777" w:rsidR="002A02EC" w:rsidRDefault="002A02EC" w:rsidP="000957FB">
            <w:r>
              <w:t>surface temperature of wilted zone</w:t>
            </w:r>
          </w:p>
        </w:tc>
        <w:tc>
          <w:tcPr>
            <w:tcW w:w="1440" w:type="dxa"/>
            <w:tcBorders>
              <w:top w:val="single" w:sz="2" w:space="0" w:color="auto"/>
              <w:left w:val="single" w:sz="8" w:space="0" w:color="auto"/>
              <w:bottom w:val="single" w:sz="2" w:space="0" w:color="auto"/>
              <w:right w:val="nil"/>
            </w:tcBorders>
          </w:tcPr>
          <w:p w14:paraId="1112FCF1" w14:textId="77777777" w:rsidR="002A02EC" w:rsidRDefault="002A02EC" w:rsidP="000957FB">
            <w:r>
              <w:t>K</w:t>
            </w:r>
          </w:p>
        </w:tc>
      </w:tr>
      <w:tr w:rsidR="002A02EC" w14:paraId="1929E0F2" w14:textId="77777777" w:rsidTr="000957FB">
        <w:tc>
          <w:tcPr>
            <w:tcW w:w="1800" w:type="dxa"/>
            <w:tcBorders>
              <w:top w:val="single" w:sz="2" w:space="0" w:color="auto"/>
              <w:left w:val="nil"/>
              <w:bottom w:val="single" w:sz="2" w:space="0" w:color="auto"/>
              <w:right w:val="single" w:sz="8" w:space="0" w:color="auto"/>
            </w:tcBorders>
          </w:tcPr>
          <w:p w14:paraId="2BE8DA06" w14:textId="77777777" w:rsidR="002A02EC" w:rsidRDefault="002A02EC" w:rsidP="000957FB">
            <w:r>
              <w:t>WCHANGE</w:t>
            </w:r>
          </w:p>
        </w:tc>
        <w:tc>
          <w:tcPr>
            <w:tcW w:w="990" w:type="dxa"/>
            <w:tcBorders>
              <w:top w:val="single" w:sz="2" w:space="0" w:color="auto"/>
              <w:left w:val="single" w:sz="8" w:space="0" w:color="auto"/>
              <w:bottom w:val="single" w:sz="2" w:space="0" w:color="auto"/>
              <w:right w:val="single" w:sz="8" w:space="0" w:color="auto"/>
            </w:tcBorders>
          </w:tcPr>
          <w:p w14:paraId="1F00F338" w14:textId="7E8D1D40" w:rsidR="002A02EC" w:rsidRDefault="000172CB" w:rsidP="000957FB">
            <w:r>
              <w:t>t</w:t>
            </w:r>
          </w:p>
        </w:tc>
        <w:tc>
          <w:tcPr>
            <w:tcW w:w="5130" w:type="dxa"/>
            <w:tcBorders>
              <w:top w:val="single" w:sz="2" w:space="0" w:color="auto"/>
              <w:left w:val="single" w:sz="8" w:space="0" w:color="auto"/>
              <w:bottom w:val="single" w:sz="2" w:space="0" w:color="auto"/>
              <w:right w:val="single" w:sz="8" w:space="0" w:color="auto"/>
            </w:tcBorders>
          </w:tcPr>
          <w:p w14:paraId="027F796C" w14:textId="77777777" w:rsidR="002A02EC" w:rsidRDefault="002A02EC" w:rsidP="000957FB">
            <w:r>
              <w:t>rate of change of total land water</w:t>
            </w:r>
          </w:p>
        </w:tc>
        <w:tc>
          <w:tcPr>
            <w:tcW w:w="1440" w:type="dxa"/>
            <w:tcBorders>
              <w:top w:val="single" w:sz="2" w:space="0" w:color="auto"/>
              <w:left w:val="single" w:sz="8" w:space="0" w:color="auto"/>
              <w:bottom w:val="single" w:sz="2" w:space="0" w:color="auto"/>
              <w:right w:val="nil"/>
            </w:tcBorders>
          </w:tcPr>
          <w:p w14:paraId="6F61E20C" w14:textId="7721B151" w:rsidR="002A02EC" w:rsidRDefault="002A02EC" w:rsidP="000957FB">
            <w:r>
              <w:t>kg m</w:t>
            </w:r>
            <w:r w:rsidR="000E1022" w:rsidRPr="000E1022">
              <w:rPr>
                <w:vertAlign w:val="superscript"/>
              </w:rPr>
              <w:t>-2</w:t>
            </w:r>
            <w:r>
              <w:t xml:space="preserve"> s</w:t>
            </w:r>
            <w:r w:rsidR="000E1022" w:rsidRPr="000E1022">
              <w:rPr>
                <w:vertAlign w:val="superscript"/>
              </w:rPr>
              <w:t>-1</w:t>
            </w:r>
          </w:p>
        </w:tc>
      </w:tr>
    </w:tbl>
    <w:p w14:paraId="76A774C2" w14:textId="77777777" w:rsidR="002A02EC" w:rsidRDefault="002A02EC" w:rsidP="002A02EC"/>
    <w:p w14:paraId="2E66596D" w14:textId="0CFEB886" w:rsidR="000172CB" w:rsidRDefault="000172CB" w:rsidP="001B6DB9">
      <w:pPr>
        <w:pStyle w:val="Heading3"/>
      </w:pPr>
      <w:bookmarkStart w:id="28" w:name="_Toc40419869"/>
      <w:proofErr w:type="spellStart"/>
      <w:r>
        <w:rPr>
          <w:color w:val="0000FF"/>
        </w:rPr>
        <w:t>ocn_Nx</w:t>
      </w:r>
      <w:proofErr w:type="spellEnd"/>
      <w:r>
        <w:t>: 2d time-averaged ocean related variables</w:t>
      </w:r>
      <w:bookmarkEnd w:id="28"/>
    </w:p>
    <w:p w14:paraId="27818171" w14:textId="77777777" w:rsidR="000172CB" w:rsidRDefault="000172CB" w:rsidP="000172CB">
      <w:r>
        <w:rPr>
          <w:b/>
          <w:bCs/>
        </w:rPr>
        <w:t xml:space="preserve">     Frequency: </w:t>
      </w:r>
      <w:r>
        <w:rPr>
          <w:i/>
          <w:iCs/>
        </w:rPr>
        <w:t>60 seconds from onset of flight</w:t>
      </w:r>
    </w:p>
    <w:p w14:paraId="2E4F9389" w14:textId="77777777" w:rsidR="000172CB" w:rsidRDefault="000172CB" w:rsidP="000172CB">
      <w:r>
        <w:rPr>
          <w:b/>
          <w:bCs/>
        </w:rPr>
        <w:t xml:space="preserve">     Dimensions:</w:t>
      </w:r>
      <w:r>
        <w:rPr>
          <w:i/>
          <w:iCs/>
        </w:rPr>
        <w:t xml:space="preserve"> time=dependent on length of flight</w:t>
      </w:r>
    </w:p>
    <w:p w14:paraId="3DDBAD2F" w14:textId="77777777" w:rsidR="000172CB" w:rsidRDefault="000172CB" w:rsidP="000172CB"/>
    <w:tbl>
      <w:tblPr>
        <w:tblW w:w="0" w:type="auto"/>
        <w:tblInd w:w="108" w:type="dxa"/>
        <w:tblLayout w:type="fixed"/>
        <w:tblLook w:val="0000" w:firstRow="0" w:lastRow="0" w:firstColumn="0" w:lastColumn="0" w:noHBand="0" w:noVBand="0"/>
      </w:tblPr>
      <w:tblGrid>
        <w:gridCol w:w="1980"/>
        <w:gridCol w:w="720"/>
        <w:gridCol w:w="5220"/>
        <w:gridCol w:w="1440"/>
      </w:tblGrid>
      <w:tr w:rsidR="000172CB" w14:paraId="7CFB95AA" w14:textId="77777777" w:rsidTr="000957FB">
        <w:tc>
          <w:tcPr>
            <w:tcW w:w="1980" w:type="dxa"/>
            <w:tcBorders>
              <w:top w:val="nil"/>
              <w:left w:val="nil"/>
              <w:bottom w:val="single" w:sz="16" w:space="0" w:color="auto"/>
              <w:right w:val="single" w:sz="8" w:space="0" w:color="auto"/>
            </w:tcBorders>
          </w:tcPr>
          <w:p w14:paraId="2F8FC9AE" w14:textId="77777777" w:rsidR="000172CB" w:rsidRDefault="000172CB" w:rsidP="000957FB">
            <w:r>
              <w:rPr>
                <w:b/>
                <w:bCs/>
                <w:i/>
                <w:iCs/>
              </w:rPr>
              <w:t xml:space="preserve">       Name</w:t>
            </w:r>
          </w:p>
        </w:tc>
        <w:tc>
          <w:tcPr>
            <w:tcW w:w="720" w:type="dxa"/>
            <w:tcBorders>
              <w:top w:val="nil"/>
              <w:left w:val="single" w:sz="8" w:space="0" w:color="auto"/>
              <w:bottom w:val="single" w:sz="16" w:space="0" w:color="auto"/>
              <w:right w:val="single" w:sz="8" w:space="0" w:color="auto"/>
            </w:tcBorders>
          </w:tcPr>
          <w:p w14:paraId="3A38D760" w14:textId="77777777" w:rsidR="000172CB" w:rsidRDefault="000172CB" w:rsidP="000957FB">
            <w:r>
              <w:rPr>
                <w:b/>
                <w:bCs/>
                <w:i/>
                <w:iCs/>
              </w:rPr>
              <w:t xml:space="preserve"> Dim</w:t>
            </w:r>
          </w:p>
        </w:tc>
        <w:tc>
          <w:tcPr>
            <w:tcW w:w="5220" w:type="dxa"/>
            <w:tcBorders>
              <w:top w:val="nil"/>
              <w:left w:val="single" w:sz="8" w:space="0" w:color="auto"/>
              <w:bottom w:val="single" w:sz="16" w:space="0" w:color="auto"/>
              <w:right w:val="single" w:sz="8" w:space="0" w:color="auto"/>
            </w:tcBorders>
          </w:tcPr>
          <w:p w14:paraId="31AB5C70" w14:textId="77777777" w:rsidR="000172CB" w:rsidRDefault="000172CB" w:rsidP="000957FB">
            <w:r>
              <w:rPr>
                <w:b/>
                <w:bCs/>
                <w:i/>
                <w:iCs/>
              </w:rPr>
              <w:t xml:space="preserve">                               Description</w:t>
            </w:r>
          </w:p>
        </w:tc>
        <w:tc>
          <w:tcPr>
            <w:tcW w:w="1440" w:type="dxa"/>
            <w:tcBorders>
              <w:top w:val="nil"/>
              <w:left w:val="single" w:sz="8" w:space="0" w:color="auto"/>
              <w:bottom w:val="single" w:sz="16" w:space="0" w:color="auto"/>
              <w:right w:val="nil"/>
            </w:tcBorders>
          </w:tcPr>
          <w:p w14:paraId="1605F102" w14:textId="77777777" w:rsidR="000172CB" w:rsidRDefault="000172CB" w:rsidP="000957FB">
            <w:r>
              <w:rPr>
                <w:b/>
                <w:bCs/>
                <w:i/>
                <w:iCs/>
              </w:rPr>
              <w:t xml:space="preserve">      Units</w:t>
            </w:r>
          </w:p>
        </w:tc>
      </w:tr>
      <w:tr w:rsidR="000172CB" w14:paraId="73B7B6C6" w14:textId="77777777" w:rsidTr="000957FB">
        <w:tc>
          <w:tcPr>
            <w:tcW w:w="1980" w:type="dxa"/>
            <w:tcBorders>
              <w:top w:val="single" w:sz="2" w:space="0" w:color="auto"/>
              <w:left w:val="nil"/>
              <w:bottom w:val="single" w:sz="2" w:space="0" w:color="auto"/>
              <w:right w:val="single" w:sz="8" w:space="0" w:color="auto"/>
            </w:tcBorders>
          </w:tcPr>
          <w:p w14:paraId="5AA9A6F3" w14:textId="77777777" w:rsidR="000172CB" w:rsidRPr="00442BC4" w:rsidRDefault="000172CB" w:rsidP="000957FB">
            <w:r w:rsidRPr="00442BC4">
              <w:t>BCOOL</w:t>
            </w:r>
          </w:p>
        </w:tc>
        <w:tc>
          <w:tcPr>
            <w:tcW w:w="720" w:type="dxa"/>
            <w:tcBorders>
              <w:top w:val="single" w:sz="2" w:space="0" w:color="auto"/>
              <w:left w:val="single" w:sz="8" w:space="0" w:color="auto"/>
              <w:bottom w:val="single" w:sz="2" w:space="0" w:color="auto"/>
              <w:right w:val="single" w:sz="8" w:space="0" w:color="auto"/>
            </w:tcBorders>
          </w:tcPr>
          <w:p w14:paraId="39768C6C" w14:textId="77777777" w:rsidR="000172CB" w:rsidRPr="00442BC4"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13F5E467" w14:textId="77777777" w:rsidR="000172CB" w:rsidRPr="00442BC4" w:rsidRDefault="000172CB" w:rsidP="000957FB">
            <w:r w:rsidRPr="00442BC4">
              <w:t>buoyancy generation in cool layer</w:t>
            </w:r>
          </w:p>
        </w:tc>
        <w:tc>
          <w:tcPr>
            <w:tcW w:w="1440" w:type="dxa"/>
            <w:tcBorders>
              <w:top w:val="single" w:sz="2" w:space="0" w:color="auto"/>
              <w:left w:val="single" w:sz="8" w:space="0" w:color="auto"/>
              <w:bottom w:val="single" w:sz="2" w:space="0" w:color="auto"/>
              <w:right w:val="nil"/>
            </w:tcBorders>
          </w:tcPr>
          <w:p w14:paraId="5B47FCBD" w14:textId="2198128B" w:rsidR="000172CB" w:rsidRPr="00442BC4" w:rsidRDefault="000172CB" w:rsidP="000957FB">
            <w:r w:rsidRPr="00442BC4">
              <w:t>m</w:t>
            </w:r>
            <w:r w:rsidR="009A4675" w:rsidRPr="009A4675">
              <w:rPr>
                <w:vertAlign w:val="superscript"/>
              </w:rPr>
              <w:t>2</w:t>
            </w:r>
            <w:r w:rsidRPr="00442BC4">
              <w:t xml:space="preserve"> s-3</w:t>
            </w:r>
          </w:p>
        </w:tc>
      </w:tr>
      <w:tr w:rsidR="000172CB" w14:paraId="530C10DC" w14:textId="77777777" w:rsidTr="000957FB">
        <w:tc>
          <w:tcPr>
            <w:tcW w:w="1980" w:type="dxa"/>
            <w:tcBorders>
              <w:top w:val="single" w:sz="2" w:space="0" w:color="auto"/>
              <w:left w:val="nil"/>
              <w:bottom w:val="single" w:sz="2" w:space="0" w:color="auto"/>
              <w:right w:val="single" w:sz="8" w:space="0" w:color="auto"/>
            </w:tcBorders>
          </w:tcPr>
          <w:p w14:paraId="69EBBB25" w14:textId="77777777" w:rsidR="000172CB" w:rsidRPr="00442BC4" w:rsidRDefault="000172CB" w:rsidP="000957FB">
            <w:r w:rsidRPr="00442BC4">
              <w:t>COSZ</w:t>
            </w:r>
          </w:p>
        </w:tc>
        <w:tc>
          <w:tcPr>
            <w:tcW w:w="720" w:type="dxa"/>
            <w:tcBorders>
              <w:top w:val="single" w:sz="2" w:space="0" w:color="auto"/>
              <w:left w:val="single" w:sz="8" w:space="0" w:color="auto"/>
              <w:bottom w:val="single" w:sz="2" w:space="0" w:color="auto"/>
              <w:right w:val="single" w:sz="8" w:space="0" w:color="auto"/>
            </w:tcBorders>
          </w:tcPr>
          <w:p w14:paraId="137765F7" w14:textId="77777777" w:rsidR="000172CB" w:rsidRPr="00442BC4"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668F814E" w14:textId="77777777" w:rsidR="000172CB" w:rsidRPr="00442BC4" w:rsidRDefault="000172CB" w:rsidP="000957FB">
            <w:r w:rsidRPr="00442BC4">
              <w:t>cosine of the solar zenith angle</w:t>
            </w:r>
          </w:p>
        </w:tc>
        <w:tc>
          <w:tcPr>
            <w:tcW w:w="1440" w:type="dxa"/>
            <w:tcBorders>
              <w:top w:val="single" w:sz="2" w:space="0" w:color="auto"/>
              <w:left w:val="single" w:sz="8" w:space="0" w:color="auto"/>
              <w:bottom w:val="single" w:sz="2" w:space="0" w:color="auto"/>
              <w:right w:val="nil"/>
            </w:tcBorders>
          </w:tcPr>
          <w:p w14:paraId="2A607F9A" w14:textId="77777777" w:rsidR="000172CB" w:rsidRPr="00442BC4" w:rsidRDefault="000172CB" w:rsidP="000957FB">
            <w:r w:rsidRPr="00442BC4">
              <w:t>1</w:t>
            </w:r>
          </w:p>
        </w:tc>
      </w:tr>
      <w:tr w:rsidR="000172CB" w14:paraId="55DF5DFE" w14:textId="77777777" w:rsidTr="000957FB">
        <w:tc>
          <w:tcPr>
            <w:tcW w:w="1980" w:type="dxa"/>
            <w:tcBorders>
              <w:top w:val="single" w:sz="2" w:space="0" w:color="auto"/>
              <w:left w:val="nil"/>
              <w:bottom w:val="single" w:sz="2" w:space="0" w:color="auto"/>
              <w:right w:val="single" w:sz="8" w:space="0" w:color="auto"/>
            </w:tcBorders>
          </w:tcPr>
          <w:p w14:paraId="10EFA091" w14:textId="77777777" w:rsidR="000172CB" w:rsidRPr="00442BC4" w:rsidRDefault="000172CB" w:rsidP="000957FB">
            <w:r w:rsidRPr="00442BC4">
              <w:t>DCOOL</w:t>
            </w:r>
          </w:p>
        </w:tc>
        <w:tc>
          <w:tcPr>
            <w:tcW w:w="720" w:type="dxa"/>
            <w:tcBorders>
              <w:top w:val="single" w:sz="2" w:space="0" w:color="auto"/>
              <w:left w:val="single" w:sz="8" w:space="0" w:color="auto"/>
              <w:bottom w:val="single" w:sz="2" w:space="0" w:color="auto"/>
              <w:right w:val="single" w:sz="8" w:space="0" w:color="auto"/>
            </w:tcBorders>
          </w:tcPr>
          <w:p w14:paraId="53EF8994" w14:textId="77777777" w:rsidR="000172CB" w:rsidRPr="00442BC4"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277DE7BB" w14:textId="77777777" w:rsidR="000172CB" w:rsidRPr="00442BC4" w:rsidRDefault="000172CB" w:rsidP="000957FB">
            <w:r w:rsidRPr="00442BC4">
              <w:t>depth of cool layer</w:t>
            </w:r>
          </w:p>
        </w:tc>
        <w:tc>
          <w:tcPr>
            <w:tcW w:w="1440" w:type="dxa"/>
            <w:tcBorders>
              <w:top w:val="single" w:sz="2" w:space="0" w:color="auto"/>
              <w:left w:val="single" w:sz="8" w:space="0" w:color="auto"/>
              <w:bottom w:val="single" w:sz="2" w:space="0" w:color="auto"/>
              <w:right w:val="nil"/>
            </w:tcBorders>
          </w:tcPr>
          <w:p w14:paraId="242FB92B" w14:textId="77777777" w:rsidR="000172CB" w:rsidRPr="00442BC4" w:rsidRDefault="000172CB" w:rsidP="000957FB">
            <w:r w:rsidRPr="00442BC4">
              <w:t>m</w:t>
            </w:r>
          </w:p>
        </w:tc>
      </w:tr>
      <w:tr w:rsidR="000172CB" w14:paraId="1C56BB2D" w14:textId="77777777" w:rsidTr="000957FB">
        <w:tc>
          <w:tcPr>
            <w:tcW w:w="1980" w:type="dxa"/>
            <w:tcBorders>
              <w:top w:val="single" w:sz="2" w:space="0" w:color="auto"/>
              <w:left w:val="nil"/>
              <w:bottom w:val="single" w:sz="2" w:space="0" w:color="auto"/>
              <w:right w:val="single" w:sz="8" w:space="0" w:color="auto"/>
            </w:tcBorders>
          </w:tcPr>
          <w:p w14:paraId="7525BC07" w14:textId="77777777" w:rsidR="000172CB" w:rsidRPr="00442BC4" w:rsidRDefault="000172CB" w:rsidP="000957FB">
            <w:r w:rsidRPr="00442BC4">
              <w:t>DELTS</w:t>
            </w:r>
          </w:p>
        </w:tc>
        <w:tc>
          <w:tcPr>
            <w:tcW w:w="720" w:type="dxa"/>
            <w:tcBorders>
              <w:top w:val="single" w:sz="2" w:space="0" w:color="auto"/>
              <w:left w:val="single" w:sz="8" w:space="0" w:color="auto"/>
              <w:bottom w:val="single" w:sz="2" w:space="0" w:color="auto"/>
              <w:right w:val="single" w:sz="8" w:space="0" w:color="auto"/>
            </w:tcBorders>
          </w:tcPr>
          <w:p w14:paraId="43AB41D1" w14:textId="77777777" w:rsidR="000172CB" w:rsidRPr="00442BC4"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1C08D0B6" w14:textId="77777777" w:rsidR="000172CB" w:rsidRPr="00442BC4" w:rsidRDefault="000172CB" w:rsidP="000957FB">
            <w:r w:rsidRPr="00442BC4">
              <w:t>change of surface skin temperature</w:t>
            </w:r>
          </w:p>
        </w:tc>
        <w:tc>
          <w:tcPr>
            <w:tcW w:w="1440" w:type="dxa"/>
            <w:tcBorders>
              <w:top w:val="single" w:sz="2" w:space="0" w:color="auto"/>
              <w:left w:val="single" w:sz="8" w:space="0" w:color="auto"/>
              <w:bottom w:val="single" w:sz="2" w:space="0" w:color="auto"/>
              <w:right w:val="nil"/>
            </w:tcBorders>
          </w:tcPr>
          <w:p w14:paraId="193B8B2B" w14:textId="77777777" w:rsidR="000172CB" w:rsidRPr="00442BC4" w:rsidRDefault="000172CB" w:rsidP="000957FB">
            <w:r w:rsidRPr="00442BC4">
              <w:t>K</w:t>
            </w:r>
          </w:p>
        </w:tc>
      </w:tr>
      <w:tr w:rsidR="000172CB" w14:paraId="371ABB69" w14:textId="77777777" w:rsidTr="000957FB">
        <w:tc>
          <w:tcPr>
            <w:tcW w:w="1980" w:type="dxa"/>
            <w:tcBorders>
              <w:top w:val="single" w:sz="2" w:space="0" w:color="auto"/>
              <w:left w:val="nil"/>
              <w:bottom w:val="single" w:sz="2" w:space="0" w:color="auto"/>
              <w:right w:val="single" w:sz="8" w:space="0" w:color="auto"/>
            </w:tcBorders>
          </w:tcPr>
          <w:p w14:paraId="46577CEC" w14:textId="77777777" w:rsidR="000172CB" w:rsidRPr="00442BC4" w:rsidRDefault="000172CB" w:rsidP="000957FB">
            <w:r w:rsidRPr="00442BC4">
              <w:t>DTSDT_ANA</w:t>
            </w:r>
          </w:p>
        </w:tc>
        <w:tc>
          <w:tcPr>
            <w:tcW w:w="720" w:type="dxa"/>
            <w:tcBorders>
              <w:top w:val="single" w:sz="2" w:space="0" w:color="auto"/>
              <w:left w:val="single" w:sz="8" w:space="0" w:color="auto"/>
              <w:bottom w:val="single" w:sz="2" w:space="0" w:color="auto"/>
              <w:right w:val="single" w:sz="8" w:space="0" w:color="auto"/>
            </w:tcBorders>
          </w:tcPr>
          <w:p w14:paraId="25603FD4" w14:textId="77777777" w:rsidR="000172CB" w:rsidRPr="00442BC4"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787D768A" w14:textId="77777777" w:rsidR="000172CB" w:rsidRPr="00442BC4" w:rsidRDefault="000172CB" w:rsidP="000957FB">
            <w:r w:rsidRPr="00442BC4">
              <w:t>total skin temperature tendency</w:t>
            </w:r>
          </w:p>
        </w:tc>
        <w:tc>
          <w:tcPr>
            <w:tcW w:w="1440" w:type="dxa"/>
            <w:tcBorders>
              <w:top w:val="single" w:sz="2" w:space="0" w:color="auto"/>
              <w:left w:val="single" w:sz="8" w:space="0" w:color="auto"/>
              <w:bottom w:val="single" w:sz="2" w:space="0" w:color="auto"/>
              <w:right w:val="nil"/>
            </w:tcBorders>
          </w:tcPr>
          <w:p w14:paraId="003973C3" w14:textId="5E9942A1" w:rsidR="000172CB" w:rsidRPr="00442BC4" w:rsidRDefault="000172CB" w:rsidP="000957FB">
            <w:r w:rsidRPr="00442BC4">
              <w:t>K s</w:t>
            </w:r>
            <w:r w:rsidR="000E1022" w:rsidRPr="000E1022">
              <w:rPr>
                <w:vertAlign w:val="superscript"/>
              </w:rPr>
              <w:t>-1</w:t>
            </w:r>
          </w:p>
        </w:tc>
      </w:tr>
      <w:tr w:rsidR="000172CB" w14:paraId="7331D3D1" w14:textId="77777777" w:rsidTr="000957FB">
        <w:tc>
          <w:tcPr>
            <w:tcW w:w="1980" w:type="dxa"/>
            <w:tcBorders>
              <w:top w:val="single" w:sz="2" w:space="0" w:color="auto"/>
              <w:left w:val="nil"/>
              <w:bottom w:val="single" w:sz="2" w:space="0" w:color="auto"/>
              <w:right w:val="single" w:sz="8" w:space="0" w:color="auto"/>
            </w:tcBorders>
          </w:tcPr>
          <w:p w14:paraId="17946E22" w14:textId="77777777" w:rsidR="000172CB" w:rsidRPr="00442BC4" w:rsidRDefault="000172CB" w:rsidP="000957FB">
            <w:r w:rsidRPr="00442BC4">
              <w:t>DWARM</w:t>
            </w:r>
          </w:p>
        </w:tc>
        <w:tc>
          <w:tcPr>
            <w:tcW w:w="720" w:type="dxa"/>
            <w:tcBorders>
              <w:top w:val="single" w:sz="2" w:space="0" w:color="auto"/>
              <w:left w:val="single" w:sz="8" w:space="0" w:color="auto"/>
              <w:bottom w:val="single" w:sz="2" w:space="0" w:color="auto"/>
              <w:right w:val="single" w:sz="8" w:space="0" w:color="auto"/>
            </w:tcBorders>
          </w:tcPr>
          <w:p w14:paraId="3451DF0D" w14:textId="77777777" w:rsidR="000172CB" w:rsidRPr="00442BC4"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43E6C140" w14:textId="77777777" w:rsidR="000172CB" w:rsidRPr="00442BC4" w:rsidRDefault="000172CB" w:rsidP="000957FB">
            <w:r w:rsidRPr="00442BC4">
              <w:t>depth at base of warm layer</w:t>
            </w:r>
          </w:p>
        </w:tc>
        <w:tc>
          <w:tcPr>
            <w:tcW w:w="1440" w:type="dxa"/>
            <w:tcBorders>
              <w:top w:val="single" w:sz="2" w:space="0" w:color="auto"/>
              <w:left w:val="single" w:sz="8" w:space="0" w:color="auto"/>
              <w:bottom w:val="single" w:sz="2" w:space="0" w:color="auto"/>
              <w:right w:val="nil"/>
            </w:tcBorders>
          </w:tcPr>
          <w:p w14:paraId="069091B0" w14:textId="77777777" w:rsidR="000172CB" w:rsidRPr="00442BC4" w:rsidRDefault="000172CB" w:rsidP="000957FB">
            <w:r w:rsidRPr="00442BC4">
              <w:t>m</w:t>
            </w:r>
          </w:p>
        </w:tc>
      </w:tr>
      <w:tr w:rsidR="000172CB" w14:paraId="0086F01D" w14:textId="77777777" w:rsidTr="000957FB">
        <w:tc>
          <w:tcPr>
            <w:tcW w:w="1980" w:type="dxa"/>
            <w:tcBorders>
              <w:top w:val="single" w:sz="2" w:space="0" w:color="auto"/>
              <w:left w:val="nil"/>
              <w:bottom w:val="single" w:sz="2" w:space="0" w:color="auto"/>
              <w:right w:val="single" w:sz="8" w:space="0" w:color="auto"/>
            </w:tcBorders>
          </w:tcPr>
          <w:p w14:paraId="5997F2AF" w14:textId="77777777" w:rsidR="000172CB" w:rsidRPr="00CC556A" w:rsidRDefault="000172CB" w:rsidP="000957FB">
            <w:r w:rsidRPr="00CC556A">
              <w:t>EFLUXICE</w:t>
            </w:r>
          </w:p>
        </w:tc>
        <w:tc>
          <w:tcPr>
            <w:tcW w:w="720" w:type="dxa"/>
            <w:tcBorders>
              <w:top w:val="single" w:sz="2" w:space="0" w:color="auto"/>
              <w:left w:val="single" w:sz="8" w:space="0" w:color="auto"/>
              <w:bottom w:val="single" w:sz="2" w:space="0" w:color="auto"/>
              <w:right w:val="single" w:sz="8" w:space="0" w:color="auto"/>
            </w:tcBorders>
          </w:tcPr>
          <w:p w14:paraId="354603DC" w14:textId="77777777" w:rsidR="000172CB" w:rsidRPr="0007542D"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5A0ED20E" w14:textId="77777777" w:rsidR="000172CB" w:rsidRPr="0007542D" w:rsidRDefault="000172CB" w:rsidP="000957FB">
            <w:r w:rsidRPr="0007542D">
              <w:t>sea ice latent energy flux</w:t>
            </w:r>
          </w:p>
        </w:tc>
        <w:tc>
          <w:tcPr>
            <w:tcW w:w="1440" w:type="dxa"/>
            <w:tcBorders>
              <w:top w:val="single" w:sz="2" w:space="0" w:color="auto"/>
              <w:left w:val="single" w:sz="8" w:space="0" w:color="auto"/>
              <w:bottom w:val="single" w:sz="2" w:space="0" w:color="auto"/>
              <w:right w:val="nil"/>
            </w:tcBorders>
          </w:tcPr>
          <w:p w14:paraId="059D59B4" w14:textId="26EA1E9E" w:rsidR="000172CB" w:rsidRPr="0007542D" w:rsidRDefault="000172CB" w:rsidP="000957FB">
            <w:r w:rsidRPr="0007542D">
              <w:t>W m</w:t>
            </w:r>
            <w:r w:rsidR="000E1022" w:rsidRPr="000E1022">
              <w:rPr>
                <w:vertAlign w:val="superscript"/>
              </w:rPr>
              <w:t>-2</w:t>
            </w:r>
          </w:p>
        </w:tc>
      </w:tr>
      <w:tr w:rsidR="000172CB" w14:paraId="04050FFA" w14:textId="77777777" w:rsidTr="000957FB">
        <w:tc>
          <w:tcPr>
            <w:tcW w:w="1980" w:type="dxa"/>
            <w:tcBorders>
              <w:top w:val="single" w:sz="2" w:space="0" w:color="auto"/>
              <w:left w:val="nil"/>
              <w:bottom w:val="single" w:sz="2" w:space="0" w:color="auto"/>
              <w:right w:val="single" w:sz="8" w:space="0" w:color="auto"/>
            </w:tcBorders>
          </w:tcPr>
          <w:p w14:paraId="53B631F8" w14:textId="77777777" w:rsidR="000172CB" w:rsidRPr="00CC556A" w:rsidRDefault="000172CB" w:rsidP="000957FB">
            <w:r w:rsidRPr="00CC556A">
              <w:t>EFLUXWTR</w:t>
            </w:r>
          </w:p>
        </w:tc>
        <w:tc>
          <w:tcPr>
            <w:tcW w:w="720" w:type="dxa"/>
            <w:tcBorders>
              <w:top w:val="single" w:sz="2" w:space="0" w:color="auto"/>
              <w:left w:val="single" w:sz="8" w:space="0" w:color="auto"/>
              <w:bottom w:val="single" w:sz="2" w:space="0" w:color="auto"/>
              <w:right w:val="single" w:sz="8" w:space="0" w:color="auto"/>
            </w:tcBorders>
          </w:tcPr>
          <w:p w14:paraId="0FA7E219" w14:textId="77777777" w:rsidR="000172CB" w:rsidRPr="0007542D"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36998058" w14:textId="77777777" w:rsidR="000172CB" w:rsidRPr="0007542D" w:rsidRDefault="000172CB" w:rsidP="000957FB">
            <w:r w:rsidRPr="0007542D">
              <w:t>open water latent energy flux</w:t>
            </w:r>
          </w:p>
        </w:tc>
        <w:tc>
          <w:tcPr>
            <w:tcW w:w="1440" w:type="dxa"/>
            <w:tcBorders>
              <w:top w:val="single" w:sz="2" w:space="0" w:color="auto"/>
              <w:left w:val="single" w:sz="8" w:space="0" w:color="auto"/>
              <w:bottom w:val="single" w:sz="2" w:space="0" w:color="auto"/>
              <w:right w:val="nil"/>
            </w:tcBorders>
          </w:tcPr>
          <w:p w14:paraId="39DD90B4" w14:textId="268B6651" w:rsidR="000172CB" w:rsidRPr="0007542D" w:rsidRDefault="000172CB" w:rsidP="000957FB">
            <w:r w:rsidRPr="0007542D">
              <w:t>W m</w:t>
            </w:r>
            <w:r w:rsidR="000E1022" w:rsidRPr="000E1022">
              <w:rPr>
                <w:vertAlign w:val="superscript"/>
              </w:rPr>
              <w:t>-2</w:t>
            </w:r>
          </w:p>
        </w:tc>
      </w:tr>
      <w:tr w:rsidR="000172CB" w14:paraId="1A6DBBD3" w14:textId="77777777" w:rsidTr="000957FB">
        <w:tc>
          <w:tcPr>
            <w:tcW w:w="1980" w:type="dxa"/>
            <w:tcBorders>
              <w:top w:val="single" w:sz="2" w:space="0" w:color="auto"/>
              <w:left w:val="nil"/>
              <w:bottom w:val="single" w:sz="2" w:space="0" w:color="auto"/>
              <w:right w:val="single" w:sz="8" w:space="0" w:color="auto"/>
            </w:tcBorders>
          </w:tcPr>
          <w:p w14:paraId="5142A157" w14:textId="77777777" w:rsidR="000172CB" w:rsidRPr="00442BC4" w:rsidRDefault="000172CB" w:rsidP="000957FB">
            <w:r w:rsidRPr="00442BC4">
              <w:t>EVAPOUT</w:t>
            </w:r>
          </w:p>
        </w:tc>
        <w:tc>
          <w:tcPr>
            <w:tcW w:w="720" w:type="dxa"/>
            <w:tcBorders>
              <w:top w:val="single" w:sz="2" w:space="0" w:color="auto"/>
              <w:left w:val="single" w:sz="8" w:space="0" w:color="auto"/>
              <w:bottom w:val="single" w:sz="2" w:space="0" w:color="auto"/>
              <w:right w:val="single" w:sz="8" w:space="0" w:color="auto"/>
            </w:tcBorders>
          </w:tcPr>
          <w:p w14:paraId="0434774D" w14:textId="77777777" w:rsidR="000172CB" w:rsidRPr="00442BC4"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6BD17FA4" w14:textId="77777777" w:rsidR="000172CB" w:rsidRPr="00442BC4" w:rsidRDefault="000172CB" w:rsidP="000957FB">
            <w:r w:rsidRPr="00442BC4">
              <w:t>evaporation</w:t>
            </w:r>
          </w:p>
        </w:tc>
        <w:tc>
          <w:tcPr>
            <w:tcW w:w="1440" w:type="dxa"/>
            <w:tcBorders>
              <w:top w:val="single" w:sz="2" w:space="0" w:color="auto"/>
              <w:left w:val="single" w:sz="8" w:space="0" w:color="auto"/>
              <w:bottom w:val="single" w:sz="2" w:space="0" w:color="auto"/>
              <w:right w:val="nil"/>
            </w:tcBorders>
          </w:tcPr>
          <w:p w14:paraId="5F1A9908" w14:textId="6B277EAC" w:rsidR="000172CB" w:rsidRPr="00442BC4" w:rsidRDefault="000172CB" w:rsidP="000957FB">
            <w:r w:rsidRPr="00442BC4">
              <w:t>kg m</w:t>
            </w:r>
            <w:r w:rsidR="000E1022" w:rsidRPr="000E1022">
              <w:rPr>
                <w:vertAlign w:val="superscript"/>
              </w:rPr>
              <w:t>-2</w:t>
            </w:r>
            <w:r w:rsidRPr="00442BC4">
              <w:t xml:space="preserve"> s</w:t>
            </w:r>
            <w:r w:rsidR="000E1022" w:rsidRPr="000E1022">
              <w:rPr>
                <w:vertAlign w:val="superscript"/>
              </w:rPr>
              <w:t>-1</w:t>
            </w:r>
          </w:p>
        </w:tc>
      </w:tr>
      <w:tr w:rsidR="000172CB" w14:paraId="1FBE542A" w14:textId="77777777" w:rsidTr="000957FB">
        <w:tc>
          <w:tcPr>
            <w:tcW w:w="1980" w:type="dxa"/>
            <w:tcBorders>
              <w:top w:val="single" w:sz="2" w:space="0" w:color="auto"/>
              <w:left w:val="nil"/>
              <w:bottom w:val="single" w:sz="2" w:space="0" w:color="auto"/>
              <w:right w:val="single" w:sz="8" w:space="0" w:color="auto"/>
            </w:tcBorders>
          </w:tcPr>
          <w:p w14:paraId="7ECB410D" w14:textId="77777777" w:rsidR="000172CB" w:rsidRPr="00442BC4" w:rsidRDefault="000172CB" w:rsidP="000957FB">
            <w:r w:rsidRPr="00442BC4">
              <w:t>FRLAKE</w:t>
            </w:r>
          </w:p>
        </w:tc>
        <w:tc>
          <w:tcPr>
            <w:tcW w:w="720" w:type="dxa"/>
            <w:tcBorders>
              <w:top w:val="single" w:sz="2" w:space="0" w:color="auto"/>
              <w:left w:val="single" w:sz="8" w:space="0" w:color="auto"/>
              <w:bottom w:val="single" w:sz="2" w:space="0" w:color="auto"/>
              <w:right w:val="single" w:sz="8" w:space="0" w:color="auto"/>
            </w:tcBorders>
          </w:tcPr>
          <w:p w14:paraId="568B80CA" w14:textId="77777777" w:rsidR="000172CB" w:rsidRPr="00442BC4"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40D8A2F8" w14:textId="77777777" w:rsidR="000172CB" w:rsidRPr="00442BC4" w:rsidRDefault="000172CB" w:rsidP="000957FB">
            <w:r w:rsidRPr="00442BC4">
              <w:t>fraction of lake</w:t>
            </w:r>
          </w:p>
        </w:tc>
        <w:tc>
          <w:tcPr>
            <w:tcW w:w="1440" w:type="dxa"/>
            <w:tcBorders>
              <w:top w:val="single" w:sz="2" w:space="0" w:color="auto"/>
              <w:left w:val="single" w:sz="8" w:space="0" w:color="auto"/>
              <w:bottom w:val="single" w:sz="2" w:space="0" w:color="auto"/>
              <w:right w:val="nil"/>
            </w:tcBorders>
          </w:tcPr>
          <w:p w14:paraId="51F0D8E9" w14:textId="77777777" w:rsidR="000172CB" w:rsidRPr="00442BC4" w:rsidRDefault="000172CB" w:rsidP="000957FB">
            <w:r w:rsidRPr="00442BC4">
              <w:t>1</w:t>
            </w:r>
          </w:p>
        </w:tc>
      </w:tr>
      <w:tr w:rsidR="000172CB" w14:paraId="6B679A3C" w14:textId="77777777" w:rsidTr="000957FB">
        <w:tc>
          <w:tcPr>
            <w:tcW w:w="1980" w:type="dxa"/>
            <w:tcBorders>
              <w:top w:val="single" w:sz="2" w:space="0" w:color="auto"/>
              <w:left w:val="nil"/>
              <w:bottom w:val="single" w:sz="2" w:space="0" w:color="auto"/>
              <w:right w:val="single" w:sz="8" w:space="0" w:color="auto"/>
            </w:tcBorders>
          </w:tcPr>
          <w:p w14:paraId="63AF89DA" w14:textId="77777777" w:rsidR="000172CB" w:rsidRPr="00442BC4" w:rsidRDefault="000172CB" w:rsidP="000957FB">
            <w:r w:rsidRPr="00442BC4">
              <w:t>FRLAND</w:t>
            </w:r>
          </w:p>
        </w:tc>
        <w:tc>
          <w:tcPr>
            <w:tcW w:w="720" w:type="dxa"/>
            <w:tcBorders>
              <w:top w:val="single" w:sz="2" w:space="0" w:color="auto"/>
              <w:left w:val="single" w:sz="8" w:space="0" w:color="auto"/>
              <w:bottom w:val="single" w:sz="2" w:space="0" w:color="auto"/>
              <w:right w:val="single" w:sz="8" w:space="0" w:color="auto"/>
            </w:tcBorders>
          </w:tcPr>
          <w:p w14:paraId="60484BAE" w14:textId="77777777" w:rsidR="000172CB" w:rsidRPr="00442BC4"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508C4A18" w14:textId="77777777" w:rsidR="000172CB" w:rsidRPr="00442BC4" w:rsidRDefault="000172CB" w:rsidP="000957FB">
            <w:r w:rsidRPr="00442BC4">
              <w:t>fraction of land</w:t>
            </w:r>
          </w:p>
        </w:tc>
        <w:tc>
          <w:tcPr>
            <w:tcW w:w="1440" w:type="dxa"/>
            <w:tcBorders>
              <w:top w:val="single" w:sz="2" w:space="0" w:color="auto"/>
              <w:left w:val="single" w:sz="8" w:space="0" w:color="auto"/>
              <w:bottom w:val="single" w:sz="2" w:space="0" w:color="auto"/>
              <w:right w:val="nil"/>
            </w:tcBorders>
          </w:tcPr>
          <w:p w14:paraId="31036C89" w14:textId="77777777" w:rsidR="000172CB" w:rsidRPr="00442BC4" w:rsidRDefault="000172CB" w:rsidP="000957FB">
            <w:r w:rsidRPr="00442BC4">
              <w:t>1</w:t>
            </w:r>
          </w:p>
        </w:tc>
      </w:tr>
      <w:tr w:rsidR="000172CB" w14:paraId="6B19C80D" w14:textId="77777777" w:rsidTr="000957FB">
        <w:tc>
          <w:tcPr>
            <w:tcW w:w="1980" w:type="dxa"/>
            <w:tcBorders>
              <w:top w:val="single" w:sz="2" w:space="0" w:color="auto"/>
              <w:left w:val="nil"/>
              <w:bottom w:val="single" w:sz="2" w:space="0" w:color="auto"/>
              <w:right w:val="single" w:sz="8" w:space="0" w:color="auto"/>
            </w:tcBorders>
          </w:tcPr>
          <w:p w14:paraId="0094E12B" w14:textId="77777777" w:rsidR="000172CB" w:rsidRPr="00442BC4" w:rsidRDefault="000172CB" w:rsidP="000957FB">
            <w:r w:rsidRPr="00442BC4">
              <w:t>FRLANDICE</w:t>
            </w:r>
          </w:p>
        </w:tc>
        <w:tc>
          <w:tcPr>
            <w:tcW w:w="720" w:type="dxa"/>
            <w:tcBorders>
              <w:top w:val="single" w:sz="2" w:space="0" w:color="auto"/>
              <w:left w:val="single" w:sz="8" w:space="0" w:color="auto"/>
              <w:bottom w:val="single" w:sz="2" w:space="0" w:color="auto"/>
              <w:right w:val="single" w:sz="8" w:space="0" w:color="auto"/>
            </w:tcBorders>
          </w:tcPr>
          <w:p w14:paraId="6A8EDB5A" w14:textId="77777777" w:rsidR="000172CB" w:rsidRPr="00442BC4"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0581F666" w14:textId="77777777" w:rsidR="000172CB" w:rsidRPr="00442BC4" w:rsidRDefault="000172CB" w:rsidP="000957FB">
            <w:r w:rsidRPr="00442BC4">
              <w:t>fraction of land ice</w:t>
            </w:r>
          </w:p>
        </w:tc>
        <w:tc>
          <w:tcPr>
            <w:tcW w:w="1440" w:type="dxa"/>
            <w:tcBorders>
              <w:top w:val="single" w:sz="2" w:space="0" w:color="auto"/>
              <w:left w:val="single" w:sz="8" w:space="0" w:color="auto"/>
              <w:bottom w:val="single" w:sz="2" w:space="0" w:color="auto"/>
              <w:right w:val="nil"/>
            </w:tcBorders>
          </w:tcPr>
          <w:p w14:paraId="65D658CE" w14:textId="77777777" w:rsidR="000172CB" w:rsidRPr="00442BC4" w:rsidRDefault="000172CB" w:rsidP="000957FB">
            <w:r w:rsidRPr="00442BC4">
              <w:t>1</w:t>
            </w:r>
          </w:p>
        </w:tc>
      </w:tr>
      <w:tr w:rsidR="000172CB" w14:paraId="27B97C1F" w14:textId="77777777" w:rsidTr="000957FB">
        <w:tc>
          <w:tcPr>
            <w:tcW w:w="1980" w:type="dxa"/>
            <w:tcBorders>
              <w:top w:val="single" w:sz="2" w:space="0" w:color="auto"/>
              <w:left w:val="nil"/>
              <w:bottom w:val="single" w:sz="2" w:space="0" w:color="auto"/>
              <w:right w:val="single" w:sz="8" w:space="0" w:color="auto"/>
            </w:tcBorders>
          </w:tcPr>
          <w:p w14:paraId="571C862B" w14:textId="77777777" w:rsidR="000172CB" w:rsidRPr="00442BC4" w:rsidRDefault="000172CB" w:rsidP="000957FB">
            <w:r w:rsidRPr="00442BC4">
              <w:t>FROCEAN</w:t>
            </w:r>
          </w:p>
        </w:tc>
        <w:tc>
          <w:tcPr>
            <w:tcW w:w="720" w:type="dxa"/>
            <w:tcBorders>
              <w:top w:val="single" w:sz="2" w:space="0" w:color="auto"/>
              <w:left w:val="single" w:sz="8" w:space="0" w:color="auto"/>
              <w:bottom w:val="single" w:sz="2" w:space="0" w:color="auto"/>
              <w:right w:val="single" w:sz="8" w:space="0" w:color="auto"/>
            </w:tcBorders>
          </w:tcPr>
          <w:p w14:paraId="7C540BBD" w14:textId="77777777" w:rsidR="000172CB" w:rsidRPr="00442BC4"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3F5355FC" w14:textId="77777777" w:rsidR="000172CB" w:rsidRPr="00442BC4" w:rsidRDefault="000172CB" w:rsidP="000957FB">
            <w:r w:rsidRPr="00442BC4">
              <w:t>fraction of ocean</w:t>
            </w:r>
          </w:p>
        </w:tc>
        <w:tc>
          <w:tcPr>
            <w:tcW w:w="1440" w:type="dxa"/>
            <w:tcBorders>
              <w:top w:val="single" w:sz="2" w:space="0" w:color="auto"/>
              <w:left w:val="single" w:sz="8" w:space="0" w:color="auto"/>
              <w:bottom w:val="single" w:sz="2" w:space="0" w:color="auto"/>
              <w:right w:val="nil"/>
            </w:tcBorders>
          </w:tcPr>
          <w:p w14:paraId="7B1675FE" w14:textId="77777777" w:rsidR="000172CB" w:rsidRPr="00442BC4" w:rsidRDefault="000172CB" w:rsidP="000957FB">
            <w:r w:rsidRPr="00442BC4">
              <w:t>1</w:t>
            </w:r>
          </w:p>
        </w:tc>
      </w:tr>
      <w:tr w:rsidR="000172CB" w14:paraId="39526D5A" w14:textId="77777777" w:rsidTr="000957FB">
        <w:tc>
          <w:tcPr>
            <w:tcW w:w="1980" w:type="dxa"/>
            <w:tcBorders>
              <w:top w:val="single" w:sz="2" w:space="0" w:color="auto"/>
              <w:left w:val="nil"/>
              <w:bottom w:val="single" w:sz="2" w:space="0" w:color="auto"/>
              <w:right w:val="single" w:sz="8" w:space="0" w:color="auto"/>
            </w:tcBorders>
          </w:tcPr>
          <w:p w14:paraId="11DB8C01" w14:textId="77777777" w:rsidR="000172CB" w:rsidRPr="00CC556A" w:rsidRDefault="000172CB" w:rsidP="000957FB">
            <w:r w:rsidRPr="00CC556A">
              <w:t>FRSEAICE</w:t>
            </w:r>
          </w:p>
        </w:tc>
        <w:tc>
          <w:tcPr>
            <w:tcW w:w="720" w:type="dxa"/>
            <w:tcBorders>
              <w:top w:val="single" w:sz="2" w:space="0" w:color="auto"/>
              <w:left w:val="single" w:sz="8" w:space="0" w:color="auto"/>
              <w:bottom w:val="single" w:sz="2" w:space="0" w:color="auto"/>
              <w:right w:val="single" w:sz="8" w:space="0" w:color="auto"/>
            </w:tcBorders>
          </w:tcPr>
          <w:p w14:paraId="2E96B491" w14:textId="77777777" w:rsidR="000172CB" w:rsidRPr="0007542D"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6699ECF9" w14:textId="77777777" w:rsidR="000172CB" w:rsidRPr="0007542D" w:rsidRDefault="000172CB" w:rsidP="000957FB">
            <w:r w:rsidRPr="0007542D">
              <w:t>ice covered fraction of tile</w:t>
            </w:r>
          </w:p>
        </w:tc>
        <w:tc>
          <w:tcPr>
            <w:tcW w:w="1440" w:type="dxa"/>
            <w:tcBorders>
              <w:top w:val="single" w:sz="2" w:space="0" w:color="auto"/>
              <w:left w:val="single" w:sz="8" w:space="0" w:color="auto"/>
              <w:bottom w:val="single" w:sz="2" w:space="0" w:color="auto"/>
              <w:right w:val="nil"/>
            </w:tcBorders>
          </w:tcPr>
          <w:p w14:paraId="3A25058B" w14:textId="77777777" w:rsidR="000172CB" w:rsidRPr="0007542D" w:rsidRDefault="000172CB" w:rsidP="000957FB">
            <w:r w:rsidRPr="0007542D">
              <w:t>1</w:t>
            </w:r>
          </w:p>
        </w:tc>
      </w:tr>
      <w:tr w:rsidR="000172CB" w14:paraId="06D44614" w14:textId="77777777" w:rsidTr="000957FB">
        <w:tc>
          <w:tcPr>
            <w:tcW w:w="1980" w:type="dxa"/>
            <w:tcBorders>
              <w:top w:val="single" w:sz="2" w:space="0" w:color="auto"/>
              <w:left w:val="nil"/>
              <w:bottom w:val="single" w:sz="2" w:space="0" w:color="auto"/>
              <w:right w:val="single" w:sz="8" w:space="0" w:color="auto"/>
            </w:tcBorders>
          </w:tcPr>
          <w:p w14:paraId="2A39F6F4" w14:textId="77777777" w:rsidR="000172CB" w:rsidRPr="00CC556A" w:rsidRDefault="000172CB" w:rsidP="000957FB">
            <w:r w:rsidRPr="00CC556A">
              <w:t>HFLUXICE</w:t>
            </w:r>
          </w:p>
        </w:tc>
        <w:tc>
          <w:tcPr>
            <w:tcW w:w="720" w:type="dxa"/>
            <w:tcBorders>
              <w:top w:val="single" w:sz="2" w:space="0" w:color="auto"/>
              <w:left w:val="single" w:sz="8" w:space="0" w:color="auto"/>
              <w:bottom w:val="single" w:sz="2" w:space="0" w:color="auto"/>
              <w:right w:val="single" w:sz="8" w:space="0" w:color="auto"/>
            </w:tcBorders>
          </w:tcPr>
          <w:p w14:paraId="0CC3BFA4" w14:textId="77777777" w:rsidR="000172CB" w:rsidRPr="0007542D"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4C9BB79E" w14:textId="77777777" w:rsidR="000172CB" w:rsidRPr="0007542D" w:rsidRDefault="000172CB" w:rsidP="000957FB">
            <w:r w:rsidRPr="0007542D">
              <w:t>sea ice upward sensible heat flux</w:t>
            </w:r>
          </w:p>
        </w:tc>
        <w:tc>
          <w:tcPr>
            <w:tcW w:w="1440" w:type="dxa"/>
            <w:tcBorders>
              <w:top w:val="single" w:sz="2" w:space="0" w:color="auto"/>
              <w:left w:val="single" w:sz="8" w:space="0" w:color="auto"/>
              <w:bottom w:val="single" w:sz="2" w:space="0" w:color="auto"/>
              <w:right w:val="nil"/>
            </w:tcBorders>
          </w:tcPr>
          <w:p w14:paraId="0CDFF55A" w14:textId="051F13E5" w:rsidR="000172CB" w:rsidRPr="0007542D" w:rsidRDefault="000172CB" w:rsidP="000957FB">
            <w:r w:rsidRPr="0007542D">
              <w:t>W m</w:t>
            </w:r>
            <w:r w:rsidR="000E1022" w:rsidRPr="000E1022">
              <w:rPr>
                <w:vertAlign w:val="superscript"/>
              </w:rPr>
              <w:t>-2</w:t>
            </w:r>
          </w:p>
        </w:tc>
      </w:tr>
      <w:tr w:rsidR="000172CB" w14:paraId="0344B5CA" w14:textId="77777777" w:rsidTr="000957FB">
        <w:tc>
          <w:tcPr>
            <w:tcW w:w="1980" w:type="dxa"/>
            <w:tcBorders>
              <w:top w:val="single" w:sz="2" w:space="0" w:color="auto"/>
              <w:left w:val="nil"/>
              <w:bottom w:val="single" w:sz="2" w:space="0" w:color="auto"/>
              <w:right w:val="single" w:sz="8" w:space="0" w:color="auto"/>
            </w:tcBorders>
          </w:tcPr>
          <w:p w14:paraId="18913294" w14:textId="77777777" w:rsidR="000172CB" w:rsidRPr="00CC556A" w:rsidRDefault="000172CB" w:rsidP="000957FB">
            <w:r w:rsidRPr="00CC556A">
              <w:t>HFLUXWTR</w:t>
            </w:r>
          </w:p>
        </w:tc>
        <w:tc>
          <w:tcPr>
            <w:tcW w:w="720" w:type="dxa"/>
            <w:tcBorders>
              <w:top w:val="single" w:sz="2" w:space="0" w:color="auto"/>
              <w:left w:val="single" w:sz="8" w:space="0" w:color="auto"/>
              <w:bottom w:val="single" w:sz="2" w:space="0" w:color="auto"/>
              <w:right w:val="single" w:sz="8" w:space="0" w:color="auto"/>
            </w:tcBorders>
          </w:tcPr>
          <w:p w14:paraId="154E0BEB" w14:textId="77777777" w:rsidR="000172CB" w:rsidRPr="0007542D"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6E2BFA07" w14:textId="77777777" w:rsidR="000172CB" w:rsidRPr="0007542D" w:rsidRDefault="000172CB" w:rsidP="000957FB">
            <w:r w:rsidRPr="0007542D">
              <w:t>open water upward sensible heat flux</w:t>
            </w:r>
          </w:p>
        </w:tc>
        <w:tc>
          <w:tcPr>
            <w:tcW w:w="1440" w:type="dxa"/>
            <w:tcBorders>
              <w:top w:val="single" w:sz="2" w:space="0" w:color="auto"/>
              <w:left w:val="single" w:sz="8" w:space="0" w:color="auto"/>
              <w:bottom w:val="single" w:sz="2" w:space="0" w:color="auto"/>
              <w:right w:val="nil"/>
            </w:tcBorders>
          </w:tcPr>
          <w:p w14:paraId="2823DF92" w14:textId="1B1FDB33" w:rsidR="000172CB" w:rsidRPr="0007542D" w:rsidRDefault="000172CB" w:rsidP="000957FB">
            <w:r w:rsidRPr="0007542D">
              <w:t>W m</w:t>
            </w:r>
            <w:r w:rsidR="000E1022" w:rsidRPr="000E1022">
              <w:rPr>
                <w:vertAlign w:val="superscript"/>
              </w:rPr>
              <w:t>-2</w:t>
            </w:r>
          </w:p>
        </w:tc>
      </w:tr>
      <w:tr w:rsidR="000172CB" w14:paraId="42ABBCD8" w14:textId="77777777" w:rsidTr="000957FB">
        <w:tc>
          <w:tcPr>
            <w:tcW w:w="1980" w:type="dxa"/>
            <w:tcBorders>
              <w:top w:val="single" w:sz="2" w:space="0" w:color="auto"/>
              <w:left w:val="nil"/>
              <w:bottom w:val="single" w:sz="2" w:space="0" w:color="auto"/>
              <w:right w:val="single" w:sz="8" w:space="0" w:color="auto"/>
            </w:tcBorders>
          </w:tcPr>
          <w:p w14:paraId="7DFEC060" w14:textId="77777777" w:rsidR="000172CB" w:rsidRPr="00442BC4" w:rsidRDefault="000172CB" w:rsidP="000957FB">
            <w:r w:rsidRPr="00442BC4">
              <w:t>LANGM</w:t>
            </w:r>
          </w:p>
        </w:tc>
        <w:tc>
          <w:tcPr>
            <w:tcW w:w="720" w:type="dxa"/>
            <w:tcBorders>
              <w:top w:val="single" w:sz="2" w:space="0" w:color="auto"/>
              <w:left w:val="single" w:sz="8" w:space="0" w:color="auto"/>
              <w:bottom w:val="single" w:sz="2" w:space="0" w:color="auto"/>
              <w:right w:val="single" w:sz="8" w:space="0" w:color="auto"/>
            </w:tcBorders>
          </w:tcPr>
          <w:p w14:paraId="31271359" w14:textId="77777777" w:rsidR="000172CB" w:rsidRPr="00442BC4"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431DFA19" w14:textId="77777777" w:rsidR="000172CB" w:rsidRPr="00442BC4" w:rsidRDefault="000172CB" w:rsidP="000957FB">
            <w:r w:rsidRPr="00442BC4">
              <w:t>Langmuir number</w:t>
            </w:r>
          </w:p>
        </w:tc>
        <w:tc>
          <w:tcPr>
            <w:tcW w:w="1440" w:type="dxa"/>
            <w:tcBorders>
              <w:top w:val="single" w:sz="2" w:space="0" w:color="auto"/>
              <w:left w:val="single" w:sz="8" w:space="0" w:color="auto"/>
              <w:bottom w:val="single" w:sz="2" w:space="0" w:color="auto"/>
              <w:right w:val="nil"/>
            </w:tcBorders>
          </w:tcPr>
          <w:p w14:paraId="701076D5" w14:textId="77777777" w:rsidR="000172CB" w:rsidRPr="00442BC4" w:rsidRDefault="000172CB" w:rsidP="000957FB">
            <w:r w:rsidRPr="00442BC4">
              <w:t>1</w:t>
            </w:r>
          </w:p>
        </w:tc>
      </w:tr>
      <w:tr w:rsidR="000172CB" w14:paraId="096D6939" w14:textId="77777777" w:rsidTr="000957FB">
        <w:tc>
          <w:tcPr>
            <w:tcW w:w="1980" w:type="dxa"/>
            <w:tcBorders>
              <w:top w:val="single" w:sz="2" w:space="0" w:color="auto"/>
              <w:left w:val="nil"/>
              <w:bottom w:val="single" w:sz="2" w:space="0" w:color="auto"/>
              <w:right w:val="single" w:sz="8" w:space="0" w:color="auto"/>
            </w:tcBorders>
          </w:tcPr>
          <w:p w14:paraId="517880DC" w14:textId="77777777" w:rsidR="000172CB" w:rsidRPr="00442BC4" w:rsidRDefault="000172CB" w:rsidP="000957FB">
            <w:r w:rsidRPr="00442BC4">
              <w:t>LCOOL</w:t>
            </w:r>
          </w:p>
        </w:tc>
        <w:tc>
          <w:tcPr>
            <w:tcW w:w="720" w:type="dxa"/>
            <w:tcBorders>
              <w:top w:val="single" w:sz="2" w:space="0" w:color="auto"/>
              <w:left w:val="single" w:sz="8" w:space="0" w:color="auto"/>
              <w:bottom w:val="single" w:sz="2" w:space="0" w:color="auto"/>
              <w:right w:val="single" w:sz="8" w:space="0" w:color="auto"/>
            </w:tcBorders>
          </w:tcPr>
          <w:p w14:paraId="16F46253" w14:textId="77777777" w:rsidR="000172CB" w:rsidRPr="00442BC4"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386CBAEE" w14:textId="77777777" w:rsidR="000172CB" w:rsidRPr="00442BC4" w:rsidRDefault="000172CB" w:rsidP="000957FB">
            <w:r w:rsidRPr="00442BC4">
              <w:t>Saunders parameter</w:t>
            </w:r>
          </w:p>
        </w:tc>
        <w:tc>
          <w:tcPr>
            <w:tcW w:w="1440" w:type="dxa"/>
            <w:tcBorders>
              <w:top w:val="single" w:sz="2" w:space="0" w:color="auto"/>
              <w:left w:val="single" w:sz="8" w:space="0" w:color="auto"/>
              <w:bottom w:val="single" w:sz="2" w:space="0" w:color="auto"/>
              <w:right w:val="nil"/>
            </w:tcBorders>
          </w:tcPr>
          <w:p w14:paraId="3E4C1FD1" w14:textId="77777777" w:rsidR="000172CB" w:rsidRPr="00442BC4" w:rsidRDefault="000172CB" w:rsidP="000957FB">
            <w:r w:rsidRPr="00442BC4">
              <w:t>1</w:t>
            </w:r>
          </w:p>
        </w:tc>
      </w:tr>
      <w:tr w:rsidR="000172CB" w14:paraId="14AC1962" w14:textId="77777777" w:rsidTr="000957FB">
        <w:tc>
          <w:tcPr>
            <w:tcW w:w="1980" w:type="dxa"/>
            <w:tcBorders>
              <w:top w:val="single" w:sz="2" w:space="0" w:color="auto"/>
              <w:left w:val="nil"/>
              <w:bottom w:val="single" w:sz="2" w:space="0" w:color="auto"/>
              <w:right w:val="single" w:sz="8" w:space="0" w:color="auto"/>
            </w:tcBorders>
          </w:tcPr>
          <w:p w14:paraId="456A7072" w14:textId="77777777" w:rsidR="000172CB" w:rsidRDefault="000172CB" w:rsidP="000957FB">
            <w:r>
              <w:t>LWGNTICE</w:t>
            </w:r>
          </w:p>
        </w:tc>
        <w:tc>
          <w:tcPr>
            <w:tcW w:w="720" w:type="dxa"/>
            <w:tcBorders>
              <w:top w:val="single" w:sz="2" w:space="0" w:color="auto"/>
              <w:left w:val="single" w:sz="8" w:space="0" w:color="auto"/>
              <w:bottom w:val="single" w:sz="2" w:space="0" w:color="auto"/>
              <w:right w:val="single" w:sz="8" w:space="0" w:color="auto"/>
            </w:tcBorders>
          </w:tcPr>
          <w:p w14:paraId="1F689CDC" w14:textId="77777777" w:rsidR="000172CB"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0B56566D" w14:textId="77777777" w:rsidR="000172CB" w:rsidRDefault="000172CB" w:rsidP="000957FB">
            <w:r>
              <w:t>sea ice net downward longwave flux</w:t>
            </w:r>
          </w:p>
        </w:tc>
        <w:tc>
          <w:tcPr>
            <w:tcW w:w="1440" w:type="dxa"/>
            <w:tcBorders>
              <w:top w:val="single" w:sz="2" w:space="0" w:color="auto"/>
              <w:left w:val="single" w:sz="8" w:space="0" w:color="auto"/>
              <w:bottom w:val="single" w:sz="2" w:space="0" w:color="auto"/>
              <w:right w:val="nil"/>
            </w:tcBorders>
          </w:tcPr>
          <w:p w14:paraId="0A3E5769" w14:textId="2C7ABFCE" w:rsidR="000172CB" w:rsidRDefault="000172CB" w:rsidP="000957FB">
            <w:r>
              <w:t>W m</w:t>
            </w:r>
            <w:r w:rsidR="000E1022" w:rsidRPr="000E1022">
              <w:rPr>
                <w:vertAlign w:val="superscript"/>
              </w:rPr>
              <w:t>-2</w:t>
            </w:r>
          </w:p>
        </w:tc>
      </w:tr>
      <w:tr w:rsidR="000172CB" w14:paraId="2634EAA5" w14:textId="77777777" w:rsidTr="000957FB">
        <w:tc>
          <w:tcPr>
            <w:tcW w:w="1980" w:type="dxa"/>
            <w:tcBorders>
              <w:top w:val="single" w:sz="2" w:space="0" w:color="auto"/>
              <w:left w:val="nil"/>
              <w:bottom w:val="single" w:sz="2" w:space="0" w:color="auto"/>
              <w:right w:val="single" w:sz="8" w:space="0" w:color="auto"/>
            </w:tcBorders>
          </w:tcPr>
          <w:p w14:paraId="29568DF5" w14:textId="77777777" w:rsidR="000172CB" w:rsidRDefault="000172CB" w:rsidP="000957FB">
            <w:r>
              <w:t>LWGNTWTR</w:t>
            </w:r>
          </w:p>
        </w:tc>
        <w:tc>
          <w:tcPr>
            <w:tcW w:w="720" w:type="dxa"/>
            <w:tcBorders>
              <w:top w:val="single" w:sz="2" w:space="0" w:color="auto"/>
              <w:left w:val="single" w:sz="8" w:space="0" w:color="auto"/>
              <w:bottom w:val="single" w:sz="2" w:space="0" w:color="auto"/>
              <w:right w:val="single" w:sz="8" w:space="0" w:color="auto"/>
            </w:tcBorders>
          </w:tcPr>
          <w:p w14:paraId="7890C32C" w14:textId="77777777" w:rsidR="000172CB"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649C60A6" w14:textId="77777777" w:rsidR="000172CB" w:rsidRDefault="000172CB" w:rsidP="000957FB">
            <w:r>
              <w:t>open water net downward longwave flux</w:t>
            </w:r>
          </w:p>
        </w:tc>
        <w:tc>
          <w:tcPr>
            <w:tcW w:w="1440" w:type="dxa"/>
            <w:tcBorders>
              <w:top w:val="single" w:sz="2" w:space="0" w:color="auto"/>
              <w:left w:val="single" w:sz="8" w:space="0" w:color="auto"/>
              <w:bottom w:val="single" w:sz="2" w:space="0" w:color="auto"/>
              <w:right w:val="nil"/>
            </w:tcBorders>
          </w:tcPr>
          <w:p w14:paraId="5E34AF46" w14:textId="7FB95BAF" w:rsidR="000172CB" w:rsidRDefault="000172CB" w:rsidP="000957FB">
            <w:r>
              <w:t>W m</w:t>
            </w:r>
            <w:r w:rsidR="000E1022" w:rsidRPr="000E1022">
              <w:rPr>
                <w:vertAlign w:val="superscript"/>
              </w:rPr>
              <w:t>-2</w:t>
            </w:r>
          </w:p>
        </w:tc>
      </w:tr>
      <w:tr w:rsidR="000172CB" w14:paraId="4248D16A" w14:textId="77777777" w:rsidTr="000957FB">
        <w:tc>
          <w:tcPr>
            <w:tcW w:w="1980" w:type="dxa"/>
            <w:tcBorders>
              <w:top w:val="single" w:sz="2" w:space="0" w:color="auto"/>
              <w:left w:val="nil"/>
              <w:bottom w:val="single" w:sz="2" w:space="0" w:color="auto"/>
              <w:right w:val="single" w:sz="8" w:space="0" w:color="auto"/>
            </w:tcBorders>
          </w:tcPr>
          <w:p w14:paraId="571A8A17" w14:textId="77777777" w:rsidR="000172CB" w:rsidRPr="00442BC4" w:rsidRDefault="000172CB" w:rsidP="000957FB">
            <w:r w:rsidRPr="00442BC4">
              <w:lastRenderedPageBreak/>
              <w:t>PHIW</w:t>
            </w:r>
          </w:p>
        </w:tc>
        <w:tc>
          <w:tcPr>
            <w:tcW w:w="720" w:type="dxa"/>
            <w:tcBorders>
              <w:top w:val="single" w:sz="2" w:space="0" w:color="auto"/>
              <w:left w:val="single" w:sz="8" w:space="0" w:color="auto"/>
              <w:bottom w:val="single" w:sz="2" w:space="0" w:color="auto"/>
              <w:right w:val="single" w:sz="8" w:space="0" w:color="auto"/>
            </w:tcBorders>
          </w:tcPr>
          <w:p w14:paraId="30307F81" w14:textId="77777777" w:rsidR="000172CB" w:rsidRPr="00442BC4"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4F9847F6" w14:textId="77777777" w:rsidR="000172CB" w:rsidRPr="00442BC4" w:rsidRDefault="000172CB" w:rsidP="000957FB">
            <w:r w:rsidRPr="00442BC4">
              <w:t>Similarity function in warm layer</w:t>
            </w:r>
          </w:p>
        </w:tc>
        <w:tc>
          <w:tcPr>
            <w:tcW w:w="1440" w:type="dxa"/>
            <w:tcBorders>
              <w:top w:val="single" w:sz="2" w:space="0" w:color="auto"/>
              <w:left w:val="single" w:sz="8" w:space="0" w:color="auto"/>
              <w:bottom w:val="single" w:sz="2" w:space="0" w:color="auto"/>
              <w:right w:val="nil"/>
            </w:tcBorders>
          </w:tcPr>
          <w:p w14:paraId="200D88E1" w14:textId="77777777" w:rsidR="000172CB" w:rsidRPr="00442BC4" w:rsidRDefault="000172CB" w:rsidP="000957FB">
            <w:r w:rsidRPr="00442BC4">
              <w:t>1</w:t>
            </w:r>
          </w:p>
        </w:tc>
      </w:tr>
      <w:tr w:rsidR="000172CB" w14:paraId="60F8E6ED" w14:textId="77777777" w:rsidTr="000957FB">
        <w:tc>
          <w:tcPr>
            <w:tcW w:w="1980" w:type="dxa"/>
            <w:tcBorders>
              <w:top w:val="single" w:sz="2" w:space="0" w:color="auto"/>
              <w:left w:val="nil"/>
              <w:bottom w:val="single" w:sz="2" w:space="0" w:color="auto"/>
              <w:right w:val="single" w:sz="8" w:space="0" w:color="auto"/>
            </w:tcBorders>
          </w:tcPr>
          <w:p w14:paraId="7E96B9C1" w14:textId="77777777" w:rsidR="000172CB" w:rsidRDefault="000172CB" w:rsidP="000957FB">
            <w:r>
              <w:t>PRECSNOOCN</w:t>
            </w:r>
          </w:p>
        </w:tc>
        <w:tc>
          <w:tcPr>
            <w:tcW w:w="720" w:type="dxa"/>
            <w:tcBorders>
              <w:top w:val="single" w:sz="2" w:space="0" w:color="auto"/>
              <w:left w:val="single" w:sz="8" w:space="0" w:color="auto"/>
              <w:bottom w:val="single" w:sz="2" w:space="0" w:color="auto"/>
              <w:right w:val="single" w:sz="8" w:space="0" w:color="auto"/>
            </w:tcBorders>
          </w:tcPr>
          <w:p w14:paraId="776110AE" w14:textId="77777777" w:rsidR="000172CB"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61C9CEE2" w14:textId="77777777" w:rsidR="000172CB" w:rsidRDefault="000172CB" w:rsidP="000957FB">
            <w:r>
              <w:t>ocean snowfall</w:t>
            </w:r>
          </w:p>
        </w:tc>
        <w:tc>
          <w:tcPr>
            <w:tcW w:w="1440" w:type="dxa"/>
            <w:tcBorders>
              <w:top w:val="single" w:sz="2" w:space="0" w:color="auto"/>
              <w:left w:val="single" w:sz="8" w:space="0" w:color="auto"/>
              <w:bottom w:val="single" w:sz="2" w:space="0" w:color="auto"/>
              <w:right w:val="nil"/>
            </w:tcBorders>
          </w:tcPr>
          <w:p w14:paraId="16128EB1" w14:textId="528BF589" w:rsidR="000172CB" w:rsidRDefault="000172CB" w:rsidP="000957FB">
            <w:r>
              <w:t>kg m</w:t>
            </w:r>
            <w:r w:rsidR="000E1022" w:rsidRPr="000E1022">
              <w:rPr>
                <w:vertAlign w:val="superscript"/>
              </w:rPr>
              <w:t>-2</w:t>
            </w:r>
            <w:r>
              <w:t xml:space="preserve"> s</w:t>
            </w:r>
            <w:r w:rsidR="000E1022" w:rsidRPr="000E1022">
              <w:rPr>
                <w:vertAlign w:val="superscript"/>
              </w:rPr>
              <w:t>-1</w:t>
            </w:r>
          </w:p>
        </w:tc>
      </w:tr>
      <w:tr w:rsidR="000172CB" w14:paraId="7FFB3652" w14:textId="77777777" w:rsidTr="000957FB">
        <w:tc>
          <w:tcPr>
            <w:tcW w:w="1980" w:type="dxa"/>
            <w:tcBorders>
              <w:top w:val="single" w:sz="2" w:space="0" w:color="auto"/>
              <w:left w:val="nil"/>
              <w:bottom w:val="single" w:sz="2" w:space="0" w:color="auto"/>
              <w:right w:val="single" w:sz="8" w:space="0" w:color="auto"/>
            </w:tcBorders>
          </w:tcPr>
          <w:p w14:paraId="47C00F01" w14:textId="77777777" w:rsidR="000172CB" w:rsidRPr="00442BC4" w:rsidRDefault="000172CB" w:rsidP="000957FB">
            <w:r w:rsidRPr="00442BC4">
              <w:t>QCOOL</w:t>
            </w:r>
          </w:p>
        </w:tc>
        <w:tc>
          <w:tcPr>
            <w:tcW w:w="720" w:type="dxa"/>
            <w:tcBorders>
              <w:top w:val="single" w:sz="2" w:space="0" w:color="auto"/>
              <w:left w:val="single" w:sz="8" w:space="0" w:color="auto"/>
              <w:bottom w:val="single" w:sz="2" w:space="0" w:color="auto"/>
              <w:right w:val="single" w:sz="8" w:space="0" w:color="auto"/>
            </w:tcBorders>
          </w:tcPr>
          <w:p w14:paraId="2E0C6B56" w14:textId="77777777" w:rsidR="000172CB" w:rsidRPr="00442BC4"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2D7E9125" w14:textId="77777777" w:rsidR="000172CB" w:rsidRPr="00442BC4" w:rsidRDefault="000172CB" w:rsidP="000957FB">
            <w:r w:rsidRPr="00442BC4">
              <w:t>net cooling in cool layer</w:t>
            </w:r>
          </w:p>
        </w:tc>
        <w:tc>
          <w:tcPr>
            <w:tcW w:w="1440" w:type="dxa"/>
            <w:tcBorders>
              <w:top w:val="single" w:sz="2" w:space="0" w:color="auto"/>
              <w:left w:val="single" w:sz="8" w:space="0" w:color="auto"/>
              <w:bottom w:val="single" w:sz="2" w:space="0" w:color="auto"/>
              <w:right w:val="nil"/>
            </w:tcBorders>
          </w:tcPr>
          <w:p w14:paraId="6B92F62E" w14:textId="5C2F0CA8" w:rsidR="000172CB" w:rsidRPr="00442BC4" w:rsidRDefault="000172CB" w:rsidP="000957FB">
            <w:r w:rsidRPr="00442BC4">
              <w:t>W m</w:t>
            </w:r>
            <w:r w:rsidR="000E1022" w:rsidRPr="000E1022">
              <w:rPr>
                <w:vertAlign w:val="superscript"/>
              </w:rPr>
              <w:t>-2</w:t>
            </w:r>
          </w:p>
        </w:tc>
      </w:tr>
      <w:tr w:rsidR="000172CB" w14:paraId="49FFBEAB" w14:textId="77777777" w:rsidTr="000957FB">
        <w:tc>
          <w:tcPr>
            <w:tcW w:w="1980" w:type="dxa"/>
            <w:tcBorders>
              <w:top w:val="single" w:sz="2" w:space="0" w:color="auto"/>
              <w:left w:val="nil"/>
              <w:bottom w:val="single" w:sz="2" w:space="0" w:color="auto"/>
              <w:right w:val="single" w:sz="8" w:space="0" w:color="auto"/>
            </w:tcBorders>
          </w:tcPr>
          <w:p w14:paraId="635FF27B" w14:textId="77777777" w:rsidR="000172CB" w:rsidRDefault="000172CB" w:rsidP="000957FB">
            <w:r>
              <w:t>QV10M</w:t>
            </w:r>
          </w:p>
        </w:tc>
        <w:tc>
          <w:tcPr>
            <w:tcW w:w="720" w:type="dxa"/>
            <w:tcBorders>
              <w:top w:val="single" w:sz="2" w:space="0" w:color="auto"/>
              <w:left w:val="single" w:sz="8" w:space="0" w:color="auto"/>
              <w:bottom w:val="single" w:sz="2" w:space="0" w:color="auto"/>
              <w:right w:val="single" w:sz="8" w:space="0" w:color="auto"/>
            </w:tcBorders>
          </w:tcPr>
          <w:p w14:paraId="72E63AE9" w14:textId="77777777" w:rsidR="000172CB"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056F01DF" w14:textId="77777777" w:rsidR="000172CB" w:rsidRDefault="000172CB" w:rsidP="000957FB">
            <w:r>
              <w:t>10-meter specific humidity</w:t>
            </w:r>
          </w:p>
        </w:tc>
        <w:tc>
          <w:tcPr>
            <w:tcW w:w="1440" w:type="dxa"/>
            <w:tcBorders>
              <w:top w:val="single" w:sz="2" w:space="0" w:color="auto"/>
              <w:left w:val="single" w:sz="8" w:space="0" w:color="auto"/>
              <w:bottom w:val="single" w:sz="2" w:space="0" w:color="auto"/>
              <w:right w:val="nil"/>
            </w:tcBorders>
          </w:tcPr>
          <w:p w14:paraId="0EA779FE" w14:textId="18C3F8D4" w:rsidR="000172CB" w:rsidRDefault="000172CB" w:rsidP="000957FB">
            <w:r>
              <w:t>kg kg</w:t>
            </w:r>
            <w:r w:rsidR="000E1022" w:rsidRPr="000E1022">
              <w:rPr>
                <w:vertAlign w:val="superscript"/>
              </w:rPr>
              <w:t>-1</w:t>
            </w:r>
          </w:p>
        </w:tc>
      </w:tr>
      <w:tr w:rsidR="000172CB" w14:paraId="54D5A45D" w14:textId="77777777" w:rsidTr="000957FB">
        <w:tc>
          <w:tcPr>
            <w:tcW w:w="1980" w:type="dxa"/>
            <w:tcBorders>
              <w:top w:val="single" w:sz="2" w:space="0" w:color="auto"/>
              <w:left w:val="nil"/>
              <w:bottom w:val="single" w:sz="2" w:space="0" w:color="auto"/>
              <w:right w:val="single" w:sz="8" w:space="0" w:color="auto"/>
            </w:tcBorders>
          </w:tcPr>
          <w:p w14:paraId="73428534" w14:textId="77777777" w:rsidR="000172CB" w:rsidRPr="00442BC4" w:rsidRDefault="000172CB" w:rsidP="000957FB">
            <w:r w:rsidRPr="00442BC4">
              <w:t>QWARM</w:t>
            </w:r>
          </w:p>
        </w:tc>
        <w:tc>
          <w:tcPr>
            <w:tcW w:w="720" w:type="dxa"/>
            <w:tcBorders>
              <w:top w:val="single" w:sz="2" w:space="0" w:color="auto"/>
              <w:left w:val="single" w:sz="8" w:space="0" w:color="auto"/>
              <w:bottom w:val="single" w:sz="2" w:space="0" w:color="auto"/>
              <w:right w:val="single" w:sz="8" w:space="0" w:color="auto"/>
            </w:tcBorders>
          </w:tcPr>
          <w:p w14:paraId="59FD08FC" w14:textId="77777777" w:rsidR="000172CB" w:rsidRPr="00442BC4"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5B4E975E" w14:textId="77777777" w:rsidR="000172CB" w:rsidRPr="00442BC4" w:rsidRDefault="000172CB" w:rsidP="000957FB">
            <w:r w:rsidRPr="00442BC4">
              <w:t>net heating in warm layer</w:t>
            </w:r>
          </w:p>
        </w:tc>
        <w:tc>
          <w:tcPr>
            <w:tcW w:w="1440" w:type="dxa"/>
            <w:tcBorders>
              <w:top w:val="single" w:sz="2" w:space="0" w:color="auto"/>
              <w:left w:val="single" w:sz="8" w:space="0" w:color="auto"/>
              <w:bottom w:val="single" w:sz="2" w:space="0" w:color="auto"/>
              <w:right w:val="nil"/>
            </w:tcBorders>
          </w:tcPr>
          <w:p w14:paraId="7111D999" w14:textId="3188CA53" w:rsidR="000172CB" w:rsidRPr="00442BC4" w:rsidRDefault="000172CB" w:rsidP="000957FB">
            <w:r w:rsidRPr="00442BC4">
              <w:t>W m</w:t>
            </w:r>
            <w:r w:rsidR="000E1022" w:rsidRPr="000E1022">
              <w:rPr>
                <w:vertAlign w:val="superscript"/>
              </w:rPr>
              <w:t>-2</w:t>
            </w:r>
          </w:p>
        </w:tc>
      </w:tr>
      <w:tr w:rsidR="000172CB" w14:paraId="045DA072" w14:textId="77777777" w:rsidTr="000957FB">
        <w:tc>
          <w:tcPr>
            <w:tcW w:w="1980" w:type="dxa"/>
            <w:tcBorders>
              <w:top w:val="single" w:sz="2" w:space="0" w:color="auto"/>
              <w:left w:val="nil"/>
              <w:bottom w:val="single" w:sz="2" w:space="0" w:color="auto"/>
              <w:right w:val="single" w:sz="8" w:space="0" w:color="auto"/>
            </w:tcBorders>
          </w:tcPr>
          <w:p w14:paraId="230F5F46" w14:textId="77777777" w:rsidR="000172CB" w:rsidRDefault="000172CB" w:rsidP="000957FB">
            <w:r>
              <w:t>RAINOCN</w:t>
            </w:r>
          </w:p>
        </w:tc>
        <w:tc>
          <w:tcPr>
            <w:tcW w:w="720" w:type="dxa"/>
            <w:tcBorders>
              <w:top w:val="single" w:sz="2" w:space="0" w:color="auto"/>
              <w:left w:val="single" w:sz="8" w:space="0" w:color="auto"/>
              <w:bottom w:val="single" w:sz="2" w:space="0" w:color="auto"/>
              <w:right w:val="single" w:sz="8" w:space="0" w:color="auto"/>
            </w:tcBorders>
          </w:tcPr>
          <w:p w14:paraId="1FC6D1F4" w14:textId="77777777" w:rsidR="000172CB"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29714918" w14:textId="77777777" w:rsidR="000172CB" w:rsidRDefault="000172CB" w:rsidP="000957FB">
            <w:r>
              <w:t>ocean rainfall</w:t>
            </w:r>
          </w:p>
        </w:tc>
        <w:tc>
          <w:tcPr>
            <w:tcW w:w="1440" w:type="dxa"/>
            <w:tcBorders>
              <w:top w:val="single" w:sz="2" w:space="0" w:color="auto"/>
              <w:left w:val="single" w:sz="8" w:space="0" w:color="auto"/>
              <w:bottom w:val="single" w:sz="2" w:space="0" w:color="auto"/>
              <w:right w:val="nil"/>
            </w:tcBorders>
          </w:tcPr>
          <w:p w14:paraId="7A0DF42F" w14:textId="4C92D781" w:rsidR="000172CB" w:rsidRDefault="000172CB" w:rsidP="000957FB">
            <w:r>
              <w:t>kg m</w:t>
            </w:r>
            <w:r w:rsidR="000E1022" w:rsidRPr="000E1022">
              <w:rPr>
                <w:vertAlign w:val="superscript"/>
              </w:rPr>
              <w:t>-2</w:t>
            </w:r>
            <w:r>
              <w:t xml:space="preserve"> s</w:t>
            </w:r>
            <w:r w:rsidR="000E1022" w:rsidRPr="000E1022">
              <w:rPr>
                <w:vertAlign w:val="superscript"/>
              </w:rPr>
              <w:t>-1</w:t>
            </w:r>
          </w:p>
        </w:tc>
      </w:tr>
      <w:tr w:rsidR="000172CB" w14:paraId="659A75A0" w14:textId="77777777" w:rsidTr="000957FB">
        <w:tc>
          <w:tcPr>
            <w:tcW w:w="1980" w:type="dxa"/>
            <w:tcBorders>
              <w:top w:val="single" w:sz="2" w:space="0" w:color="auto"/>
              <w:left w:val="nil"/>
              <w:bottom w:val="single" w:sz="2" w:space="0" w:color="auto"/>
              <w:right w:val="single" w:sz="8" w:space="0" w:color="auto"/>
            </w:tcBorders>
          </w:tcPr>
          <w:p w14:paraId="16E0E226" w14:textId="77777777" w:rsidR="000172CB" w:rsidRPr="00442BC4" w:rsidRDefault="000172CB" w:rsidP="000957FB">
            <w:r w:rsidRPr="00442BC4">
              <w:t>SWCOOL</w:t>
            </w:r>
          </w:p>
        </w:tc>
        <w:tc>
          <w:tcPr>
            <w:tcW w:w="720" w:type="dxa"/>
            <w:tcBorders>
              <w:top w:val="single" w:sz="2" w:space="0" w:color="auto"/>
              <w:left w:val="single" w:sz="8" w:space="0" w:color="auto"/>
              <w:bottom w:val="single" w:sz="2" w:space="0" w:color="auto"/>
              <w:right w:val="single" w:sz="8" w:space="0" w:color="auto"/>
            </w:tcBorders>
          </w:tcPr>
          <w:p w14:paraId="4C509024" w14:textId="77777777" w:rsidR="000172CB" w:rsidRPr="00442BC4"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49B681BB" w14:textId="77777777" w:rsidR="000172CB" w:rsidRPr="00442BC4" w:rsidRDefault="000172CB" w:rsidP="000957FB">
            <w:r w:rsidRPr="00442BC4">
              <w:t>solar heating in cool layer</w:t>
            </w:r>
          </w:p>
        </w:tc>
        <w:tc>
          <w:tcPr>
            <w:tcW w:w="1440" w:type="dxa"/>
            <w:tcBorders>
              <w:top w:val="single" w:sz="2" w:space="0" w:color="auto"/>
              <w:left w:val="single" w:sz="8" w:space="0" w:color="auto"/>
              <w:bottom w:val="single" w:sz="2" w:space="0" w:color="auto"/>
              <w:right w:val="nil"/>
            </w:tcBorders>
          </w:tcPr>
          <w:p w14:paraId="799BB5CD" w14:textId="2E89E65D" w:rsidR="000172CB" w:rsidRPr="00442BC4" w:rsidRDefault="000172CB" w:rsidP="000957FB">
            <w:r w:rsidRPr="00442BC4">
              <w:t>W m</w:t>
            </w:r>
            <w:r w:rsidR="000E1022" w:rsidRPr="000E1022">
              <w:rPr>
                <w:vertAlign w:val="superscript"/>
              </w:rPr>
              <w:t>-2</w:t>
            </w:r>
          </w:p>
        </w:tc>
      </w:tr>
      <w:tr w:rsidR="000172CB" w14:paraId="405E6096" w14:textId="77777777" w:rsidTr="000957FB">
        <w:tc>
          <w:tcPr>
            <w:tcW w:w="1980" w:type="dxa"/>
            <w:tcBorders>
              <w:top w:val="single" w:sz="2" w:space="0" w:color="auto"/>
              <w:left w:val="nil"/>
              <w:bottom w:val="single" w:sz="2" w:space="0" w:color="auto"/>
              <w:right w:val="single" w:sz="8" w:space="0" w:color="auto"/>
            </w:tcBorders>
          </w:tcPr>
          <w:p w14:paraId="719F7A93" w14:textId="77777777" w:rsidR="000172CB" w:rsidRDefault="000172CB" w:rsidP="000957FB">
            <w:r>
              <w:t>SWGNTICE</w:t>
            </w:r>
          </w:p>
        </w:tc>
        <w:tc>
          <w:tcPr>
            <w:tcW w:w="720" w:type="dxa"/>
            <w:tcBorders>
              <w:top w:val="single" w:sz="2" w:space="0" w:color="auto"/>
              <w:left w:val="single" w:sz="8" w:space="0" w:color="auto"/>
              <w:bottom w:val="single" w:sz="2" w:space="0" w:color="auto"/>
              <w:right w:val="single" w:sz="8" w:space="0" w:color="auto"/>
            </w:tcBorders>
          </w:tcPr>
          <w:p w14:paraId="0E2E587C" w14:textId="77777777" w:rsidR="000172CB"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230542EC" w14:textId="77777777" w:rsidR="000172CB" w:rsidRDefault="000172CB" w:rsidP="000957FB">
            <w:r>
              <w:t>sea ice net downward shortwave flux</w:t>
            </w:r>
          </w:p>
        </w:tc>
        <w:tc>
          <w:tcPr>
            <w:tcW w:w="1440" w:type="dxa"/>
            <w:tcBorders>
              <w:top w:val="single" w:sz="2" w:space="0" w:color="auto"/>
              <w:left w:val="single" w:sz="8" w:space="0" w:color="auto"/>
              <w:bottom w:val="single" w:sz="2" w:space="0" w:color="auto"/>
              <w:right w:val="nil"/>
            </w:tcBorders>
          </w:tcPr>
          <w:p w14:paraId="1BE52237" w14:textId="6064CB52" w:rsidR="000172CB" w:rsidRDefault="000172CB" w:rsidP="000957FB">
            <w:r>
              <w:t>W m</w:t>
            </w:r>
            <w:r w:rsidR="000E1022" w:rsidRPr="000E1022">
              <w:rPr>
                <w:vertAlign w:val="superscript"/>
              </w:rPr>
              <w:t>-2</w:t>
            </w:r>
          </w:p>
        </w:tc>
      </w:tr>
      <w:tr w:rsidR="000172CB" w14:paraId="6183D9D4" w14:textId="77777777" w:rsidTr="000957FB">
        <w:tc>
          <w:tcPr>
            <w:tcW w:w="1980" w:type="dxa"/>
            <w:tcBorders>
              <w:top w:val="single" w:sz="2" w:space="0" w:color="auto"/>
              <w:left w:val="nil"/>
              <w:bottom w:val="single" w:sz="2" w:space="0" w:color="auto"/>
              <w:right w:val="single" w:sz="8" w:space="0" w:color="auto"/>
            </w:tcBorders>
          </w:tcPr>
          <w:p w14:paraId="7FAC34B4" w14:textId="77777777" w:rsidR="000172CB" w:rsidRDefault="000172CB" w:rsidP="000957FB">
            <w:r>
              <w:t>SWGNTWTR</w:t>
            </w:r>
          </w:p>
        </w:tc>
        <w:tc>
          <w:tcPr>
            <w:tcW w:w="720" w:type="dxa"/>
            <w:tcBorders>
              <w:top w:val="single" w:sz="2" w:space="0" w:color="auto"/>
              <w:left w:val="single" w:sz="8" w:space="0" w:color="auto"/>
              <w:bottom w:val="single" w:sz="2" w:space="0" w:color="auto"/>
              <w:right w:val="single" w:sz="8" w:space="0" w:color="auto"/>
            </w:tcBorders>
          </w:tcPr>
          <w:p w14:paraId="0C6ED1E8" w14:textId="77777777" w:rsidR="000172CB"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12777625" w14:textId="77777777" w:rsidR="000172CB" w:rsidRDefault="000172CB" w:rsidP="000957FB">
            <w:r>
              <w:t>open water net downward shortwave flux</w:t>
            </w:r>
          </w:p>
        </w:tc>
        <w:tc>
          <w:tcPr>
            <w:tcW w:w="1440" w:type="dxa"/>
            <w:tcBorders>
              <w:top w:val="single" w:sz="2" w:space="0" w:color="auto"/>
              <w:left w:val="single" w:sz="8" w:space="0" w:color="auto"/>
              <w:bottom w:val="single" w:sz="2" w:space="0" w:color="auto"/>
              <w:right w:val="nil"/>
            </w:tcBorders>
          </w:tcPr>
          <w:p w14:paraId="0BFC1A26" w14:textId="40CADA80" w:rsidR="000172CB" w:rsidRDefault="000172CB" w:rsidP="000957FB">
            <w:r>
              <w:t>W m</w:t>
            </w:r>
            <w:r w:rsidR="000E1022" w:rsidRPr="000E1022">
              <w:rPr>
                <w:vertAlign w:val="superscript"/>
              </w:rPr>
              <w:t>-2</w:t>
            </w:r>
          </w:p>
        </w:tc>
      </w:tr>
      <w:tr w:rsidR="000172CB" w14:paraId="2F08058E" w14:textId="77777777" w:rsidTr="000957FB">
        <w:tc>
          <w:tcPr>
            <w:tcW w:w="1980" w:type="dxa"/>
            <w:tcBorders>
              <w:top w:val="single" w:sz="2" w:space="0" w:color="auto"/>
              <w:left w:val="nil"/>
              <w:bottom w:val="single" w:sz="2" w:space="0" w:color="auto"/>
              <w:right w:val="single" w:sz="8" w:space="0" w:color="auto"/>
            </w:tcBorders>
          </w:tcPr>
          <w:p w14:paraId="1A48726F" w14:textId="77777777" w:rsidR="000172CB" w:rsidRPr="00442BC4" w:rsidRDefault="000172CB" w:rsidP="000957FB">
            <w:r w:rsidRPr="00442BC4">
              <w:t>SWWARM</w:t>
            </w:r>
          </w:p>
        </w:tc>
        <w:tc>
          <w:tcPr>
            <w:tcW w:w="720" w:type="dxa"/>
            <w:tcBorders>
              <w:top w:val="single" w:sz="2" w:space="0" w:color="auto"/>
              <w:left w:val="single" w:sz="8" w:space="0" w:color="auto"/>
              <w:bottom w:val="single" w:sz="2" w:space="0" w:color="auto"/>
              <w:right w:val="single" w:sz="8" w:space="0" w:color="auto"/>
            </w:tcBorders>
          </w:tcPr>
          <w:p w14:paraId="685ACCAF" w14:textId="77777777" w:rsidR="000172CB" w:rsidRPr="00442BC4"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7E6B56E6" w14:textId="77777777" w:rsidR="000172CB" w:rsidRPr="00442BC4" w:rsidRDefault="000172CB" w:rsidP="000957FB">
            <w:r w:rsidRPr="00442BC4">
              <w:t>solar heating in warm layer</w:t>
            </w:r>
          </w:p>
        </w:tc>
        <w:tc>
          <w:tcPr>
            <w:tcW w:w="1440" w:type="dxa"/>
            <w:tcBorders>
              <w:top w:val="single" w:sz="2" w:space="0" w:color="auto"/>
              <w:left w:val="single" w:sz="8" w:space="0" w:color="auto"/>
              <w:bottom w:val="single" w:sz="2" w:space="0" w:color="auto"/>
              <w:right w:val="nil"/>
            </w:tcBorders>
          </w:tcPr>
          <w:p w14:paraId="76F1A306" w14:textId="7DA2BE9B" w:rsidR="000172CB" w:rsidRPr="00442BC4" w:rsidRDefault="000172CB" w:rsidP="000957FB">
            <w:r w:rsidRPr="00442BC4">
              <w:t>W m</w:t>
            </w:r>
            <w:r w:rsidR="000E1022" w:rsidRPr="000E1022">
              <w:rPr>
                <w:vertAlign w:val="superscript"/>
              </w:rPr>
              <w:t>-2</w:t>
            </w:r>
          </w:p>
        </w:tc>
      </w:tr>
      <w:tr w:rsidR="000172CB" w14:paraId="4FA8DBDA" w14:textId="77777777" w:rsidTr="000957FB">
        <w:tc>
          <w:tcPr>
            <w:tcW w:w="1980" w:type="dxa"/>
            <w:tcBorders>
              <w:top w:val="single" w:sz="2" w:space="0" w:color="auto"/>
              <w:left w:val="nil"/>
              <w:bottom w:val="single" w:sz="2" w:space="0" w:color="auto"/>
              <w:right w:val="single" w:sz="8" w:space="0" w:color="auto"/>
            </w:tcBorders>
          </w:tcPr>
          <w:p w14:paraId="61C9F379" w14:textId="77777777" w:rsidR="000172CB" w:rsidRDefault="000172CB" w:rsidP="000957FB">
            <w:r>
              <w:t>T10M</w:t>
            </w:r>
          </w:p>
        </w:tc>
        <w:tc>
          <w:tcPr>
            <w:tcW w:w="720" w:type="dxa"/>
            <w:tcBorders>
              <w:top w:val="single" w:sz="2" w:space="0" w:color="auto"/>
              <w:left w:val="single" w:sz="8" w:space="0" w:color="auto"/>
              <w:bottom w:val="single" w:sz="2" w:space="0" w:color="auto"/>
              <w:right w:val="single" w:sz="8" w:space="0" w:color="auto"/>
            </w:tcBorders>
          </w:tcPr>
          <w:p w14:paraId="1B8E4F76" w14:textId="77777777" w:rsidR="000172CB"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3D8B27ED" w14:textId="77777777" w:rsidR="000172CB" w:rsidRDefault="000172CB" w:rsidP="000957FB">
            <w:r>
              <w:t>10-meter air temperature</w:t>
            </w:r>
          </w:p>
        </w:tc>
        <w:tc>
          <w:tcPr>
            <w:tcW w:w="1440" w:type="dxa"/>
            <w:tcBorders>
              <w:top w:val="single" w:sz="2" w:space="0" w:color="auto"/>
              <w:left w:val="single" w:sz="8" w:space="0" w:color="auto"/>
              <w:bottom w:val="single" w:sz="2" w:space="0" w:color="auto"/>
              <w:right w:val="nil"/>
            </w:tcBorders>
          </w:tcPr>
          <w:p w14:paraId="1E878292" w14:textId="77777777" w:rsidR="000172CB" w:rsidRDefault="000172CB" w:rsidP="000957FB">
            <w:r>
              <w:t>K</w:t>
            </w:r>
          </w:p>
        </w:tc>
      </w:tr>
      <w:tr w:rsidR="000172CB" w14:paraId="4D1E9AA1" w14:textId="77777777" w:rsidTr="000957FB">
        <w:tc>
          <w:tcPr>
            <w:tcW w:w="1980" w:type="dxa"/>
            <w:tcBorders>
              <w:top w:val="single" w:sz="2" w:space="0" w:color="auto"/>
              <w:left w:val="nil"/>
              <w:bottom w:val="single" w:sz="2" w:space="0" w:color="auto"/>
              <w:right w:val="single" w:sz="8" w:space="0" w:color="auto"/>
            </w:tcBorders>
          </w:tcPr>
          <w:p w14:paraId="1C07189C" w14:textId="77777777" w:rsidR="000172CB" w:rsidRPr="00442BC4" w:rsidRDefault="000172CB" w:rsidP="000957FB">
            <w:r w:rsidRPr="00442BC4">
              <w:t>TAUTW</w:t>
            </w:r>
          </w:p>
        </w:tc>
        <w:tc>
          <w:tcPr>
            <w:tcW w:w="720" w:type="dxa"/>
            <w:tcBorders>
              <w:top w:val="single" w:sz="2" w:space="0" w:color="auto"/>
              <w:left w:val="single" w:sz="8" w:space="0" w:color="auto"/>
              <w:bottom w:val="single" w:sz="2" w:space="0" w:color="auto"/>
              <w:right w:val="single" w:sz="8" w:space="0" w:color="auto"/>
            </w:tcBorders>
          </w:tcPr>
          <w:p w14:paraId="5747C70D" w14:textId="77777777" w:rsidR="000172CB" w:rsidRPr="00442BC4"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77AC2845" w14:textId="77777777" w:rsidR="000172CB" w:rsidRPr="00442BC4" w:rsidRDefault="000172CB" w:rsidP="000957FB">
            <w:r w:rsidRPr="00442BC4">
              <w:t>relaxation time of TW to TS FOUND</w:t>
            </w:r>
          </w:p>
        </w:tc>
        <w:tc>
          <w:tcPr>
            <w:tcW w:w="1440" w:type="dxa"/>
            <w:tcBorders>
              <w:top w:val="single" w:sz="2" w:space="0" w:color="auto"/>
              <w:left w:val="single" w:sz="8" w:space="0" w:color="auto"/>
              <w:bottom w:val="single" w:sz="2" w:space="0" w:color="auto"/>
              <w:right w:val="nil"/>
            </w:tcBorders>
          </w:tcPr>
          <w:p w14:paraId="2291C426" w14:textId="77777777" w:rsidR="000172CB" w:rsidRPr="00442BC4" w:rsidRDefault="000172CB" w:rsidP="000957FB">
            <w:r w:rsidRPr="00442BC4">
              <w:t>s</w:t>
            </w:r>
          </w:p>
        </w:tc>
      </w:tr>
      <w:tr w:rsidR="000172CB" w14:paraId="496730B8" w14:textId="77777777" w:rsidTr="000957FB">
        <w:tc>
          <w:tcPr>
            <w:tcW w:w="1980" w:type="dxa"/>
            <w:tcBorders>
              <w:top w:val="single" w:sz="2" w:space="0" w:color="auto"/>
              <w:left w:val="nil"/>
              <w:bottom w:val="single" w:sz="2" w:space="0" w:color="auto"/>
              <w:right w:val="single" w:sz="8" w:space="0" w:color="auto"/>
            </w:tcBorders>
          </w:tcPr>
          <w:p w14:paraId="2A1EEE80" w14:textId="77777777" w:rsidR="000172CB" w:rsidRDefault="000172CB" w:rsidP="000957FB">
            <w:r>
              <w:t>TAUXICE</w:t>
            </w:r>
          </w:p>
        </w:tc>
        <w:tc>
          <w:tcPr>
            <w:tcW w:w="720" w:type="dxa"/>
            <w:tcBorders>
              <w:top w:val="single" w:sz="2" w:space="0" w:color="auto"/>
              <w:left w:val="single" w:sz="8" w:space="0" w:color="auto"/>
              <w:bottom w:val="single" w:sz="2" w:space="0" w:color="auto"/>
              <w:right w:val="single" w:sz="8" w:space="0" w:color="auto"/>
            </w:tcBorders>
          </w:tcPr>
          <w:p w14:paraId="7FB0806F" w14:textId="77777777" w:rsidR="000172CB"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313C1DA8" w14:textId="77777777" w:rsidR="000172CB" w:rsidRDefault="000172CB" w:rsidP="000957FB">
            <w:r>
              <w:t>eastward stress over ice</w:t>
            </w:r>
          </w:p>
        </w:tc>
        <w:tc>
          <w:tcPr>
            <w:tcW w:w="1440" w:type="dxa"/>
            <w:tcBorders>
              <w:top w:val="single" w:sz="2" w:space="0" w:color="auto"/>
              <w:left w:val="single" w:sz="8" w:space="0" w:color="auto"/>
              <w:bottom w:val="single" w:sz="2" w:space="0" w:color="auto"/>
              <w:right w:val="nil"/>
            </w:tcBorders>
          </w:tcPr>
          <w:p w14:paraId="6A4A8F45" w14:textId="61665C34" w:rsidR="000172CB" w:rsidRDefault="000172CB" w:rsidP="000957FB">
            <w:r>
              <w:t>N m</w:t>
            </w:r>
            <w:r w:rsidR="000E1022" w:rsidRPr="000E1022">
              <w:rPr>
                <w:vertAlign w:val="superscript"/>
              </w:rPr>
              <w:t>-2</w:t>
            </w:r>
          </w:p>
        </w:tc>
      </w:tr>
      <w:tr w:rsidR="000172CB" w14:paraId="3C3543CA" w14:textId="77777777" w:rsidTr="000957FB">
        <w:tc>
          <w:tcPr>
            <w:tcW w:w="1980" w:type="dxa"/>
            <w:tcBorders>
              <w:top w:val="single" w:sz="2" w:space="0" w:color="auto"/>
              <w:left w:val="nil"/>
              <w:bottom w:val="single" w:sz="2" w:space="0" w:color="auto"/>
              <w:right w:val="single" w:sz="8" w:space="0" w:color="auto"/>
            </w:tcBorders>
          </w:tcPr>
          <w:p w14:paraId="16C4D6D7" w14:textId="77777777" w:rsidR="000172CB" w:rsidRDefault="000172CB" w:rsidP="000957FB">
            <w:r>
              <w:t>TAUXWTR</w:t>
            </w:r>
          </w:p>
        </w:tc>
        <w:tc>
          <w:tcPr>
            <w:tcW w:w="720" w:type="dxa"/>
            <w:tcBorders>
              <w:top w:val="single" w:sz="2" w:space="0" w:color="auto"/>
              <w:left w:val="single" w:sz="8" w:space="0" w:color="auto"/>
              <w:bottom w:val="single" w:sz="2" w:space="0" w:color="auto"/>
              <w:right w:val="single" w:sz="8" w:space="0" w:color="auto"/>
            </w:tcBorders>
          </w:tcPr>
          <w:p w14:paraId="1872C156" w14:textId="77777777" w:rsidR="000172CB"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056FC1CF" w14:textId="77777777" w:rsidR="000172CB" w:rsidRDefault="000172CB" w:rsidP="000957FB">
            <w:r>
              <w:t>eastward stress over water</w:t>
            </w:r>
          </w:p>
        </w:tc>
        <w:tc>
          <w:tcPr>
            <w:tcW w:w="1440" w:type="dxa"/>
            <w:tcBorders>
              <w:top w:val="single" w:sz="2" w:space="0" w:color="auto"/>
              <w:left w:val="single" w:sz="8" w:space="0" w:color="auto"/>
              <w:bottom w:val="single" w:sz="2" w:space="0" w:color="auto"/>
              <w:right w:val="nil"/>
            </w:tcBorders>
          </w:tcPr>
          <w:p w14:paraId="2B6AD334" w14:textId="31F43FFA" w:rsidR="000172CB" w:rsidRDefault="000172CB" w:rsidP="000957FB">
            <w:r>
              <w:t>N m</w:t>
            </w:r>
            <w:r w:rsidR="000E1022" w:rsidRPr="000E1022">
              <w:rPr>
                <w:vertAlign w:val="superscript"/>
              </w:rPr>
              <w:t>-2</w:t>
            </w:r>
          </w:p>
        </w:tc>
      </w:tr>
      <w:tr w:rsidR="000172CB" w14:paraId="381870DC" w14:textId="77777777" w:rsidTr="000957FB">
        <w:tc>
          <w:tcPr>
            <w:tcW w:w="1980" w:type="dxa"/>
            <w:tcBorders>
              <w:top w:val="single" w:sz="2" w:space="0" w:color="auto"/>
              <w:left w:val="nil"/>
              <w:bottom w:val="single" w:sz="2" w:space="0" w:color="auto"/>
              <w:right w:val="single" w:sz="8" w:space="0" w:color="auto"/>
            </w:tcBorders>
          </w:tcPr>
          <w:p w14:paraId="62766450" w14:textId="77777777" w:rsidR="000172CB" w:rsidRDefault="000172CB" w:rsidP="000957FB">
            <w:r>
              <w:t>TAUYICE</w:t>
            </w:r>
          </w:p>
        </w:tc>
        <w:tc>
          <w:tcPr>
            <w:tcW w:w="720" w:type="dxa"/>
            <w:tcBorders>
              <w:top w:val="single" w:sz="2" w:space="0" w:color="auto"/>
              <w:left w:val="single" w:sz="8" w:space="0" w:color="auto"/>
              <w:bottom w:val="single" w:sz="2" w:space="0" w:color="auto"/>
              <w:right w:val="single" w:sz="8" w:space="0" w:color="auto"/>
            </w:tcBorders>
          </w:tcPr>
          <w:p w14:paraId="72F33949" w14:textId="77777777" w:rsidR="000172CB"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77E998C2" w14:textId="77777777" w:rsidR="000172CB" w:rsidRDefault="000172CB" w:rsidP="000957FB">
            <w:r>
              <w:t>northward stress over ice</w:t>
            </w:r>
          </w:p>
        </w:tc>
        <w:tc>
          <w:tcPr>
            <w:tcW w:w="1440" w:type="dxa"/>
            <w:tcBorders>
              <w:top w:val="single" w:sz="2" w:space="0" w:color="auto"/>
              <w:left w:val="single" w:sz="8" w:space="0" w:color="auto"/>
              <w:bottom w:val="single" w:sz="2" w:space="0" w:color="auto"/>
              <w:right w:val="nil"/>
            </w:tcBorders>
          </w:tcPr>
          <w:p w14:paraId="57963267" w14:textId="7E932336" w:rsidR="000172CB" w:rsidRDefault="000172CB" w:rsidP="000957FB">
            <w:r>
              <w:t>N m</w:t>
            </w:r>
            <w:r w:rsidR="000E1022" w:rsidRPr="000E1022">
              <w:rPr>
                <w:vertAlign w:val="superscript"/>
              </w:rPr>
              <w:t>-2</w:t>
            </w:r>
          </w:p>
        </w:tc>
      </w:tr>
      <w:tr w:rsidR="000172CB" w14:paraId="4CB6C41A" w14:textId="77777777" w:rsidTr="000957FB">
        <w:tc>
          <w:tcPr>
            <w:tcW w:w="1980" w:type="dxa"/>
            <w:tcBorders>
              <w:top w:val="single" w:sz="2" w:space="0" w:color="auto"/>
              <w:left w:val="nil"/>
              <w:bottom w:val="single" w:sz="2" w:space="0" w:color="auto"/>
              <w:right w:val="single" w:sz="8" w:space="0" w:color="auto"/>
            </w:tcBorders>
          </w:tcPr>
          <w:p w14:paraId="1CAE80CA" w14:textId="77777777" w:rsidR="000172CB" w:rsidRDefault="000172CB" w:rsidP="000957FB">
            <w:r>
              <w:t>TAUYWTR</w:t>
            </w:r>
          </w:p>
        </w:tc>
        <w:tc>
          <w:tcPr>
            <w:tcW w:w="720" w:type="dxa"/>
            <w:tcBorders>
              <w:top w:val="single" w:sz="2" w:space="0" w:color="auto"/>
              <w:left w:val="single" w:sz="8" w:space="0" w:color="auto"/>
              <w:bottom w:val="single" w:sz="2" w:space="0" w:color="auto"/>
              <w:right w:val="single" w:sz="8" w:space="0" w:color="auto"/>
            </w:tcBorders>
          </w:tcPr>
          <w:p w14:paraId="6D8F8931" w14:textId="77777777" w:rsidR="000172CB"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368F0567" w14:textId="77777777" w:rsidR="000172CB" w:rsidRDefault="000172CB" w:rsidP="000957FB">
            <w:r>
              <w:t>northward stress over water</w:t>
            </w:r>
          </w:p>
        </w:tc>
        <w:tc>
          <w:tcPr>
            <w:tcW w:w="1440" w:type="dxa"/>
            <w:tcBorders>
              <w:top w:val="single" w:sz="2" w:space="0" w:color="auto"/>
              <w:left w:val="single" w:sz="8" w:space="0" w:color="auto"/>
              <w:bottom w:val="single" w:sz="2" w:space="0" w:color="auto"/>
              <w:right w:val="nil"/>
            </w:tcBorders>
          </w:tcPr>
          <w:p w14:paraId="27CF09C6" w14:textId="33DC48AF" w:rsidR="000172CB" w:rsidRDefault="000172CB" w:rsidP="000957FB">
            <w:r>
              <w:t>N m</w:t>
            </w:r>
            <w:r w:rsidR="000E1022" w:rsidRPr="000E1022">
              <w:rPr>
                <w:vertAlign w:val="superscript"/>
              </w:rPr>
              <w:t>-2</w:t>
            </w:r>
          </w:p>
        </w:tc>
      </w:tr>
      <w:tr w:rsidR="000172CB" w14:paraId="4AD716B6" w14:textId="77777777" w:rsidTr="000957FB">
        <w:tc>
          <w:tcPr>
            <w:tcW w:w="1980" w:type="dxa"/>
            <w:tcBorders>
              <w:top w:val="single" w:sz="2" w:space="0" w:color="auto"/>
              <w:left w:val="nil"/>
              <w:bottom w:val="single" w:sz="2" w:space="0" w:color="auto"/>
              <w:right w:val="single" w:sz="8" w:space="0" w:color="auto"/>
            </w:tcBorders>
          </w:tcPr>
          <w:p w14:paraId="1A8DE4C0" w14:textId="77777777" w:rsidR="000172CB" w:rsidRPr="00442BC4" w:rsidRDefault="000172CB" w:rsidP="000957FB">
            <w:r w:rsidRPr="00442BC4">
              <w:t>TBAR</w:t>
            </w:r>
          </w:p>
        </w:tc>
        <w:tc>
          <w:tcPr>
            <w:tcW w:w="720" w:type="dxa"/>
            <w:tcBorders>
              <w:top w:val="single" w:sz="2" w:space="0" w:color="auto"/>
              <w:left w:val="single" w:sz="8" w:space="0" w:color="auto"/>
              <w:bottom w:val="single" w:sz="2" w:space="0" w:color="auto"/>
              <w:right w:val="single" w:sz="8" w:space="0" w:color="auto"/>
            </w:tcBorders>
          </w:tcPr>
          <w:p w14:paraId="508D6248" w14:textId="77777777" w:rsidR="000172CB" w:rsidRPr="00442BC4"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5B003766" w14:textId="77777777" w:rsidR="000172CB" w:rsidRPr="00442BC4" w:rsidRDefault="000172CB" w:rsidP="000957FB">
            <w:r w:rsidRPr="00442BC4">
              <w:t>mean temperature of interface layer</w:t>
            </w:r>
          </w:p>
        </w:tc>
        <w:tc>
          <w:tcPr>
            <w:tcW w:w="1440" w:type="dxa"/>
            <w:tcBorders>
              <w:top w:val="single" w:sz="2" w:space="0" w:color="auto"/>
              <w:left w:val="single" w:sz="8" w:space="0" w:color="auto"/>
              <w:bottom w:val="single" w:sz="2" w:space="0" w:color="auto"/>
              <w:right w:val="nil"/>
            </w:tcBorders>
          </w:tcPr>
          <w:p w14:paraId="325A3CB1" w14:textId="77777777" w:rsidR="000172CB" w:rsidRPr="00442BC4" w:rsidRDefault="000172CB" w:rsidP="000957FB">
            <w:r w:rsidRPr="00442BC4">
              <w:t>K</w:t>
            </w:r>
          </w:p>
        </w:tc>
      </w:tr>
      <w:tr w:rsidR="000172CB" w14:paraId="6D338317" w14:textId="77777777" w:rsidTr="000957FB">
        <w:tc>
          <w:tcPr>
            <w:tcW w:w="1980" w:type="dxa"/>
            <w:tcBorders>
              <w:top w:val="single" w:sz="2" w:space="0" w:color="auto"/>
              <w:left w:val="nil"/>
              <w:bottom w:val="single" w:sz="2" w:space="0" w:color="auto"/>
              <w:right w:val="single" w:sz="8" w:space="0" w:color="auto"/>
            </w:tcBorders>
          </w:tcPr>
          <w:p w14:paraId="388F17BD" w14:textId="77777777" w:rsidR="000172CB" w:rsidRPr="00442BC4" w:rsidRDefault="000172CB" w:rsidP="000957FB">
            <w:r w:rsidRPr="00442BC4">
              <w:t>TDEL</w:t>
            </w:r>
          </w:p>
        </w:tc>
        <w:tc>
          <w:tcPr>
            <w:tcW w:w="720" w:type="dxa"/>
            <w:tcBorders>
              <w:top w:val="single" w:sz="2" w:space="0" w:color="auto"/>
              <w:left w:val="single" w:sz="8" w:space="0" w:color="auto"/>
              <w:bottom w:val="single" w:sz="2" w:space="0" w:color="auto"/>
              <w:right w:val="single" w:sz="8" w:space="0" w:color="auto"/>
            </w:tcBorders>
          </w:tcPr>
          <w:p w14:paraId="648E7C68" w14:textId="77777777" w:rsidR="000172CB" w:rsidRPr="00442BC4"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49479E50" w14:textId="77777777" w:rsidR="000172CB" w:rsidRPr="00442BC4" w:rsidRDefault="000172CB" w:rsidP="000957FB">
            <w:r w:rsidRPr="00442BC4">
              <w:t>temperature at base of cool layer</w:t>
            </w:r>
          </w:p>
        </w:tc>
        <w:tc>
          <w:tcPr>
            <w:tcW w:w="1440" w:type="dxa"/>
            <w:tcBorders>
              <w:top w:val="single" w:sz="2" w:space="0" w:color="auto"/>
              <w:left w:val="single" w:sz="8" w:space="0" w:color="auto"/>
              <w:bottom w:val="single" w:sz="2" w:space="0" w:color="auto"/>
              <w:right w:val="nil"/>
            </w:tcBorders>
          </w:tcPr>
          <w:p w14:paraId="5B91388E" w14:textId="77777777" w:rsidR="000172CB" w:rsidRPr="00442BC4" w:rsidRDefault="000172CB" w:rsidP="000957FB">
            <w:r w:rsidRPr="00442BC4">
              <w:t>K</w:t>
            </w:r>
          </w:p>
        </w:tc>
      </w:tr>
      <w:tr w:rsidR="000172CB" w14:paraId="655FDBF0" w14:textId="77777777" w:rsidTr="000957FB">
        <w:tc>
          <w:tcPr>
            <w:tcW w:w="1980" w:type="dxa"/>
            <w:tcBorders>
              <w:top w:val="single" w:sz="2" w:space="0" w:color="auto"/>
              <w:left w:val="nil"/>
              <w:bottom w:val="single" w:sz="2" w:space="0" w:color="auto"/>
              <w:right w:val="single" w:sz="8" w:space="0" w:color="auto"/>
            </w:tcBorders>
          </w:tcPr>
          <w:p w14:paraId="6C38EB96" w14:textId="77777777" w:rsidR="000172CB" w:rsidRPr="00442BC4" w:rsidRDefault="000172CB" w:rsidP="000957FB">
            <w:r w:rsidRPr="00442BC4">
              <w:t>TDROP</w:t>
            </w:r>
          </w:p>
        </w:tc>
        <w:tc>
          <w:tcPr>
            <w:tcW w:w="720" w:type="dxa"/>
            <w:tcBorders>
              <w:top w:val="single" w:sz="2" w:space="0" w:color="auto"/>
              <w:left w:val="single" w:sz="8" w:space="0" w:color="auto"/>
              <w:bottom w:val="single" w:sz="2" w:space="0" w:color="auto"/>
              <w:right w:val="single" w:sz="8" w:space="0" w:color="auto"/>
            </w:tcBorders>
          </w:tcPr>
          <w:p w14:paraId="5EB2B86D" w14:textId="77777777" w:rsidR="000172CB" w:rsidRPr="00442BC4"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095A0CD6" w14:textId="77777777" w:rsidR="000172CB" w:rsidRPr="00442BC4" w:rsidRDefault="000172CB" w:rsidP="000957FB">
            <w:r w:rsidRPr="00442BC4">
              <w:t>temperature drop across cool layer</w:t>
            </w:r>
          </w:p>
        </w:tc>
        <w:tc>
          <w:tcPr>
            <w:tcW w:w="1440" w:type="dxa"/>
            <w:tcBorders>
              <w:top w:val="single" w:sz="2" w:space="0" w:color="auto"/>
              <w:left w:val="single" w:sz="8" w:space="0" w:color="auto"/>
              <w:bottom w:val="single" w:sz="2" w:space="0" w:color="auto"/>
              <w:right w:val="nil"/>
            </w:tcBorders>
          </w:tcPr>
          <w:p w14:paraId="5EAB1C0C" w14:textId="77777777" w:rsidR="000172CB" w:rsidRPr="00442BC4" w:rsidRDefault="000172CB" w:rsidP="000957FB">
            <w:r w:rsidRPr="00442BC4">
              <w:t>K</w:t>
            </w:r>
          </w:p>
        </w:tc>
      </w:tr>
      <w:tr w:rsidR="000172CB" w14:paraId="2B0CBBE0" w14:textId="77777777" w:rsidTr="000957FB">
        <w:tc>
          <w:tcPr>
            <w:tcW w:w="1980" w:type="dxa"/>
            <w:tcBorders>
              <w:top w:val="single" w:sz="2" w:space="0" w:color="auto"/>
              <w:left w:val="nil"/>
              <w:bottom w:val="single" w:sz="2" w:space="0" w:color="auto"/>
              <w:right w:val="single" w:sz="8" w:space="0" w:color="auto"/>
            </w:tcBorders>
          </w:tcPr>
          <w:p w14:paraId="29856F63" w14:textId="77777777" w:rsidR="000172CB" w:rsidRPr="00442BC4" w:rsidRDefault="000172CB" w:rsidP="000957FB">
            <w:r w:rsidRPr="00442BC4">
              <w:t>TSKINICE</w:t>
            </w:r>
          </w:p>
        </w:tc>
        <w:tc>
          <w:tcPr>
            <w:tcW w:w="720" w:type="dxa"/>
            <w:tcBorders>
              <w:top w:val="single" w:sz="2" w:space="0" w:color="auto"/>
              <w:left w:val="single" w:sz="8" w:space="0" w:color="auto"/>
              <w:bottom w:val="single" w:sz="2" w:space="0" w:color="auto"/>
              <w:right w:val="single" w:sz="8" w:space="0" w:color="auto"/>
            </w:tcBorders>
          </w:tcPr>
          <w:p w14:paraId="7F0F03B3" w14:textId="77777777" w:rsidR="000172CB" w:rsidRPr="00442BC4"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7E0DE8F4" w14:textId="77777777" w:rsidR="000172CB" w:rsidRPr="00442BC4" w:rsidRDefault="000172CB" w:rsidP="000957FB">
            <w:r w:rsidRPr="00442BC4">
              <w:t>sea ice skin temperature</w:t>
            </w:r>
          </w:p>
        </w:tc>
        <w:tc>
          <w:tcPr>
            <w:tcW w:w="1440" w:type="dxa"/>
            <w:tcBorders>
              <w:top w:val="single" w:sz="2" w:space="0" w:color="auto"/>
              <w:left w:val="single" w:sz="8" w:space="0" w:color="auto"/>
              <w:bottom w:val="single" w:sz="2" w:space="0" w:color="auto"/>
              <w:right w:val="nil"/>
            </w:tcBorders>
          </w:tcPr>
          <w:p w14:paraId="76AECD73" w14:textId="77777777" w:rsidR="000172CB" w:rsidRPr="00442BC4" w:rsidRDefault="000172CB" w:rsidP="000957FB">
            <w:r w:rsidRPr="00442BC4">
              <w:t>K</w:t>
            </w:r>
          </w:p>
        </w:tc>
      </w:tr>
      <w:tr w:rsidR="000172CB" w14:paraId="5602B823" w14:textId="77777777" w:rsidTr="000957FB">
        <w:tc>
          <w:tcPr>
            <w:tcW w:w="1980" w:type="dxa"/>
            <w:tcBorders>
              <w:top w:val="single" w:sz="2" w:space="0" w:color="auto"/>
              <w:left w:val="nil"/>
              <w:bottom w:val="single" w:sz="2" w:space="0" w:color="auto"/>
              <w:right w:val="single" w:sz="8" w:space="0" w:color="auto"/>
            </w:tcBorders>
          </w:tcPr>
          <w:p w14:paraId="22904709" w14:textId="77777777" w:rsidR="000172CB" w:rsidRPr="00442BC4" w:rsidRDefault="000172CB" w:rsidP="000957FB">
            <w:r w:rsidRPr="00442BC4">
              <w:t>TSKINWTR</w:t>
            </w:r>
          </w:p>
        </w:tc>
        <w:tc>
          <w:tcPr>
            <w:tcW w:w="720" w:type="dxa"/>
            <w:tcBorders>
              <w:top w:val="single" w:sz="2" w:space="0" w:color="auto"/>
              <w:left w:val="single" w:sz="8" w:space="0" w:color="auto"/>
              <w:bottom w:val="single" w:sz="2" w:space="0" w:color="auto"/>
              <w:right w:val="single" w:sz="8" w:space="0" w:color="auto"/>
            </w:tcBorders>
          </w:tcPr>
          <w:p w14:paraId="1401E2C3" w14:textId="77777777" w:rsidR="000172CB" w:rsidRPr="00442BC4"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2765190D" w14:textId="77777777" w:rsidR="000172CB" w:rsidRPr="00442BC4" w:rsidRDefault="000172CB" w:rsidP="000957FB">
            <w:r w:rsidRPr="00442BC4">
              <w:t>open water skin temperature</w:t>
            </w:r>
          </w:p>
        </w:tc>
        <w:tc>
          <w:tcPr>
            <w:tcW w:w="1440" w:type="dxa"/>
            <w:tcBorders>
              <w:top w:val="single" w:sz="2" w:space="0" w:color="auto"/>
              <w:left w:val="single" w:sz="8" w:space="0" w:color="auto"/>
              <w:bottom w:val="single" w:sz="2" w:space="0" w:color="auto"/>
              <w:right w:val="nil"/>
            </w:tcBorders>
          </w:tcPr>
          <w:p w14:paraId="6C7EC2C4" w14:textId="77777777" w:rsidR="000172CB" w:rsidRPr="00442BC4" w:rsidRDefault="000172CB" w:rsidP="000957FB">
            <w:r w:rsidRPr="00442BC4">
              <w:t>K</w:t>
            </w:r>
          </w:p>
        </w:tc>
      </w:tr>
      <w:tr w:rsidR="000172CB" w14:paraId="379F4711" w14:textId="77777777" w:rsidTr="000957FB">
        <w:tc>
          <w:tcPr>
            <w:tcW w:w="1980" w:type="dxa"/>
            <w:tcBorders>
              <w:top w:val="single" w:sz="2" w:space="0" w:color="auto"/>
              <w:left w:val="nil"/>
              <w:bottom w:val="single" w:sz="2" w:space="0" w:color="auto"/>
              <w:right w:val="single" w:sz="8" w:space="0" w:color="auto"/>
            </w:tcBorders>
          </w:tcPr>
          <w:p w14:paraId="415EF5F3" w14:textId="77777777" w:rsidR="000172CB" w:rsidRPr="00442BC4" w:rsidRDefault="000172CB" w:rsidP="000957FB">
            <w:r w:rsidRPr="00442BC4">
              <w:t>TS_FOUND</w:t>
            </w:r>
          </w:p>
        </w:tc>
        <w:tc>
          <w:tcPr>
            <w:tcW w:w="720" w:type="dxa"/>
            <w:tcBorders>
              <w:top w:val="single" w:sz="2" w:space="0" w:color="auto"/>
              <w:left w:val="single" w:sz="8" w:space="0" w:color="auto"/>
              <w:bottom w:val="single" w:sz="2" w:space="0" w:color="auto"/>
              <w:right w:val="single" w:sz="8" w:space="0" w:color="auto"/>
            </w:tcBorders>
          </w:tcPr>
          <w:p w14:paraId="730E3FF2" w14:textId="77777777" w:rsidR="000172CB" w:rsidRPr="00442BC4"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04B80A7F" w14:textId="77777777" w:rsidR="000172CB" w:rsidRPr="00442BC4" w:rsidRDefault="000172CB" w:rsidP="000957FB">
            <w:r w:rsidRPr="00442BC4">
              <w:t>foundation temperature for interface layer</w:t>
            </w:r>
          </w:p>
        </w:tc>
        <w:tc>
          <w:tcPr>
            <w:tcW w:w="1440" w:type="dxa"/>
            <w:tcBorders>
              <w:top w:val="single" w:sz="2" w:space="0" w:color="auto"/>
              <w:left w:val="single" w:sz="8" w:space="0" w:color="auto"/>
              <w:bottom w:val="single" w:sz="2" w:space="0" w:color="auto"/>
              <w:right w:val="nil"/>
            </w:tcBorders>
          </w:tcPr>
          <w:p w14:paraId="23776D0D" w14:textId="77777777" w:rsidR="000172CB" w:rsidRPr="00442BC4" w:rsidRDefault="000172CB" w:rsidP="000957FB">
            <w:r w:rsidRPr="00442BC4">
              <w:t>K</w:t>
            </w:r>
          </w:p>
        </w:tc>
      </w:tr>
      <w:tr w:rsidR="000172CB" w14:paraId="445E100C" w14:textId="77777777" w:rsidTr="000957FB">
        <w:tc>
          <w:tcPr>
            <w:tcW w:w="1980" w:type="dxa"/>
            <w:tcBorders>
              <w:top w:val="single" w:sz="2" w:space="0" w:color="auto"/>
              <w:left w:val="nil"/>
              <w:bottom w:val="single" w:sz="2" w:space="0" w:color="auto"/>
              <w:right w:val="single" w:sz="8" w:space="0" w:color="auto"/>
            </w:tcBorders>
          </w:tcPr>
          <w:p w14:paraId="74762B9E" w14:textId="77777777" w:rsidR="000172CB" w:rsidRDefault="000172CB" w:rsidP="000957FB">
            <w:r>
              <w:t>U10M</w:t>
            </w:r>
          </w:p>
        </w:tc>
        <w:tc>
          <w:tcPr>
            <w:tcW w:w="720" w:type="dxa"/>
            <w:tcBorders>
              <w:top w:val="single" w:sz="2" w:space="0" w:color="auto"/>
              <w:left w:val="single" w:sz="8" w:space="0" w:color="auto"/>
              <w:bottom w:val="single" w:sz="2" w:space="0" w:color="auto"/>
              <w:right w:val="single" w:sz="8" w:space="0" w:color="auto"/>
            </w:tcBorders>
          </w:tcPr>
          <w:p w14:paraId="7474416F" w14:textId="77777777" w:rsidR="000172CB"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2AFF350A" w14:textId="77777777" w:rsidR="000172CB" w:rsidRDefault="000172CB" w:rsidP="000957FB">
            <w:r>
              <w:t>10-meter eastward wind</w:t>
            </w:r>
          </w:p>
        </w:tc>
        <w:tc>
          <w:tcPr>
            <w:tcW w:w="1440" w:type="dxa"/>
            <w:tcBorders>
              <w:top w:val="single" w:sz="2" w:space="0" w:color="auto"/>
              <w:left w:val="single" w:sz="8" w:space="0" w:color="auto"/>
              <w:bottom w:val="single" w:sz="2" w:space="0" w:color="auto"/>
              <w:right w:val="nil"/>
            </w:tcBorders>
          </w:tcPr>
          <w:p w14:paraId="1BA281E6" w14:textId="21E6E62F" w:rsidR="000172CB" w:rsidRDefault="000172CB" w:rsidP="000957FB">
            <w:r>
              <w:t>m s</w:t>
            </w:r>
            <w:r w:rsidR="000E1022" w:rsidRPr="000E1022">
              <w:rPr>
                <w:vertAlign w:val="superscript"/>
              </w:rPr>
              <w:t>-1</w:t>
            </w:r>
          </w:p>
        </w:tc>
      </w:tr>
      <w:tr w:rsidR="000172CB" w14:paraId="767D3B66" w14:textId="77777777" w:rsidTr="000957FB">
        <w:tc>
          <w:tcPr>
            <w:tcW w:w="1980" w:type="dxa"/>
            <w:tcBorders>
              <w:top w:val="single" w:sz="2" w:space="0" w:color="auto"/>
              <w:left w:val="nil"/>
              <w:bottom w:val="single" w:sz="2" w:space="0" w:color="auto"/>
              <w:right w:val="single" w:sz="8" w:space="0" w:color="auto"/>
            </w:tcBorders>
          </w:tcPr>
          <w:p w14:paraId="679A7EBD" w14:textId="77777777" w:rsidR="000172CB" w:rsidRPr="00442BC4" w:rsidRDefault="000172CB" w:rsidP="000957FB">
            <w:r w:rsidRPr="00442BC4">
              <w:t>USTARW</w:t>
            </w:r>
          </w:p>
        </w:tc>
        <w:tc>
          <w:tcPr>
            <w:tcW w:w="720" w:type="dxa"/>
            <w:tcBorders>
              <w:top w:val="single" w:sz="2" w:space="0" w:color="auto"/>
              <w:left w:val="single" w:sz="8" w:space="0" w:color="auto"/>
              <w:bottom w:val="single" w:sz="2" w:space="0" w:color="auto"/>
              <w:right w:val="single" w:sz="8" w:space="0" w:color="auto"/>
            </w:tcBorders>
          </w:tcPr>
          <w:p w14:paraId="2CFD0575" w14:textId="77777777" w:rsidR="000172CB" w:rsidRPr="00442BC4"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01C72975" w14:textId="77777777" w:rsidR="000172CB" w:rsidRPr="00442BC4" w:rsidRDefault="000172CB" w:rsidP="000957FB">
            <w:proofErr w:type="spellStart"/>
            <w:r w:rsidRPr="00442BC4">
              <w:t>ustar</w:t>
            </w:r>
            <w:proofErr w:type="spellEnd"/>
            <w:r w:rsidRPr="00442BC4">
              <w:t xml:space="preserve"> over water layer</w:t>
            </w:r>
          </w:p>
        </w:tc>
        <w:tc>
          <w:tcPr>
            <w:tcW w:w="1440" w:type="dxa"/>
            <w:tcBorders>
              <w:top w:val="single" w:sz="2" w:space="0" w:color="auto"/>
              <w:left w:val="single" w:sz="8" w:space="0" w:color="auto"/>
              <w:bottom w:val="single" w:sz="2" w:space="0" w:color="auto"/>
              <w:right w:val="nil"/>
            </w:tcBorders>
          </w:tcPr>
          <w:p w14:paraId="508E19B6" w14:textId="1212F272" w:rsidR="000172CB" w:rsidRPr="00442BC4" w:rsidRDefault="000172CB" w:rsidP="000957FB">
            <w:r w:rsidRPr="00442BC4">
              <w:t>m s</w:t>
            </w:r>
            <w:r w:rsidR="000E1022" w:rsidRPr="000E1022">
              <w:rPr>
                <w:vertAlign w:val="superscript"/>
              </w:rPr>
              <w:t>-1</w:t>
            </w:r>
          </w:p>
        </w:tc>
      </w:tr>
      <w:tr w:rsidR="000172CB" w14:paraId="7E38F855" w14:textId="77777777" w:rsidTr="000957FB">
        <w:tc>
          <w:tcPr>
            <w:tcW w:w="1980" w:type="dxa"/>
            <w:tcBorders>
              <w:top w:val="single" w:sz="2" w:space="0" w:color="auto"/>
              <w:left w:val="nil"/>
              <w:bottom w:val="single" w:sz="2" w:space="0" w:color="auto"/>
              <w:right w:val="single" w:sz="8" w:space="0" w:color="auto"/>
            </w:tcBorders>
          </w:tcPr>
          <w:p w14:paraId="3D5CB88F" w14:textId="77777777" w:rsidR="000172CB" w:rsidRDefault="000172CB" w:rsidP="000957FB">
            <w:r>
              <w:t>V10M</w:t>
            </w:r>
          </w:p>
        </w:tc>
        <w:tc>
          <w:tcPr>
            <w:tcW w:w="720" w:type="dxa"/>
            <w:tcBorders>
              <w:top w:val="single" w:sz="2" w:space="0" w:color="auto"/>
              <w:left w:val="single" w:sz="8" w:space="0" w:color="auto"/>
              <w:bottom w:val="single" w:sz="2" w:space="0" w:color="auto"/>
              <w:right w:val="single" w:sz="8" w:space="0" w:color="auto"/>
            </w:tcBorders>
          </w:tcPr>
          <w:p w14:paraId="29210D35" w14:textId="77777777" w:rsidR="000172CB"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74047A20" w14:textId="77777777" w:rsidR="000172CB" w:rsidRDefault="000172CB" w:rsidP="000957FB">
            <w:r>
              <w:t>10-meter northward wind</w:t>
            </w:r>
          </w:p>
        </w:tc>
        <w:tc>
          <w:tcPr>
            <w:tcW w:w="1440" w:type="dxa"/>
            <w:tcBorders>
              <w:top w:val="single" w:sz="2" w:space="0" w:color="auto"/>
              <w:left w:val="single" w:sz="8" w:space="0" w:color="auto"/>
              <w:bottom w:val="single" w:sz="2" w:space="0" w:color="auto"/>
              <w:right w:val="nil"/>
            </w:tcBorders>
          </w:tcPr>
          <w:p w14:paraId="6ACE0F97" w14:textId="1E45CEF7" w:rsidR="000172CB" w:rsidRDefault="000172CB" w:rsidP="000957FB">
            <w:r>
              <w:t>m s</w:t>
            </w:r>
            <w:r w:rsidR="000E1022" w:rsidRPr="000E1022">
              <w:rPr>
                <w:vertAlign w:val="superscript"/>
              </w:rPr>
              <w:t>-1</w:t>
            </w:r>
          </w:p>
        </w:tc>
      </w:tr>
      <w:tr w:rsidR="000172CB" w14:paraId="7A40FF14" w14:textId="77777777" w:rsidTr="000957FB">
        <w:tc>
          <w:tcPr>
            <w:tcW w:w="1980" w:type="dxa"/>
            <w:tcBorders>
              <w:top w:val="single" w:sz="2" w:space="0" w:color="auto"/>
              <w:left w:val="nil"/>
              <w:bottom w:val="single" w:sz="2" w:space="0" w:color="auto"/>
              <w:right w:val="single" w:sz="8" w:space="0" w:color="auto"/>
            </w:tcBorders>
          </w:tcPr>
          <w:p w14:paraId="6A9BC50B" w14:textId="77777777" w:rsidR="000172CB" w:rsidRPr="00442BC4" w:rsidRDefault="000172CB" w:rsidP="000957FB">
            <w:r w:rsidRPr="00442BC4">
              <w:t>ZETA_W</w:t>
            </w:r>
          </w:p>
        </w:tc>
        <w:tc>
          <w:tcPr>
            <w:tcW w:w="720" w:type="dxa"/>
            <w:tcBorders>
              <w:top w:val="single" w:sz="2" w:space="0" w:color="auto"/>
              <w:left w:val="single" w:sz="8" w:space="0" w:color="auto"/>
              <w:bottom w:val="single" w:sz="2" w:space="0" w:color="auto"/>
              <w:right w:val="single" w:sz="8" w:space="0" w:color="auto"/>
            </w:tcBorders>
          </w:tcPr>
          <w:p w14:paraId="74E3340C" w14:textId="77777777" w:rsidR="000172CB" w:rsidRPr="00442BC4"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4B50B6A1" w14:textId="77777777" w:rsidR="000172CB" w:rsidRPr="00442BC4" w:rsidRDefault="000172CB" w:rsidP="000957FB">
            <w:r w:rsidRPr="00442BC4">
              <w:t>Stability parameter in Warm Layer</w:t>
            </w:r>
          </w:p>
        </w:tc>
        <w:tc>
          <w:tcPr>
            <w:tcW w:w="1440" w:type="dxa"/>
            <w:tcBorders>
              <w:top w:val="single" w:sz="2" w:space="0" w:color="auto"/>
              <w:left w:val="single" w:sz="8" w:space="0" w:color="auto"/>
              <w:bottom w:val="single" w:sz="2" w:space="0" w:color="auto"/>
              <w:right w:val="nil"/>
            </w:tcBorders>
          </w:tcPr>
          <w:p w14:paraId="727B2B82" w14:textId="77777777" w:rsidR="000172CB" w:rsidRPr="00442BC4" w:rsidRDefault="000172CB" w:rsidP="000957FB">
            <w:r w:rsidRPr="00442BC4">
              <w:t>1</w:t>
            </w:r>
          </w:p>
        </w:tc>
      </w:tr>
    </w:tbl>
    <w:p w14:paraId="2A868EFD" w14:textId="77777777" w:rsidR="000172CB" w:rsidRDefault="000172CB" w:rsidP="000172CB"/>
    <w:p w14:paraId="072848F8" w14:textId="77777777" w:rsidR="000172CB" w:rsidRDefault="000172CB" w:rsidP="000172CB">
      <w:pPr>
        <w:pStyle w:val="Heading3"/>
      </w:pPr>
      <w:bookmarkStart w:id="29" w:name="_Toc40419870"/>
      <w:proofErr w:type="spellStart"/>
      <w:r>
        <w:rPr>
          <w:color w:val="0000FF"/>
        </w:rPr>
        <w:t>rad_Nx</w:t>
      </w:r>
      <w:proofErr w:type="spellEnd"/>
      <w:r>
        <w:t>: 2d time-averaged radiation diagnostics</w:t>
      </w:r>
      <w:bookmarkEnd w:id="29"/>
    </w:p>
    <w:p w14:paraId="2F840964" w14:textId="77777777" w:rsidR="000172CB" w:rsidRDefault="000172CB" w:rsidP="000172CB">
      <w:r>
        <w:rPr>
          <w:b/>
          <w:bCs/>
        </w:rPr>
        <w:t xml:space="preserve">     Frequency: </w:t>
      </w:r>
      <w:r>
        <w:rPr>
          <w:i/>
          <w:iCs/>
        </w:rPr>
        <w:t>60 seconds from onset of flight</w:t>
      </w:r>
    </w:p>
    <w:p w14:paraId="77691D1D" w14:textId="2983D8E9" w:rsidR="000172CB" w:rsidRDefault="000172CB" w:rsidP="000172CB">
      <w:r>
        <w:rPr>
          <w:b/>
          <w:bCs/>
        </w:rPr>
        <w:t xml:space="preserve">     Dimensions:</w:t>
      </w:r>
      <w:r>
        <w:rPr>
          <w:i/>
          <w:iCs/>
        </w:rPr>
        <w:t xml:space="preserve"> time</w:t>
      </w:r>
      <w:r w:rsidR="001B6DB9">
        <w:rPr>
          <w:i/>
          <w:iCs/>
        </w:rPr>
        <w:t>=</w:t>
      </w:r>
      <w:r>
        <w:rPr>
          <w:i/>
          <w:iCs/>
        </w:rPr>
        <w:t>dependent on length of flight</w:t>
      </w:r>
    </w:p>
    <w:p w14:paraId="168ECEEF" w14:textId="77777777" w:rsidR="000172CB" w:rsidRDefault="000172CB" w:rsidP="000172CB"/>
    <w:tbl>
      <w:tblPr>
        <w:tblW w:w="0" w:type="auto"/>
        <w:tblInd w:w="108" w:type="dxa"/>
        <w:tblLayout w:type="fixed"/>
        <w:tblLook w:val="0000" w:firstRow="0" w:lastRow="0" w:firstColumn="0" w:lastColumn="0" w:noHBand="0" w:noVBand="0"/>
      </w:tblPr>
      <w:tblGrid>
        <w:gridCol w:w="2250"/>
        <w:gridCol w:w="900"/>
        <w:gridCol w:w="4860"/>
        <w:gridCol w:w="1350"/>
      </w:tblGrid>
      <w:tr w:rsidR="000172CB" w14:paraId="7928F73D" w14:textId="77777777" w:rsidTr="000957FB">
        <w:tc>
          <w:tcPr>
            <w:tcW w:w="2250" w:type="dxa"/>
            <w:tcBorders>
              <w:top w:val="nil"/>
              <w:left w:val="nil"/>
              <w:bottom w:val="single" w:sz="16" w:space="0" w:color="auto"/>
              <w:right w:val="single" w:sz="8" w:space="0" w:color="auto"/>
            </w:tcBorders>
          </w:tcPr>
          <w:p w14:paraId="7FA561CA" w14:textId="77777777" w:rsidR="000172CB" w:rsidRDefault="000172CB" w:rsidP="000957FB">
            <w:r>
              <w:rPr>
                <w:b/>
                <w:bCs/>
                <w:i/>
                <w:iCs/>
              </w:rPr>
              <w:t xml:space="preserve">       Name</w:t>
            </w:r>
          </w:p>
        </w:tc>
        <w:tc>
          <w:tcPr>
            <w:tcW w:w="900" w:type="dxa"/>
            <w:tcBorders>
              <w:top w:val="nil"/>
              <w:left w:val="single" w:sz="8" w:space="0" w:color="auto"/>
              <w:bottom w:val="single" w:sz="16" w:space="0" w:color="auto"/>
              <w:right w:val="single" w:sz="8" w:space="0" w:color="auto"/>
            </w:tcBorders>
          </w:tcPr>
          <w:p w14:paraId="06A580B7" w14:textId="77777777" w:rsidR="000172CB" w:rsidRDefault="000172CB" w:rsidP="000957FB">
            <w:r>
              <w:rPr>
                <w:b/>
                <w:bCs/>
                <w:i/>
                <w:iCs/>
              </w:rPr>
              <w:t xml:space="preserve"> Dim</w:t>
            </w:r>
          </w:p>
        </w:tc>
        <w:tc>
          <w:tcPr>
            <w:tcW w:w="4860" w:type="dxa"/>
            <w:tcBorders>
              <w:top w:val="nil"/>
              <w:left w:val="single" w:sz="8" w:space="0" w:color="auto"/>
              <w:bottom w:val="single" w:sz="16" w:space="0" w:color="auto"/>
              <w:right w:val="single" w:sz="8" w:space="0" w:color="auto"/>
            </w:tcBorders>
          </w:tcPr>
          <w:p w14:paraId="1647A98D" w14:textId="77777777" w:rsidR="000172CB" w:rsidRDefault="000172CB" w:rsidP="000957FB">
            <w:r>
              <w:rPr>
                <w:b/>
                <w:bCs/>
                <w:i/>
                <w:iCs/>
              </w:rPr>
              <w:t xml:space="preserve">                               Description</w:t>
            </w:r>
          </w:p>
        </w:tc>
        <w:tc>
          <w:tcPr>
            <w:tcW w:w="1350" w:type="dxa"/>
            <w:tcBorders>
              <w:top w:val="nil"/>
              <w:left w:val="single" w:sz="8" w:space="0" w:color="auto"/>
              <w:bottom w:val="single" w:sz="16" w:space="0" w:color="auto"/>
              <w:right w:val="nil"/>
            </w:tcBorders>
          </w:tcPr>
          <w:p w14:paraId="56403B1F" w14:textId="77777777" w:rsidR="000172CB" w:rsidRDefault="000172CB" w:rsidP="000957FB">
            <w:r>
              <w:rPr>
                <w:b/>
                <w:bCs/>
                <w:i/>
                <w:iCs/>
              </w:rPr>
              <w:t xml:space="preserve">      Units</w:t>
            </w:r>
          </w:p>
        </w:tc>
      </w:tr>
      <w:tr w:rsidR="000172CB" w14:paraId="07835DAA" w14:textId="77777777" w:rsidTr="000957FB">
        <w:tc>
          <w:tcPr>
            <w:tcW w:w="2250" w:type="dxa"/>
            <w:tcBorders>
              <w:top w:val="single" w:sz="2" w:space="0" w:color="auto"/>
              <w:left w:val="nil"/>
              <w:bottom w:val="single" w:sz="2" w:space="0" w:color="auto"/>
              <w:right w:val="single" w:sz="8" w:space="0" w:color="auto"/>
            </w:tcBorders>
          </w:tcPr>
          <w:p w14:paraId="33A1DD57" w14:textId="77777777" w:rsidR="000172CB" w:rsidRDefault="000172CB" w:rsidP="000957FB">
            <w:r>
              <w:t>ALBEDO</w:t>
            </w:r>
          </w:p>
        </w:tc>
        <w:tc>
          <w:tcPr>
            <w:tcW w:w="900" w:type="dxa"/>
            <w:tcBorders>
              <w:top w:val="single" w:sz="2" w:space="0" w:color="auto"/>
              <w:left w:val="single" w:sz="8" w:space="0" w:color="auto"/>
              <w:bottom w:val="single" w:sz="2" w:space="0" w:color="auto"/>
              <w:right w:val="single" w:sz="8" w:space="0" w:color="auto"/>
            </w:tcBorders>
          </w:tcPr>
          <w:p w14:paraId="63B527F2" w14:textId="77777777" w:rsidR="000172CB" w:rsidRDefault="000172CB" w:rsidP="000957FB">
            <w:r>
              <w:t>t</w:t>
            </w:r>
          </w:p>
        </w:tc>
        <w:tc>
          <w:tcPr>
            <w:tcW w:w="4860" w:type="dxa"/>
            <w:tcBorders>
              <w:top w:val="single" w:sz="2" w:space="0" w:color="auto"/>
              <w:left w:val="single" w:sz="8" w:space="0" w:color="auto"/>
              <w:bottom w:val="single" w:sz="2" w:space="0" w:color="auto"/>
              <w:right w:val="single" w:sz="8" w:space="0" w:color="auto"/>
            </w:tcBorders>
          </w:tcPr>
          <w:p w14:paraId="37CA6AD9" w14:textId="77777777" w:rsidR="000172CB" w:rsidRDefault="000172CB" w:rsidP="000957FB">
            <w:r>
              <w:t>surface albedo</w:t>
            </w:r>
          </w:p>
        </w:tc>
        <w:tc>
          <w:tcPr>
            <w:tcW w:w="1350" w:type="dxa"/>
            <w:tcBorders>
              <w:top w:val="single" w:sz="2" w:space="0" w:color="auto"/>
              <w:left w:val="single" w:sz="8" w:space="0" w:color="auto"/>
              <w:bottom w:val="single" w:sz="2" w:space="0" w:color="auto"/>
              <w:right w:val="nil"/>
            </w:tcBorders>
          </w:tcPr>
          <w:p w14:paraId="6B71CAF1" w14:textId="77777777" w:rsidR="000172CB" w:rsidRDefault="000172CB" w:rsidP="000957FB">
            <w:r>
              <w:t>1</w:t>
            </w:r>
          </w:p>
        </w:tc>
      </w:tr>
      <w:tr w:rsidR="000172CB" w14:paraId="0C580C41" w14:textId="77777777" w:rsidTr="000957FB">
        <w:tc>
          <w:tcPr>
            <w:tcW w:w="2250" w:type="dxa"/>
            <w:tcBorders>
              <w:top w:val="single" w:sz="2" w:space="0" w:color="auto"/>
              <w:left w:val="nil"/>
              <w:bottom w:val="single" w:sz="2" w:space="0" w:color="auto"/>
              <w:right w:val="single" w:sz="8" w:space="0" w:color="auto"/>
            </w:tcBorders>
          </w:tcPr>
          <w:p w14:paraId="55ACFBA1" w14:textId="77777777" w:rsidR="000172CB" w:rsidRDefault="000172CB" w:rsidP="000957FB">
            <w:r>
              <w:t>ALBNIRDF</w:t>
            </w:r>
          </w:p>
        </w:tc>
        <w:tc>
          <w:tcPr>
            <w:tcW w:w="900" w:type="dxa"/>
            <w:tcBorders>
              <w:top w:val="single" w:sz="2" w:space="0" w:color="auto"/>
              <w:left w:val="single" w:sz="8" w:space="0" w:color="auto"/>
              <w:bottom w:val="single" w:sz="2" w:space="0" w:color="auto"/>
              <w:right w:val="single" w:sz="8" w:space="0" w:color="auto"/>
            </w:tcBorders>
          </w:tcPr>
          <w:p w14:paraId="683E2428" w14:textId="77777777" w:rsidR="000172CB" w:rsidRDefault="000172CB" w:rsidP="000957FB">
            <w:r>
              <w:t>t</w:t>
            </w:r>
          </w:p>
        </w:tc>
        <w:tc>
          <w:tcPr>
            <w:tcW w:w="4860" w:type="dxa"/>
            <w:tcBorders>
              <w:top w:val="single" w:sz="2" w:space="0" w:color="auto"/>
              <w:left w:val="single" w:sz="8" w:space="0" w:color="auto"/>
              <w:bottom w:val="single" w:sz="2" w:space="0" w:color="auto"/>
              <w:right w:val="single" w:sz="8" w:space="0" w:color="auto"/>
            </w:tcBorders>
          </w:tcPr>
          <w:p w14:paraId="32FDF61D" w14:textId="77777777" w:rsidR="000172CB" w:rsidRDefault="000172CB" w:rsidP="000957FB">
            <w:r>
              <w:t>surface albedo for near infrared diffuse</w:t>
            </w:r>
          </w:p>
        </w:tc>
        <w:tc>
          <w:tcPr>
            <w:tcW w:w="1350" w:type="dxa"/>
            <w:tcBorders>
              <w:top w:val="single" w:sz="2" w:space="0" w:color="auto"/>
              <w:left w:val="single" w:sz="8" w:space="0" w:color="auto"/>
              <w:bottom w:val="single" w:sz="2" w:space="0" w:color="auto"/>
              <w:right w:val="nil"/>
            </w:tcBorders>
          </w:tcPr>
          <w:p w14:paraId="53D7795F" w14:textId="77777777" w:rsidR="000172CB" w:rsidRDefault="000172CB" w:rsidP="000957FB">
            <w:r>
              <w:t>1</w:t>
            </w:r>
          </w:p>
        </w:tc>
      </w:tr>
      <w:tr w:rsidR="000172CB" w14:paraId="692BB233" w14:textId="77777777" w:rsidTr="000957FB">
        <w:tc>
          <w:tcPr>
            <w:tcW w:w="2250" w:type="dxa"/>
            <w:tcBorders>
              <w:top w:val="single" w:sz="2" w:space="0" w:color="auto"/>
              <w:left w:val="nil"/>
              <w:bottom w:val="single" w:sz="2" w:space="0" w:color="auto"/>
              <w:right w:val="single" w:sz="8" w:space="0" w:color="auto"/>
            </w:tcBorders>
          </w:tcPr>
          <w:p w14:paraId="28DACBD1" w14:textId="77777777" w:rsidR="000172CB" w:rsidRDefault="000172CB" w:rsidP="000957FB">
            <w:r>
              <w:t>ALBNIRDR</w:t>
            </w:r>
          </w:p>
        </w:tc>
        <w:tc>
          <w:tcPr>
            <w:tcW w:w="900" w:type="dxa"/>
            <w:tcBorders>
              <w:top w:val="single" w:sz="2" w:space="0" w:color="auto"/>
              <w:left w:val="single" w:sz="8" w:space="0" w:color="auto"/>
              <w:bottom w:val="single" w:sz="2" w:space="0" w:color="auto"/>
              <w:right w:val="single" w:sz="8" w:space="0" w:color="auto"/>
            </w:tcBorders>
          </w:tcPr>
          <w:p w14:paraId="6CC9DF39" w14:textId="77777777" w:rsidR="000172CB" w:rsidRDefault="000172CB" w:rsidP="000957FB">
            <w:r>
              <w:t>t</w:t>
            </w:r>
          </w:p>
        </w:tc>
        <w:tc>
          <w:tcPr>
            <w:tcW w:w="4860" w:type="dxa"/>
            <w:tcBorders>
              <w:top w:val="single" w:sz="2" w:space="0" w:color="auto"/>
              <w:left w:val="single" w:sz="8" w:space="0" w:color="auto"/>
              <w:bottom w:val="single" w:sz="2" w:space="0" w:color="auto"/>
              <w:right w:val="single" w:sz="8" w:space="0" w:color="auto"/>
            </w:tcBorders>
          </w:tcPr>
          <w:p w14:paraId="178586CB" w14:textId="77777777" w:rsidR="000172CB" w:rsidRDefault="000172CB" w:rsidP="000957FB">
            <w:r>
              <w:t>surface albedo for near infrared beam</w:t>
            </w:r>
          </w:p>
        </w:tc>
        <w:tc>
          <w:tcPr>
            <w:tcW w:w="1350" w:type="dxa"/>
            <w:tcBorders>
              <w:top w:val="single" w:sz="2" w:space="0" w:color="auto"/>
              <w:left w:val="single" w:sz="8" w:space="0" w:color="auto"/>
              <w:bottom w:val="single" w:sz="2" w:space="0" w:color="auto"/>
              <w:right w:val="nil"/>
            </w:tcBorders>
          </w:tcPr>
          <w:p w14:paraId="7890E199" w14:textId="77777777" w:rsidR="000172CB" w:rsidRDefault="000172CB" w:rsidP="000957FB">
            <w:r>
              <w:t>1</w:t>
            </w:r>
          </w:p>
        </w:tc>
      </w:tr>
      <w:tr w:rsidR="000172CB" w14:paraId="76A03B8F" w14:textId="77777777" w:rsidTr="000957FB">
        <w:tc>
          <w:tcPr>
            <w:tcW w:w="2250" w:type="dxa"/>
            <w:tcBorders>
              <w:top w:val="single" w:sz="2" w:space="0" w:color="auto"/>
              <w:left w:val="nil"/>
              <w:bottom w:val="single" w:sz="2" w:space="0" w:color="auto"/>
              <w:right w:val="single" w:sz="8" w:space="0" w:color="auto"/>
            </w:tcBorders>
          </w:tcPr>
          <w:p w14:paraId="4C60460A" w14:textId="77777777" w:rsidR="000172CB" w:rsidRDefault="000172CB" w:rsidP="000957FB">
            <w:r>
              <w:t>ALBVISDF</w:t>
            </w:r>
          </w:p>
        </w:tc>
        <w:tc>
          <w:tcPr>
            <w:tcW w:w="900" w:type="dxa"/>
            <w:tcBorders>
              <w:top w:val="single" w:sz="2" w:space="0" w:color="auto"/>
              <w:left w:val="single" w:sz="8" w:space="0" w:color="auto"/>
              <w:bottom w:val="single" w:sz="2" w:space="0" w:color="auto"/>
              <w:right w:val="single" w:sz="8" w:space="0" w:color="auto"/>
            </w:tcBorders>
          </w:tcPr>
          <w:p w14:paraId="246BBC9C" w14:textId="77777777" w:rsidR="000172CB" w:rsidRDefault="000172CB" w:rsidP="000957FB">
            <w:r>
              <w:t>t</w:t>
            </w:r>
          </w:p>
        </w:tc>
        <w:tc>
          <w:tcPr>
            <w:tcW w:w="4860" w:type="dxa"/>
            <w:tcBorders>
              <w:top w:val="single" w:sz="2" w:space="0" w:color="auto"/>
              <w:left w:val="single" w:sz="8" w:space="0" w:color="auto"/>
              <w:bottom w:val="single" w:sz="2" w:space="0" w:color="auto"/>
              <w:right w:val="single" w:sz="8" w:space="0" w:color="auto"/>
            </w:tcBorders>
          </w:tcPr>
          <w:p w14:paraId="542F7161" w14:textId="77777777" w:rsidR="000172CB" w:rsidRDefault="000172CB" w:rsidP="000957FB">
            <w:r>
              <w:t>surface albedo for visible diffuse</w:t>
            </w:r>
          </w:p>
        </w:tc>
        <w:tc>
          <w:tcPr>
            <w:tcW w:w="1350" w:type="dxa"/>
            <w:tcBorders>
              <w:top w:val="single" w:sz="2" w:space="0" w:color="auto"/>
              <w:left w:val="single" w:sz="8" w:space="0" w:color="auto"/>
              <w:bottom w:val="single" w:sz="2" w:space="0" w:color="auto"/>
              <w:right w:val="nil"/>
            </w:tcBorders>
          </w:tcPr>
          <w:p w14:paraId="3B1D85BB" w14:textId="77777777" w:rsidR="000172CB" w:rsidRDefault="000172CB" w:rsidP="000957FB">
            <w:r>
              <w:t>1</w:t>
            </w:r>
          </w:p>
        </w:tc>
      </w:tr>
      <w:tr w:rsidR="000172CB" w14:paraId="6E733121" w14:textId="77777777" w:rsidTr="000957FB">
        <w:tc>
          <w:tcPr>
            <w:tcW w:w="2250" w:type="dxa"/>
            <w:tcBorders>
              <w:top w:val="single" w:sz="2" w:space="0" w:color="auto"/>
              <w:left w:val="nil"/>
              <w:bottom w:val="single" w:sz="2" w:space="0" w:color="auto"/>
              <w:right w:val="single" w:sz="8" w:space="0" w:color="auto"/>
            </w:tcBorders>
          </w:tcPr>
          <w:p w14:paraId="7C19DAFA" w14:textId="77777777" w:rsidR="000172CB" w:rsidRDefault="000172CB" w:rsidP="000957FB">
            <w:r>
              <w:t>ALBVISDR</w:t>
            </w:r>
          </w:p>
        </w:tc>
        <w:tc>
          <w:tcPr>
            <w:tcW w:w="900" w:type="dxa"/>
            <w:tcBorders>
              <w:top w:val="single" w:sz="2" w:space="0" w:color="auto"/>
              <w:left w:val="single" w:sz="8" w:space="0" w:color="auto"/>
              <w:bottom w:val="single" w:sz="2" w:space="0" w:color="auto"/>
              <w:right w:val="single" w:sz="8" w:space="0" w:color="auto"/>
            </w:tcBorders>
          </w:tcPr>
          <w:p w14:paraId="06F296BE" w14:textId="77777777" w:rsidR="000172CB" w:rsidRDefault="000172CB" w:rsidP="000957FB">
            <w:r>
              <w:t>t</w:t>
            </w:r>
          </w:p>
        </w:tc>
        <w:tc>
          <w:tcPr>
            <w:tcW w:w="4860" w:type="dxa"/>
            <w:tcBorders>
              <w:top w:val="single" w:sz="2" w:space="0" w:color="auto"/>
              <w:left w:val="single" w:sz="8" w:space="0" w:color="auto"/>
              <w:bottom w:val="single" w:sz="2" w:space="0" w:color="auto"/>
              <w:right w:val="single" w:sz="8" w:space="0" w:color="auto"/>
            </w:tcBorders>
          </w:tcPr>
          <w:p w14:paraId="238DBC7C" w14:textId="77777777" w:rsidR="000172CB" w:rsidRDefault="000172CB" w:rsidP="000957FB">
            <w:r>
              <w:t>surface albedo for visible beam</w:t>
            </w:r>
          </w:p>
        </w:tc>
        <w:tc>
          <w:tcPr>
            <w:tcW w:w="1350" w:type="dxa"/>
            <w:tcBorders>
              <w:top w:val="single" w:sz="2" w:space="0" w:color="auto"/>
              <w:left w:val="single" w:sz="8" w:space="0" w:color="auto"/>
              <w:bottom w:val="single" w:sz="2" w:space="0" w:color="auto"/>
              <w:right w:val="nil"/>
            </w:tcBorders>
          </w:tcPr>
          <w:p w14:paraId="0F84A323" w14:textId="77777777" w:rsidR="000172CB" w:rsidRDefault="000172CB" w:rsidP="000957FB">
            <w:r>
              <w:t>1</w:t>
            </w:r>
          </w:p>
        </w:tc>
      </w:tr>
      <w:tr w:rsidR="000172CB" w14:paraId="1AE48732" w14:textId="77777777" w:rsidTr="000957FB">
        <w:tc>
          <w:tcPr>
            <w:tcW w:w="2250" w:type="dxa"/>
            <w:tcBorders>
              <w:top w:val="single" w:sz="2" w:space="0" w:color="auto"/>
              <w:left w:val="nil"/>
              <w:bottom w:val="single" w:sz="2" w:space="0" w:color="auto"/>
              <w:right w:val="single" w:sz="8" w:space="0" w:color="auto"/>
            </w:tcBorders>
          </w:tcPr>
          <w:p w14:paraId="5430C0C3" w14:textId="77777777" w:rsidR="000172CB" w:rsidRDefault="000172CB" w:rsidP="000957FB">
            <w:r>
              <w:t>CLDHGH</w:t>
            </w:r>
          </w:p>
        </w:tc>
        <w:tc>
          <w:tcPr>
            <w:tcW w:w="900" w:type="dxa"/>
            <w:tcBorders>
              <w:top w:val="single" w:sz="2" w:space="0" w:color="auto"/>
              <w:left w:val="single" w:sz="8" w:space="0" w:color="auto"/>
              <w:bottom w:val="single" w:sz="2" w:space="0" w:color="auto"/>
              <w:right w:val="single" w:sz="8" w:space="0" w:color="auto"/>
            </w:tcBorders>
          </w:tcPr>
          <w:p w14:paraId="6D5FE9C1" w14:textId="77777777" w:rsidR="000172CB" w:rsidRDefault="000172CB" w:rsidP="000957FB">
            <w:r>
              <w:t>t</w:t>
            </w:r>
          </w:p>
        </w:tc>
        <w:tc>
          <w:tcPr>
            <w:tcW w:w="4860" w:type="dxa"/>
            <w:tcBorders>
              <w:top w:val="single" w:sz="2" w:space="0" w:color="auto"/>
              <w:left w:val="single" w:sz="8" w:space="0" w:color="auto"/>
              <w:bottom w:val="single" w:sz="2" w:space="0" w:color="auto"/>
              <w:right w:val="single" w:sz="8" w:space="0" w:color="auto"/>
            </w:tcBorders>
          </w:tcPr>
          <w:p w14:paraId="1397870E" w14:textId="77777777" w:rsidR="000172CB" w:rsidRDefault="000172CB" w:rsidP="000957FB">
            <w:r>
              <w:t>cloud area fraction for high clouds</w:t>
            </w:r>
          </w:p>
        </w:tc>
        <w:tc>
          <w:tcPr>
            <w:tcW w:w="1350" w:type="dxa"/>
            <w:tcBorders>
              <w:top w:val="single" w:sz="2" w:space="0" w:color="auto"/>
              <w:left w:val="single" w:sz="8" w:space="0" w:color="auto"/>
              <w:bottom w:val="single" w:sz="2" w:space="0" w:color="auto"/>
              <w:right w:val="nil"/>
            </w:tcBorders>
          </w:tcPr>
          <w:p w14:paraId="3724D3F7" w14:textId="77777777" w:rsidR="000172CB" w:rsidRDefault="000172CB" w:rsidP="000957FB">
            <w:r>
              <w:t>1</w:t>
            </w:r>
          </w:p>
        </w:tc>
      </w:tr>
      <w:tr w:rsidR="000172CB" w14:paraId="277FEDD7" w14:textId="77777777" w:rsidTr="000957FB">
        <w:tc>
          <w:tcPr>
            <w:tcW w:w="2250" w:type="dxa"/>
            <w:tcBorders>
              <w:top w:val="single" w:sz="2" w:space="0" w:color="auto"/>
              <w:left w:val="nil"/>
              <w:bottom w:val="single" w:sz="2" w:space="0" w:color="auto"/>
              <w:right w:val="single" w:sz="8" w:space="0" w:color="auto"/>
            </w:tcBorders>
          </w:tcPr>
          <w:p w14:paraId="4C23422F" w14:textId="77777777" w:rsidR="000172CB" w:rsidRDefault="000172CB" w:rsidP="000957FB">
            <w:r>
              <w:t>CLDLOW</w:t>
            </w:r>
          </w:p>
        </w:tc>
        <w:tc>
          <w:tcPr>
            <w:tcW w:w="900" w:type="dxa"/>
            <w:tcBorders>
              <w:top w:val="single" w:sz="2" w:space="0" w:color="auto"/>
              <w:left w:val="single" w:sz="8" w:space="0" w:color="auto"/>
              <w:bottom w:val="single" w:sz="2" w:space="0" w:color="auto"/>
              <w:right w:val="single" w:sz="8" w:space="0" w:color="auto"/>
            </w:tcBorders>
          </w:tcPr>
          <w:p w14:paraId="7FAEE7AD" w14:textId="77777777" w:rsidR="000172CB" w:rsidRDefault="000172CB" w:rsidP="000957FB">
            <w:r>
              <w:t>t</w:t>
            </w:r>
          </w:p>
        </w:tc>
        <w:tc>
          <w:tcPr>
            <w:tcW w:w="4860" w:type="dxa"/>
            <w:tcBorders>
              <w:top w:val="single" w:sz="2" w:space="0" w:color="auto"/>
              <w:left w:val="single" w:sz="8" w:space="0" w:color="auto"/>
              <w:bottom w:val="single" w:sz="2" w:space="0" w:color="auto"/>
              <w:right w:val="single" w:sz="8" w:space="0" w:color="auto"/>
            </w:tcBorders>
          </w:tcPr>
          <w:p w14:paraId="73FAD98C" w14:textId="77777777" w:rsidR="000172CB" w:rsidRDefault="000172CB" w:rsidP="000957FB">
            <w:r>
              <w:t>cloud area fraction for low clouds</w:t>
            </w:r>
          </w:p>
        </w:tc>
        <w:tc>
          <w:tcPr>
            <w:tcW w:w="1350" w:type="dxa"/>
            <w:tcBorders>
              <w:top w:val="single" w:sz="2" w:space="0" w:color="auto"/>
              <w:left w:val="single" w:sz="8" w:space="0" w:color="auto"/>
              <w:bottom w:val="single" w:sz="2" w:space="0" w:color="auto"/>
              <w:right w:val="nil"/>
            </w:tcBorders>
          </w:tcPr>
          <w:p w14:paraId="7978B9E1" w14:textId="77777777" w:rsidR="000172CB" w:rsidRDefault="000172CB" w:rsidP="000957FB">
            <w:r>
              <w:t>1</w:t>
            </w:r>
          </w:p>
        </w:tc>
      </w:tr>
      <w:tr w:rsidR="000172CB" w14:paraId="6594FA04" w14:textId="77777777" w:rsidTr="000957FB">
        <w:tc>
          <w:tcPr>
            <w:tcW w:w="2250" w:type="dxa"/>
            <w:tcBorders>
              <w:top w:val="single" w:sz="2" w:space="0" w:color="auto"/>
              <w:left w:val="nil"/>
              <w:bottom w:val="single" w:sz="2" w:space="0" w:color="auto"/>
              <w:right w:val="single" w:sz="8" w:space="0" w:color="auto"/>
            </w:tcBorders>
          </w:tcPr>
          <w:p w14:paraId="71D429BE" w14:textId="77777777" w:rsidR="000172CB" w:rsidRDefault="000172CB" w:rsidP="000957FB">
            <w:r>
              <w:t>CLDMID</w:t>
            </w:r>
          </w:p>
        </w:tc>
        <w:tc>
          <w:tcPr>
            <w:tcW w:w="900" w:type="dxa"/>
            <w:tcBorders>
              <w:top w:val="single" w:sz="2" w:space="0" w:color="auto"/>
              <w:left w:val="single" w:sz="8" w:space="0" w:color="auto"/>
              <w:bottom w:val="single" w:sz="2" w:space="0" w:color="auto"/>
              <w:right w:val="single" w:sz="8" w:space="0" w:color="auto"/>
            </w:tcBorders>
          </w:tcPr>
          <w:p w14:paraId="735259A7" w14:textId="77777777" w:rsidR="000172CB" w:rsidRDefault="000172CB" w:rsidP="000957FB">
            <w:r>
              <w:t>t</w:t>
            </w:r>
          </w:p>
        </w:tc>
        <w:tc>
          <w:tcPr>
            <w:tcW w:w="4860" w:type="dxa"/>
            <w:tcBorders>
              <w:top w:val="single" w:sz="2" w:space="0" w:color="auto"/>
              <w:left w:val="single" w:sz="8" w:space="0" w:color="auto"/>
              <w:bottom w:val="single" w:sz="2" w:space="0" w:color="auto"/>
              <w:right w:val="single" w:sz="8" w:space="0" w:color="auto"/>
            </w:tcBorders>
          </w:tcPr>
          <w:p w14:paraId="394650C8" w14:textId="77777777" w:rsidR="000172CB" w:rsidRDefault="000172CB" w:rsidP="000957FB">
            <w:r>
              <w:t>cloud area fraction for middle clouds</w:t>
            </w:r>
          </w:p>
        </w:tc>
        <w:tc>
          <w:tcPr>
            <w:tcW w:w="1350" w:type="dxa"/>
            <w:tcBorders>
              <w:top w:val="single" w:sz="2" w:space="0" w:color="auto"/>
              <w:left w:val="single" w:sz="8" w:space="0" w:color="auto"/>
              <w:bottom w:val="single" w:sz="2" w:space="0" w:color="auto"/>
              <w:right w:val="nil"/>
            </w:tcBorders>
          </w:tcPr>
          <w:p w14:paraId="5995DEE6" w14:textId="77777777" w:rsidR="000172CB" w:rsidRDefault="000172CB" w:rsidP="000957FB">
            <w:r>
              <w:t>1</w:t>
            </w:r>
          </w:p>
        </w:tc>
      </w:tr>
      <w:tr w:rsidR="000172CB" w14:paraId="7F944F3B" w14:textId="77777777" w:rsidTr="000957FB">
        <w:tc>
          <w:tcPr>
            <w:tcW w:w="2250" w:type="dxa"/>
            <w:tcBorders>
              <w:top w:val="single" w:sz="2" w:space="0" w:color="auto"/>
              <w:left w:val="nil"/>
              <w:bottom w:val="single" w:sz="2" w:space="0" w:color="auto"/>
              <w:right w:val="single" w:sz="8" w:space="0" w:color="auto"/>
            </w:tcBorders>
          </w:tcPr>
          <w:p w14:paraId="1F484AD7" w14:textId="77777777" w:rsidR="000172CB" w:rsidRDefault="000172CB" w:rsidP="000957FB">
            <w:r>
              <w:t>CLDTOT</w:t>
            </w:r>
          </w:p>
        </w:tc>
        <w:tc>
          <w:tcPr>
            <w:tcW w:w="900" w:type="dxa"/>
            <w:tcBorders>
              <w:top w:val="single" w:sz="2" w:space="0" w:color="auto"/>
              <w:left w:val="single" w:sz="8" w:space="0" w:color="auto"/>
              <w:bottom w:val="single" w:sz="2" w:space="0" w:color="auto"/>
              <w:right w:val="single" w:sz="8" w:space="0" w:color="auto"/>
            </w:tcBorders>
          </w:tcPr>
          <w:p w14:paraId="336BD659" w14:textId="77777777" w:rsidR="000172CB" w:rsidRDefault="000172CB" w:rsidP="000957FB">
            <w:r>
              <w:t>t</w:t>
            </w:r>
          </w:p>
        </w:tc>
        <w:tc>
          <w:tcPr>
            <w:tcW w:w="4860" w:type="dxa"/>
            <w:tcBorders>
              <w:top w:val="single" w:sz="2" w:space="0" w:color="auto"/>
              <w:left w:val="single" w:sz="8" w:space="0" w:color="auto"/>
              <w:bottom w:val="single" w:sz="2" w:space="0" w:color="auto"/>
              <w:right w:val="single" w:sz="8" w:space="0" w:color="auto"/>
            </w:tcBorders>
          </w:tcPr>
          <w:p w14:paraId="4B0AEFAB" w14:textId="77777777" w:rsidR="000172CB" w:rsidRDefault="000172CB" w:rsidP="000957FB">
            <w:r>
              <w:t>total cloud area fraction</w:t>
            </w:r>
          </w:p>
        </w:tc>
        <w:tc>
          <w:tcPr>
            <w:tcW w:w="1350" w:type="dxa"/>
            <w:tcBorders>
              <w:top w:val="single" w:sz="2" w:space="0" w:color="auto"/>
              <w:left w:val="single" w:sz="8" w:space="0" w:color="auto"/>
              <w:bottom w:val="single" w:sz="2" w:space="0" w:color="auto"/>
              <w:right w:val="nil"/>
            </w:tcBorders>
          </w:tcPr>
          <w:p w14:paraId="7D995D11" w14:textId="77777777" w:rsidR="000172CB" w:rsidRDefault="000172CB" w:rsidP="000957FB">
            <w:r>
              <w:t>1</w:t>
            </w:r>
          </w:p>
        </w:tc>
      </w:tr>
      <w:tr w:rsidR="000172CB" w14:paraId="58C25EF1" w14:textId="77777777" w:rsidTr="000957FB">
        <w:tc>
          <w:tcPr>
            <w:tcW w:w="2250" w:type="dxa"/>
            <w:tcBorders>
              <w:top w:val="single" w:sz="2" w:space="0" w:color="auto"/>
              <w:left w:val="nil"/>
              <w:bottom w:val="single" w:sz="2" w:space="0" w:color="auto"/>
              <w:right w:val="single" w:sz="8" w:space="0" w:color="auto"/>
            </w:tcBorders>
          </w:tcPr>
          <w:p w14:paraId="77B08696" w14:textId="77777777" w:rsidR="000172CB" w:rsidRDefault="000172CB" w:rsidP="000957FB">
            <w:r>
              <w:t>EMIS</w:t>
            </w:r>
          </w:p>
        </w:tc>
        <w:tc>
          <w:tcPr>
            <w:tcW w:w="900" w:type="dxa"/>
            <w:tcBorders>
              <w:top w:val="single" w:sz="2" w:space="0" w:color="auto"/>
              <w:left w:val="single" w:sz="8" w:space="0" w:color="auto"/>
              <w:bottom w:val="single" w:sz="2" w:space="0" w:color="auto"/>
              <w:right w:val="single" w:sz="8" w:space="0" w:color="auto"/>
            </w:tcBorders>
          </w:tcPr>
          <w:p w14:paraId="4A2827F2" w14:textId="77777777" w:rsidR="000172CB" w:rsidRDefault="000172CB" w:rsidP="000957FB">
            <w:r>
              <w:t>t</w:t>
            </w:r>
          </w:p>
        </w:tc>
        <w:tc>
          <w:tcPr>
            <w:tcW w:w="4860" w:type="dxa"/>
            <w:tcBorders>
              <w:top w:val="single" w:sz="2" w:space="0" w:color="auto"/>
              <w:left w:val="single" w:sz="8" w:space="0" w:color="auto"/>
              <w:bottom w:val="single" w:sz="2" w:space="0" w:color="auto"/>
              <w:right w:val="single" w:sz="8" w:space="0" w:color="auto"/>
            </w:tcBorders>
          </w:tcPr>
          <w:p w14:paraId="019147B5" w14:textId="77777777" w:rsidR="000172CB" w:rsidRDefault="000172CB" w:rsidP="000957FB">
            <w:r>
              <w:t>surface emissivity</w:t>
            </w:r>
          </w:p>
        </w:tc>
        <w:tc>
          <w:tcPr>
            <w:tcW w:w="1350" w:type="dxa"/>
            <w:tcBorders>
              <w:top w:val="single" w:sz="2" w:space="0" w:color="auto"/>
              <w:left w:val="single" w:sz="8" w:space="0" w:color="auto"/>
              <w:bottom w:val="single" w:sz="2" w:space="0" w:color="auto"/>
              <w:right w:val="nil"/>
            </w:tcBorders>
          </w:tcPr>
          <w:p w14:paraId="3D78A799" w14:textId="77777777" w:rsidR="000172CB" w:rsidRDefault="000172CB" w:rsidP="000957FB">
            <w:r>
              <w:t>1</w:t>
            </w:r>
          </w:p>
        </w:tc>
      </w:tr>
      <w:tr w:rsidR="000172CB" w14:paraId="7513F6C5" w14:textId="77777777" w:rsidTr="000957FB">
        <w:tc>
          <w:tcPr>
            <w:tcW w:w="2250" w:type="dxa"/>
            <w:tcBorders>
              <w:top w:val="single" w:sz="2" w:space="0" w:color="auto"/>
              <w:left w:val="nil"/>
              <w:bottom w:val="single" w:sz="2" w:space="0" w:color="auto"/>
              <w:right w:val="single" w:sz="8" w:space="0" w:color="auto"/>
            </w:tcBorders>
          </w:tcPr>
          <w:p w14:paraId="33C117FF" w14:textId="77777777" w:rsidR="000172CB" w:rsidRDefault="000172CB" w:rsidP="000957FB">
            <w:r>
              <w:t>LWGAB</w:t>
            </w:r>
          </w:p>
        </w:tc>
        <w:tc>
          <w:tcPr>
            <w:tcW w:w="900" w:type="dxa"/>
            <w:tcBorders>
              <w:top w:val="single" w:sz="2" w:space="0" w:color="auto"/>
              <w:left w:val="single" w:sz="8" w:space="0" w:color="auto"/>
              <w:bottom w:val="single" w:sz="2" w:space="0" w:color="auto"/>
              <w:right w:val="single" w:sz="8" w:space="0" w:color="auto"/>
            </w:tcBorders>
          </w:tcPr>
          <w:p w14:paraId="11C26051" w14:textId="77777777" w:rsidR="000172CB" w:rsidRDefault="000172CB" w:rsidP="000957FB">
            <w:r>
              <w:t>t</w:t>
            </w:r>
          </w:p>
        </w:tc>
        <w:tc>
          <w:tcPr>
            <w:tcW w:w="4860" w:type="dxa"/>
            <w:tcBorders>
              <w:top w:val="single" w:sz="2" w:space="0" w:color="auto"/>
              <w:left w:val="single" w:sz="8" w:space="0" w:color="auto"/>
              <w:bottom w:val="single" w:sz="2" w:space="0" w:color="auto"/>
              <w:right w:val="single" w:sz="8" w:space="0" w:color="auto"/>
            </w:tcBorders>
          </w:tcPr>
          <w:p w14:paraId="68F5AC42" w14:textId="77777777" w:rsidR="000172CB" w:rsidRDefault="000172CB" w:rsidP="000957FB">
            <w:r>
              <w:t>surface absorbed longwave radiation</w:t>
            </w:r>
          </w:p>
        </w:tc>
        <w:tc>
          <w:tcPr>
            <w:tcW w:w="1350" w:type="dxa"/>
            <w:tcBorders>
              <w:top w:val="single" w:sz="2" w:space="0" w:color="auto"/>
              <w:left w:val="single" w:sz="8" w:space="0" w:color="auto"/>
              <w:bottom w:val="single" w:sz="2" w:space="0" w:color="auto"/>
              <w:right w:val="nil"/>
            </w:tcBorders>
          </w:tcPr>
          <w:p w14:paraId="33DE5FF5" w14:textId="564E6267" w:rsidR="000172CB" w:rsidRDefault="000172CB" w:rsidP="000957FB">
            <w:r>
              <w:t>W m</w:t>
            </w:r>
            <w:r w:rsidR="000E1022" w:rsidRPr="000E1022">
              <w:rPr>
                <w:vertAlign w:val="superscript"/>
              </w:rPr>
              <w:t>-2</w:t>
            </w:r>
          </w:p>
        </w:tc>
      </w:tr>
      <w:tr w:rsidR="000172CB" w14:paraId="1FF5EC6C" w14:textId="77777777" w:rsidTr="000957FB">
        <w:tc>
          <w:tcPr>
            <w:tcW w:w="2250" w:type="dxa"/>
            <w:tcBorders>
              <w:top w:val="single" w:sz="2" w:space="0" w:color="auto"/>
              <w:left w:val="nil"/>
              <w:bottom w:val="single" w:sz="2" w:space="0" w:color="auto"/>
              <w:right w:val="single" w:sz="8" w:space="0" w:color="auto"/>
            </w:tcBorders>
          </w:tcPr>
          <w:p w14:paraId="19EEC952" w14:textId="77777777" w:rsidR="000172CB" w:rsidRDefault="000172CB" w:rsidP="000957FB">
            <w:r>
              <w:lastRenderedPageBreak/>
              <w:t>LWGABCLR</w:t>
            </w:r>
          </w:p>
        </w:tc>
        <w:tc>
          <w:tcPr>
            <w:tcW w:w="900" w:type="dxa"/>
            <w:tcBorders>
              <w:top w:val="single" w:sz="2" w:space="0" w:color="auto"/>
              <w:left w:val="single" w:sz="8" w:space="0" w:color="auto"/>
              <w:bottom w:val="single" w:sz="2" w:space="0" w:color="auto"/>
              <w:right w:val="single" w:sz="8" w:space="0" w:color="auto"/>
            </w:tcBorders>
          </w:tcPr>
          <w:p w14:paraId="78AE1C09" w14:textId="77777777" w:rsidR="000172CB" w:rsidRDefault="000172CB" w:rsidP="000957FB">
            <w:r>
              <w:t>t</w:t>
            </w:r>
          </w:p>
        </w:tc>
        <w:tc>
          <w:tcPr>
            <w:tcW w:w="4860" w:type="dxa"/>
            <w:tcBorders>
              <w:top w:val="single" w:sz="2" w:space="0" w:color="auto"/>
              <w:left w:val="single" w:sz="8" w:space="0" w:color="auto"/>
              <w:bottom w:val="single" w:sz="2" w:space="0" w:color="auto"/>
              <w:right w:val="single" w:sz="8" w:space="0" w:color="auto"/>
            </w:tcBorders>
          </w:tcPr>
          <w:p w14:paraId="4A768FE3" w14:textId="77777777" w:rsidR="000172CB" w:rsidRDefault="000172CB" w:rsidP="000957FB">
            <w:r>
              <w:t>surface absorbed longwave radiation assuming clear sky</w:t>
            </w:r>
          </w:p>
        </w:tc>
        <w:tc>
          <w:tcPr>
            <w:tcW w:w="1350" w:type="dxa"/>
            <w:tcBorders>
              <w:top w:val="single" w:sz="2" w:space="0" w:color="auto"/>
              <w:left w:val="single" w:sz="8" w:space="0" w:color="auto"/>
              <w:bottom w:val="single" w:sz="2" w:space="0" w:color="auto"/>
              <w:right w:val="nil"/>
            </w:tcBorders>
          </w:tcPr>
          <w:p w14:paraId="417AD2CD" w14:textId="691215E3" w:rsidR="000172CB" w:rsidRDefault="000172CB" w:rsidP="000957FB">
            <w:r>
              <w:t>W m</w:t>
            </w:r>
            <w:r w:rsidR="000E1022" w:rsidRPr="000E1022">
              <w:rPr>
                <w:vertAlign w:val="superscript"/>
              </w:rPr>
              <w:t>-2</w:t>
            </w:r>
          </w:p>
        </w:tc>
      </w:tr>
      <w:tr w:rsidR="000172CB" w14:paraId="5E08BBD2" w14:textId="77777777" w:rsidTr="000957FB">
        <w:tc>
          <w:tcPr>
            <w:tcW w:w="2250" w:type="dxa"/>
            <w:tcBorders>
              <w:top w:val="single" w:sz="2" w:space="0" w:color="auto"/>
              <w:left w:val="nil"/>
              <w:bottom w:val="single" w:sz="2" w:space="0" w:color="auto"/>
              <w:right w:val="single" w:sz="8" w:space="0" w:color="auto"/>
            </w:tcBorders>
          </w:tcPr>
          <w:p w14:paraId="387BBEEE" w14:textId="77777777" w:rsidR="000172CB" w:rsidRDefault="000172CB" w:rsidP="000957FB">
            <w:r>
              <w:t>LWGABCLRCLN</w:t>
            </w:r>
          </w:p>
        </w:tc>
        <w:tc>
          <w:tcPr>
            <w:tcW w:w="900" w:type="dxa"/>
            <w:tcBorders>
              <w:top w:val="single" w:sz="2" w:space="0" w:color="auto"/>
              <w:left w:val="single" w:sz="8" w:space="0" w:color="auto"/>
              <w:bottom w:val="single" w:sz="2" w:space="0" w:color="auto"/>
              <w:right w:val="single" w:sz="8" w:space="0" w:color="auto"/>
            </w:tcBorders>
          </w:tcPr>
          <w:p w14:paraId="7E58862D" w14:textId="77777777" w:rsidR="000172CB" w:rsidRDefault="000172CB" w:rsidP="000957FB">
            <w:r>
              <w:t>t</w:t>
            </w:r>
          </w:p>
        </w:tc>
        <w:tc>
          <w:tcPr>
            <w:tcW w:w="4860" w:type="dxa"/>
            <w:tcBorders>
              <w:top w:val="single" w:sz="2" w:space="0" w:color="auto"/>
              <w:left w:val="single" w:sz="8" w:space="0" w:color="auto"/>
              <w:bottom w:val="single" w:sz="2" w:space="0" w:color="auto"/>
              <w:right w:val="single" w:sz="8" w:space="0" w:color="auto"/>
            </w:tcBorders>
          </w:tcPr>
          <w:p w14:paraId="252064C2" w14:textId="77777777" w:rsidR="000172CB" w:rsidRDefault="000172CB" w:rsidP="000957FB">
            <w:r>
              <w:t>surface absorbed longwave radiation assuming clear sky and no aerosol</w:t>
            </w:r>
          </w:p>
        </w:tc>
        <w:tc>
          <w:tcPr>
            <w:tcW w:w="1350" w:type="dxa"/>
            <w:tcBorders>
              <w:top w:val="single" w:sz="2" w:space="0" w:color="auto"/>
              <w:left w:val="single" w:sz="8" w:space="0" w:color="auto"/>
              <w:bottom w:val="single" w:sz="2" w:space="0" w:color="auto"/>
              <w:right w:val="nil"/>
            </w:tcBorders>
          </w:tcPr>
          <w:p w14:paraId="66C63C6B" w14:textId="743F5F93" w:rsidR="000172CB" w:rsidRDefault="000172CB" w:rsidP="000957FB">
            <w:r>
              <w:t>W m</w:t>
            </w:r>
            <w:r w:rsidR="000E1022" w:rsidRPr="000E1022">
              <w:rPr>
                <w:vertAlign w:val="superscript"/>
              </w:rPr>
              <w:t>-2</w:t>
            </w:r>
          </w:p>
        </w:tc>
      </w:tr>
      <w:tr w:rsidR="000172CB" w14:paraId="3F4F1820" w14:textId="77777777" w:rsidTr="000957FB">
        <w:tc>
          <w:tcPr>
            <w:tcW w:w="2250" w:type="dxa"/>
            <w:tcBorders>
              <w:top w:val="single" w:sz="2" w:space="0" w:color="auto"/>
              <w:left w:val="nil"/>
              <w:bottom w:val="single" w:sz="2" w:space="0" w:color="auto"/>
              <w:right w:val="single" w:sz="8" w:space="0" w:color="auto"/>
            </w:tcBorders>
          </w:tcPr>
          <w:p w14:paraId="101A5729" w14:textId="77777777" w:rsidR="000172CB" w:rsidRDefault="000172CB" w:rsidP="000957FB">
            <w:r>
              <w:t>LWGEM</w:t>
            </w:r>
          </w:p>
        </w:tc>
        <w:tc>
          <w:tcPr>
            <w:tcW w:w="900" w:type="dxa"/>
            <w:tcBorders>
              <w:top w:val="single" w:sz="2" w:space="0" w:color="auto"/>
              <w:left w:val="single" w:sz="8" w:space="0" w:color="auto"/>
              <w:bottom w:val="single" w:sz="2" w:space="0" w:color="auto"/>
              <w:right w:val="single" w:sz="8" w:space="0" w:color="auto"/>
            </w:tcBorders>
          </w:tcPr>
          <w:p w14:paraId="5D8E7AA3" w14:textId="77777777" w:rsidR="000172CB" w:rsidRDefault="000172CB" w:rsidP="000957FB">
            <w:r>
              <w:t>t</w:t>
            </w:r>
          </w:p>
        </w:tc>
        <w:tc>
          <w:tcPr>
            <w:tcW w:w="4860" w:type="dxa"/>
            <w:tcBorders>
              <w:top w:val="single" w:sz="2" w:space="0" w:color="auto"/>
              <w:left w:val="single" w:sz="8" w:space="0" w:color="auto"/>
              <w:bottom w:val="single" w:sz="2" w:space="0" w:color="auto"/>
              <w:right w:val="single" w:sz="8" w:space="0" w:color="auto"/>
            </w:tcBorders>
          </w:tcPr>
          <w:p w14:paraId="3E03A8A4" w14:textId="77777777" w:rsidR="000172CB" w:rsidRDefault="000172CB" w:rsidP="000957FB">
            <w:r>
              <w:t>longwave flux emitted from surface</w:t>
            </w:r>
          </w:p>
        </w:tc>
        <w:tc>
          <w:tcPr>
            <w:tcW w:w="1350" w:type="dxa"/>
            <w:tcBorders>
              <w:top w:val="single" w:sz="2" w:space="0" w:color="auto"/>
              <w:left w:val="single" w:sz="8" w:space="0" w:color="auto"/>
              <w:bottom w:val="single" w:sz="2" w:space="0" w:color="auto"/>
              <w:right w:val="nil"/>
            </w:tcBorders>
          </w:tcPr>
          <w:p w14:paraId="2D6964DC" w14:textId="16C9D0B8" w:rsidR="000172CB" w:rsidRDefault="000172CB" w:rsidP="000957FB">
            <w:r>
              <w:t>W m</w:t>
            </w:r>
            <w:r w:rsidR="000E1022" w:rsidRPr="000E1022">
              <w:rPr>
                <w:vertAlign w:val="superscript"/>
              </w:rPr>
              <w:t>-2</w:t>
            </w:r>
          </w:p>
        </w:tc>
      </w:tr>
      <w:tr w:rsidR="000172CB" w14:paraId="4E338D8F" w14:textId="77777777" w:rsidTr="000957FB">
        <w:tc>
          <w:tcPr>
            <w:tcW w:w="2250" w:type="dxa"/>
            <w:tcBorders>
              <w:top w:val="single" w:sz="2" w:space="0" w:color="auto"/>
              <w:left w:val="nil"/>
              <w:bottom w:val="single" w:sz="2" w:space="0" w:color="auto"/>
              <w:right w:val="single" w:sz="8" w:space="0" w:color="auto"/>
            </w:tcBorders>
          </w:tcPr>
          <w:p w14:paraId="585D530C" w14:textId="77777777" w:rsidR="000172CB" w:rsidRDefault="000172CB" w:rsidP="000957FB">
            <w:r>
              <w:t>LWGNT</w:t>
            </w:r>
          </w:p>
        </w:tc>
        <w:tc>
          <w:tcPr>
            <w:tcW w:w="900" w:type="dxa"/>
            <w:tcBorders>
              <w:top w:val="single" w:sz="2" w:space="0" w:color="auto"/>
              <w:left w:val="single" w:sz="8" w:space="0" w:color="auto"/>
              <w:bottom w:val="single" w:sz="2" w:space="0" w:color="auto"/>
              <w:right w:val="single" w:sz="8" w:space="0" w:color="auto"/>
            </w:tcBorders>
          </w:tcPr>
          <w:p w14:paraId="0F47E1E2" w14:textId="77777777" w:rsidR="000172CB" w:rsidRDefault="000172CB" w:rsidP="000957FB">
            <w:r>
              <w:t>t</w:t>
            </w:r>
          </w:p>
        </w:tc>
        <w:tc>
          <w:tcPr>
            <w:tcW w:w="4860" w:type="dxa"/>
            <w:tcBorders>
              <w:top w:val="single" w:sz="2" w:space="0" w:color="auto"/>
              <w:left w:val="single" w:sz="8" w:space="0" w:color="auto"/>
              <w:bottom w:val="single" w:sz="2" w:space="0" w:color="auto"/>
              <w:right w:val="single" w:sz="8" w:space="0" w:color="auto"/>
            </w:tcBorders>
          </w:tcPr>
          <w:p w14:paraId="53B14B81" w14:textId="77777777" w:rsidR="000172CB" w:rsidRDefault="000172CB" w:rsidP="000957FB">
            <w:r>
              <w:t>surface net downward longwave flux</w:t>
            </w:r>
          </w:p>
        </w:tc>
        <w:tc>
          <w:tcPr>
            <w:tcW w:w="1350" w:type="dxa"/>
            <w:tcBorders>
              <w:top w:val="single" w:sz="2" w:space="0" w:color="auto"/>
              <w:left w:val="single" w:sz="8" w:space="0" w:color="auto"/>
              <w:bottom w:val="single" w:sz="2" w:space="0" w:color="auto"/>
              <w:right w:val="nil"/>
            </w:tcBorders>
          </w:tcPr>
          <w:p w14:paraId="53AA7ABD" w14:textId="05E67C2E" w:rsidR="000172CB" w:rsidRDefault="000172CB" w:rsidP="000957FB">
            <w:r>
              <w:t>W m</w:t>
            </w:r>
            <w:r w:rsidR="000E1022" w:rsidRPr="000E1022">
              <w:rPr>
                <w:vertAlign w:val="superscript"/>
              </w:rPr>
              <w:t>-2</w:t>
            </w:r>
          </w:p>
        </w:tc>
      </w:tr>
      <w:tr w:rsidR="000172CB" w14:paraId="673899B2" w14:textId="77777777" w:rsidTr="000957FB">
        <w:tc>
          <w:tcPr>
            <w:tcW w:w="2250" w:type="dxa"/>
            <w:tcBorders>
              <w:top w:val="single" w:sz="2" w:space="0" w:color="auto"/>
              <w:left w:val="nil"/>
              <w:bottom w:val="single" w:sz="2" w:space="0" w:color="auto"/>
              <w:right w:val="single" w:sz="8" w:space="0" w:color="auto"/>
            </w:tcBorders>
          </w:tcPr>
          <w:p w14:paraId="2ACA8C2E" w14:textId="77777777" w:rsidR="000172CB" w:rsidRDefault="000172CB" w:rsidP="000957FB">
            <w:r>
              <w:t>LWGNTCLR</w:t>
            </w:r>
          </w:p>
        </w:tc>
        <w:tc>
          <w:tcPr>
            <w:tcW w:w="900" w:type="dxa"/>
            <w:tcBorders>
              <w:top w:val="single" w:sz="2" w:space="0" w:color="auto"/>
              <w:left w:val="single" w:sz="8" w:space="0" w:color="auto"/>
              <w:bottom w:val="single" w:sz="2" w:space="0" w:color="auto"/>
              <w:right w:val="single" w:sz="8" w:space="0" w:color="auto"/>
            </w:tcBorders>
          </w:tcPr>
          <w:p w14:paraId="37708366" w14:textId="77777777" w:rsidR="000172CB" w:rsidRDefault="000172CB" w:rsidP="000957FB">
            <w:r>
              <w:t>t</w:t>
            </w:r>
          </w:p>
        </w:tc>
        <w:tc>
          <w:tcPr>
            <w:tcW w:w="4860" w:type="dxa"/>
            <w:tcBorders>
              <w:top w:val="single" w:sz="2" w:space="0" w:color="auto"/>
              <w:left w:val="single" w:sz="8" w:space="0" w:color="auto"/>
              <w:bottom w:val="single" w:sz="2" w:space="0" w:color="auto"/>
              <w:right w:val="single" w:sz="8" w:space="0" w:color="auto"/>
            </w:tcBorders>
          </w:tcPr>
          <w:p w14:paraId="726DACDA" w14:textId="77777777" w:rsidR="000172CB" w:rsidRDefault="000172CB" w:rsidP="000957FB">
            <w:r>
              <w:t>surface net downward longwave flux assuming clear sky</w:t>
            </w:r>
          </w:p>
        </w:tc>
        <w:tc>
          <w:tcPr>
            <w:tcW w:w="1350" w:type="dxa"/>
            <w:tcBorders>
              <w:top w:val="single" w:sz="2" w:space="0" w:color="auto"/>
              <w:left w:val="single" w:sz="8" w:space="0" w:color="auto"/>
              <w:bottom w:val="single" w:sz="2" w:space="0" w:color="auto"/>
              <w:right w:val="nil"/>
            </w:tcBorders>
          </w:tcPr>
          <w:p w14:paraId="748D2E5D" w14:textId="2AACE6F2" w:rsidR="000172CB" w:rsidRDefault="000172CB" w:rsidP="000957FB">
            <w:r>
              <w:t>W m</w:t>
            </w:r>
            <w:r w:rsidR="000E1022" w:rsidRPr="000E1022">
              <w:rPr>
                <w:vertAlign w:val="superscript"/>
              </w:rPr>
              <w:t>-2</w:t>
            </w:r>
          </w:p>
        </w:tc>
      </w:tr>
      <w:tr w:rsidR="000172CB" w14:paraId="3C7F3327" w14:textId="77777777" w:rsidTr="000957FB">
        <w:tc>
          <w:tcPr>
            <w:tcW w:w="2250" w:type="dxa"/>
            <w:tcBorders>
              <w:top w:val="single" w:sz="2" w:space="0" w:color="auto"/>
              <w:left w:val="nil"/>
              <w:bottom w:val="single" w:sz="2" w:space="0" w:color="auto"/>
              <w:right w:val="single" w:sz="8" w:space="0" w:color="auto"/>
            </w:tcBorders>
          </w:tcPr>
          <w:p w14:paraId="016D41DF" w14:textId="77777777" w:rsidR="000172CB" w:rsidRDefault="000172CB" w:rsidP="000957FB">
            <w:r>
              <w:t>LWGNTCLRCLN</w:t>
            </w:r>
          </w:p>
        </w:tc>
        <w:tc>
          <w:tcPr>
            <w:tcW w:w="900" w:type="dxa"/>
            <w:tcBorders>
              <w:top w:val="single" w:sz="2" w:space="0" w:color="auto"/>
              <w:left w:val="single" w:sz="8" w:space="0" w:color="auto"/>
              <w:bottom w:val="single" w:sz="2" w:space="0" w:color="auto"/>
              <w:right w:val="single" w:sz="8" w:space="0" w:color="auto"/>
            </w:tcBorders>
          </w:tcPr>
          <w:p w14:paraId="5784B352" w14:textId="77777777" w:rsidR="000172CB" w:rsidRDefault="000172CB" w:rsidP="000957FB">
            <w:r>
              <w:t>t</w:t>
            </w:r>
          </w:p>
        </w:tc>
        <w:tc>
          <w:tcPr>
            <w:tcW w:w="4860" w:type="dxa"/>
            <w:tcBorders>
              <w:top w:val="single" w:sz="2" w:space="0" w:color="auto"/>
              <w:left w:val="single" w:sz="8" w:space="0" w:color="auto"/>
              <w:bottom w:val="single" w:sz="2" w:space="0" w:color="auto"/>
              <w:right w:val="single" w:sz="8" w:space="0" w:color="auto"/>
            </w:tcBorders>
          </w:tcPr>
          <w:p w14:paraId="18E02A2F" w14:textId="77777777" w:rsidR="000172CB" w:rsidRDefault="000172CB" w:rsidP="000957FB">
            <w:r>
              <w:t>surface net downward longwave flux assuming clear sky and no aerosol</w:t>
            </w:r>
          </w:p>
        </w:tc>
        <w:tc>
          <w:tcPr>
            <w:tcW w:w="1350" w:type="dxa"/>
            <w:tcBorders>
              <w:top w:val="single" w:sz="2" w:space="0" w:color="auto"/>
              <w:left w:val="single" w:sz="8" w:space="0" w:color="auto"/>
              <w:bottom w:val="single" w:sz="2" w:space="0" w:color="auto"/>
              <w:right w:val="nil"/>
            </w:tcBorders>
          </w:tcPr>
          <w:p w14:paraId="6ABF0066" w14:textId="0559F9C2" w:rsidR="000172CB" w:rsidRDefault="000172CB" w:rsidP="000957FB">
            <w:r>
              <w:t>W m</w:t>
            </w:r>
            <w:r w:rsidR="000E1022" w:rsidRPr="000E1022">
              <w:rPr>
                <w:vertAlign w:val="superscript"/>
              </w:rPr>
              <w:t>-2</w:t>
            </w:r>
          </w:p>
        </w:tc>
      </w:tr>
      <w:tr w:rsidR="000172CB" w14:paraId="5490F97D" w14:textId="77777777" w:rsidTr="000957FB">
        <w:tc>
          <w:tcPr>
            <w:tcW w:w="2250" w:type="dxa"/>
            <w:tcBorders>
              <w:top w:val="single" w:sz="2" w:space="0" w:color="auto"/>
              <w:left w:val="nil"/>
              <w:bottom w:val="single" w:sz="2" w:space="0" w:color="auto"/>
              <w:right w:val="single" w:sz="8" w:space="0" w:color="auto"/>
            </w:tcBorders>
          </w:tcPr>
          <w:p w14:paraId="76DA40CC" w14:textId="77777777" w:rsidR="000172CB" w:rsidRDefault="000172CB" w:rsidP="000957FB">
            <w:r>
              <w:t>LWTUP</w:t>
            </w:r>
          </w:p>
        </w:tc>
        <w:tc>
          <w:tcPr>
            <w:tcW w:w="900" w:type="dxa"/>
            <w:tcBorders>
              <w:top w:val="single" w:sz="2" w:space="0" w:color="auto"/>
              <w:left w:val="single" w:sz="8" w:space="0" w:color="auto"/>
              <w:bottom w:val="single" w:sz="2" w:space="0" w:color="auto"/>
              <w:right w:val="single" w:sz="8" w:space="0" w:color="auto"/>
            </w:tcBorders>
          </w:tcPr>
          <w:p w14:paraId="2DF4C5F3" w14:textId="77777777" w:rsidR="000172CB" w:rsidRDefault="000172CB" w:rsidP="000957FB">
            <w:r>
              <w:t>t</w:t>
            </w:r>
          </w:p>
        </w:tc>
        <w:tc>
          <w:tcPr>
            <w:tcW w:w="4860" w:type="dxa"/>
            <w:tcBorders>
              <w:top w:val="single" w:sz="2" w:space="0" w:color="auto"/>
              <w:left w:val="single" w:sz="8" w:space="0" w:color="auto"/>
              <w:bottom w:val="single" w:sz="2" w:space="0" w:color="auto"/>
              <w:right w:val="single" w:sz="8" w:space="0" w:color="auto"/>
            </w:tcBorders>
          </w:tcPr>
          <w:p w14:paraId="225ACE3A" w14:textId="77777777" w:rsidR="000172CB" w:rsidRDefault="000172CB" w:rsidP="000957FB">
            <w:r>
              <w:t xml:space="preserve">upwelling longwave flux at </w:t>
            </w:r>
            <w:proofErr w:type="spellStart"/>
            <w:r>
              <w:t>toa</w:t>
            </w:r>
            <w:proofErr w:type="spellEnd"/>
          </w:p>
        </w:tc>
        <w:tc>
          <w:tcPr>
            <w:tcW w:w="1350" w:type="dxa"/>
            <w:tcBorders>
              <w:top w:val="single" w:sz="2" w:space="0" w:color="auto"/>
              <w:left w:val="single" w:sz="8" w:space="0" w:color="auto"/>
              <w:bottom w:val="single" w:sz="2" w:space="0" w:color="auto"/>
              <w:right w:val="nil"/>
            </w:tcBorders>
          </w:tcPr>
          <w:p w14:paraId="10A63D79" w14:textId="146030F4" w:rsidR="000172CB" w:rsidRDefault="000172CB" w:rsidP="000957FB">
            <w:r>
              <w:t>W m</w:t>
            </w:r>
            <w:r w:rsidR="000E1022" w:rsidRPr="000E1022">
              <w:rPr>
                <w:vertAlign w:val="superscript"/>
              </w:rPr>
              <w:t>-2</w:t>
            </w:r>
          </w:p>
        </w:tc>
      </w:tr>
      <w:tr w:rsidR="000172CB" w14:paraId="1685C5F2" w14:textId="77777777" w:rsidTr="000957FB">
        <w:tc>
          <w:tcPr>
            <w:tcW w:w="2250" w:type="dxa"/>
            <w:tcBorders>
              <w:top w:val="single" w:sz="2" w:space="0" w:color="auto"/>
              <w:left w:val="nil"/>
              <w:bottom w:val="single" w:sz="2" w:space="0" w:color="auto"/>
              <w:right w:val="single" w:sz="8" w:space="0" w:color="auto"/>
            </w:tcBorders>
          </w:tcPr>
          <w:p w14:paraId="58C00288" w14:textId="77777777" w:rsidR="000172CB" w:rsidRDefault="000172CB" w:rsidP="000957FB">
            <w:r>
              <w:t>LWTUPCLR</w:t>
            </w:r>
          </w:p>
        </w:tc>
        <w:tc>
          <w:tcPr>
            <w:tcW w:w="900" w:type="dxa"/>
            <w:tcBorders>
              <w:top w:val="single" w:sz="2" w:space="0" w:color="auto"/>
              <w:left w:val="single" w:sz="8" w:space="0" w:color="auto"/>
              <w:bottom w:val="single" w:sz="2" w:space="0" w:color="auto"/>
              <w:right w:val="single" w:sz="8" w:space="0" w:color="auto"/>
            </w:tcBorders>
          </w:tcPr>
          <w:p w14:paraId="592DF83E" w14:textId="77777777" w:rsidR="000172CB" w:rsidRDefault="000172CB" w:rsidP="000957FB">
            <w:r>
              <w:t>t</w:t>
            </w:r>
          </w:p>
        </w:tc>
        <w:tc>
          <w:tcPr>
            <w:tcW w:w="4860" w:type="dxa"/>
            <w:tcBorders>
              <w:top w:val="single" w:sz="2" w:space="0" w:color="auto"/>
              <w:left w:val="single" w:sz="8" w:space="0" w:color="auto"/>
              <w:bottom w:val="single" w:sz="2" w:space="0" w:color="auto"/>
              <w:right w:val="single" w:sz="8" w:space="0" w:color="auto"/>
            </w:tcBorders>
          </w:tcPr>
          <w:p w14:paraId="53993E62" w14:textId="77777777" w:rsidR="000172CB" w:rsidRDefault="000172CB" w:rsidP="000957FB">
            <w:r>
              <w:t xml:space="preserve">upwelling longwave flux at </w:t>
            </w:r>
            <w:proofErr w:type="spellStart"/>
            <w:r>
              <w:t>toa</w:t>
            </w:r>
            <w:proofErr w:type="spellEnd"/>
            <w:r>
              <w:t xml:space="preserve"> assuming clear sky</w:t>
            </w:r>
          </w:p>
        </w:tc>
        <w:tc>
          <w:tcPr>
            <w:tcW w:w="1350" w:type="dxa"/>
            <w:tcBorders>
              <w:top w:val="single" w:sz="2" w:space="0" w:color="auto"/>
              <w:left w:val="single" w:sz="8" w:space="0" w:color="auto"/>
              <w:bottom w:val="single" w:sz="2" w:space="0" w:color="auto"/>
              <w:right w:val="nil"/>
            </w:tcBorders>
          </w:tcPr>
          <w:p w14:paraId="38FB29F7" w14:textId="202427A4" w:rsidR="000172CB" w:rsidRDefault="000172CB" w:rsidP="000957FB">
            <w:r>
              <w:t>W m</w:t>
            </w:r>
            <w:r w:rsidR="000E1022" w:rsidRPr="000E1022">
              <w:rPr>
                <w:vertAlign w:val="superscript"/>
              </w:rPr>
              <w:t>-2</w:t>
            </w:r>
          </w:p>
        </w:tc>
      </w:tr>
      <w:tr w:rsidR="000172CB" w14:paraId="7D4A10F5" w14:textId="77777777" w:rsidTr="000957FB">
        <w:tc>
          <w:tcPr>
            <w:tcW w:w="2250" w:type="dxa"/>
            <w:tcBorders>
              <w:top w:val="single" w:sz="2" w:space="0" w:color="auto"/>
              <w:left w:val="nil"/>
              <w:bottom w:val="single" w:sz="2" w:space="0" w:color="auto"/>
              <w:right w:val="single" w:sz="8" w:space="0" w:color="auto"/>
            </w:tcBorders>
          </w:tcPr>
          <w:p w14:paraId="250786E5" w14:textId="77777777" w:rsidR="000172CB" w:rsidRDefault="000172CB" w:rsidP="000957FB">
            <w:r>
              <w:t>LWTUPCLRCLN</w:t>
            </w:r>
          </w:p>
        </w:tc>
        <w:tc>
          <w:tcPr>
            <w:tcW w:w="900" w:type="dxa"/>
            <w:tcBorders>
              <w:top w:val="single" w:sz="2" w:space="0" w:color="auto"/>
              <w:left w:val="single" w:sz="8" w:space="0" w:color="auto"/>
              <w:bottom w:val="single" w:sz="2" w:space="0" w:color="auto"/>
              <w:right w:val="single" w:sz="8" w:space="0" w:color="auto"/>
            </w:tcBorders>
          </w:tcPr>
          <w:p w14:paraId="2CCEB897" w14:textId="77777777" w:rsidR="000172CB" w:rsidRDefault="000172CB" w:rsidP="000957FB">
            <w:r>
              <w:t>t</w:t>
            </w:r>
          </w:p>
        </w:tc>
        <w:tc>
          <w:tcPr>
            <w:tcW w:w="4860" w:type="dxa"/>
            <w:tcBorders>
              <w:top w:val="single" w:sz="2" w:space="0" w:color="auto"/>
              <w:left w:val="single" w:sz="8" w:space="0" w:color="auto"/>
              <w:bottom w:val="single" w:sz="2" w:space="0" w:color="auto"/>
              <w:right w:val="single" w:sz="8" w:space="0" w:color="auto"/>
            </w:tcBorders>
          </w:tcPr>
          <w:p w14:paraId="118C3194" w14:textId="77777777" w:rsidR="000172CB" w:rsidRDefault="000172CB" w:rsidP="000957FB">
            <w:r>
              <w:t xml:space="preserve">upwelling longwave flux at </w:t>
            </w:r>
            <w:proofErr w:type="spellStart"/>
            <w:r>
              <w:t>toa</w:t>
            </w:r>
            <w:proofErr w:type="spellEnd"/>
            <w:r>
              <w:t xml:space="preserve"> assuming clear sky and no aerosol</w:t>
            </w:r>
          </w:p>
        </w:tc>
        <w:tc>
          <w:tcPr>
            <w:tcW w:w="1350" w:type="dxa"/>
            <w:tcBorders>
              <w:top w:val="single" w:sz="2" w:space="0" w:color="auto"/>
              <w:left w:val="single" w:sz="8" w:space="0" w:color="auto"/>
              <w:bottom w:val="single" w:sz="2" w:space="0" w:color="auto"/>
              <w:right w:val="nil"/>
            </w:tcBorders>
          </w:tcPr>
          <w:p w14:paraId="4A56C17F" w14:textId="07BB8477" w:rsidR="000172CB" w:rsidRDefault="000172CB" w:rsidP="000957FB">
            <w:r>
              <w:t>W m</w:t>
            </w:r>
            <w:r w:rsidR="000E1022" w:rsidRPr="000E1022">
              <w:rPr>
                <w:vertAlign w:val="superscript"/>
              </w:rPr>
              <w:t>-2</w:t>
            </w:r>
          </w:p>
        </w:tc>
      </w:tr>
      <w:tr w:rsidR="000172CB" w14:paraId="607FF466" w14:textId="77777777" w:rsidTr="000957FB">
        <w:tc>
          <w:tcPr>
            <w:tcW w:w="2250" w:type="dxa"/>
            <w:tcBorders>
              <w:top w:val="single" w:sz="2" w:space="0" w:color="auto"/>
              <w:left w:val="nil"/>
              <w:bottom w:val="single" w:sz="2" w:space="0" w:color="auto"/>
              <w:right w:val="single" w:sz="8" w:space="0" w:color="auto"/>
            </w:tcBorders>
          </w:tcPr>
          <w:p w14:paraId="1D796F75" w14:textId="77777777" w:rsidR="000172CB" w:rsidRDefault="000172CB" w:rsidP="000957FB">
            <w:r>
              <w:t>SWGDN</w:t>
            </w:r>
          </w:p>
        </w:tc>
        <w:tc>
          <w:tcPr>
            <w:tcW w:w="900" w:type="dxa"/>
            <w:tcBorders>
              <w:top w:val="single" w:sz="2" w:space="0" w:color="auto"/>
              <w:left w:val="single" w:sz="8" w:space="0" w:color="auto"/>
              <w:bottom w:val="single" w:sz="2" w:space="0" w:color="auto"/>
              <w:right w:val="single" w:sz="8" w:space="0" w:color="auto"/>
            </w:tcBorders>
          </w:tcPr>
          <w:p w14:paraId="56B59712" w14:textId="77777777" w:rsidR="000172CB" w:rsidRDefault="000172CB" w:rsidP="000957FB">
            <w:r>
              <w:t>t</w:t>
            </w:r>
          </w:p>
        </w:tc>
        <w:tc>
          <w:tcPr>
            <w:tcW w:w="4860" w:type="dxa"/>
            <w:tcBorders>
              <w:top w:val="single" w:sz="2" w:space="0" w:color="auto"/>
              <w:left w:val="single" w:sz="8" w:space="0" w:color="auto"/>
              <w:bottom w:val="single" w:sz="2" w:space="0" w:color="auto"/>
              <w:right w:val="single" w:sz="8" w:space="0" w:color="auto"/>
            </w:tcBorders>
          </w:tcPr>
          <w:p w14:paraId="0F7176E4" w14:textId="77777777" w:rsidR="000172CB" w:rsidRDefault="000172CB" w:rsidP="000957FB">
            <w:r>
              <w:t>surface incoming shortwave flux</w:t>
            </w:r>
          </w:p>
        </w:tc>
        <w:tc>
          <w:tcPr>
            <w:tcW w:w="1350" w:type="dxa"/>
            <w:tcBorders>
              <w:top w:val="single" w:sz="2" w:space="0" w:color="auto"/>
              <w:left w:val="single" w:sz="8" w:space="0" w:color="auto"/>
              <w:bottom w:val="single" w:sz="2" w:space="0" w:color="auto"/>
              <w:right w:val="nil"/>
            </w:tcBorders>
          </w:tcPr>
          <w:p w14:paraId="0EEACB25" w14:textId="7EB8DF6B" w:rsidR="000172CB" w:rsidRDefault="000172CB" w:rsidP="000957FB">
            <w:r>
              <w:t>W m</w:t>
            </w:r>
            <w:r w:rsidR="000E1022" w:rsidRPr="000E1022">
              <w:rPr>
                <w:vertAlign w:val="superscript"/>
              </w:rPr>
              <w:t>-2</w:t>
            </w:r>
          </w:p>
        </w:tc>
      </w:tr>
      <w:tr w:rsidR="000172CB" w14:paraId="08544A52" w14:textId="77777777" w:rsidTr="000957FB">
        <w:tc>
          <w:tcPr>
            <w:tcW w:w="2250" w:type="dxa"/>
            <w:tcBorders>
              <w:top w:val="single" w:sz="2" w:space="0" w:color="auto"/>
              <w:left w:val="nil"/>
              <w:bottom w:val="single" w:sz="2" w:space="0" w:color="auto"/>
              <w:right w:val="single" w:sz="8" w:space="0" w:color="auto"/>
            </w:tcBorders>
          </w:tcPr>
          <w:p w14:paraId="27CFE278" w14:textId="77777777" w:rsidR="000172CB" w:rsidRDefault="000172CB" w:rsidP="000957FB">
            <w:r>
              <w:t>SWGDNCLR</w:t>
            </w:r>
          </w:p>
        </w:tc>
        <w:tc>
          <w:tcPr>
            <w:tcW w:w="900" w:type="dxa"/>
            <w:tcBorders>
              <w:top w:val="single" w:sz="2" w:space="0" w:color="auto"/>
              <w:left w:val="single" w:sz="8" w:space="0" w:color="auto"/>
              <w:bottom w:val="single" w:sz="2" w:space="0" w:color="auto"/>
              <w:right w:val="single" w:sz="8" w:space="0" w:color="auto"/>
            </w:tcBorders>
          </w:tcPr>
          <w:p w14:paraId="6D2FE145" w14:textId="77777777" w:rsidR="000172CB" w:rsidRDefault="000172CB" w:rsidP="000957FB">
            <w:r>
              <w:t>t</w:t>
            </w:r>
          </w:p>
        </w:tc>
        <w:tc>
          <w:tcPr>
            <w:tcW w:w="4860" w:type="dxa"/>
            <w:tcBorders>
              <w:top w:val="single" w:sz="2" w:space="0" w:color="auto"/>
              <w:left w:val="single" w:sz="8" w:space="0" w:color="auto"/>
              <w:bottom w:val="single" w:sz="2" w:space="0" w:color="auto"/>
              <w:right w:val="single" w:sz="8" w:space="0" w:color="auto"/>
            </w:tcBorders>
          </w:tcPr>
          <w:p w14:paraId="60E1FF70" w14:textId="77777777" w:rsidR="000172CB" w:rsidRDefault="000172CB" w:rsidP="000957FB">
            <w:r>
              <w:t>surface incoming shortwave flux assuming clear sky</w:t>
            </w:r>
          </w:p>
        </w:tc>
        <w:tc>
          <w:tcPr>
            <w:tcW w:w="1350" w:type="dxa"/>
            <w:tcBorders>
              <w:top w:val="single" w:sz="2" w:space="0" w:color="auto"/>
              <w:left w:val="single" w:sz="8" w:space="0" w:color="auto"/>
              <w:bottom w:val="single" w:sz="2" w:space="0" w:color="auto"/>
              <w:right w:val="nil"/>
            </w:tcBorders>
          </w:tcPr>
          <w:p w14:paraId="591150C4" w14:textId="211DC241" w:rsidR="000172CB" w:rsidRDefault="000172CB" w:rsidP="000957FB">
            <w:r>
              <w:t>W m</w:t>
            </w:r>
            <w:r w:rsidR="000E1022" w:rsidRPr="000E1022">
              <w:rPr>
                <w:vertAlign w:val="superscript"/>
              </w:rPr>
              <w:t>-2</w:t>
            </w:r>
          </w:p>
        </w:tc>
      </w:tr>
      <w:tr w:rsidR="000172CB" w14:paraId="384C1999" w14:textId="77777777" w:rsidTr="000957FB">
        <w:tc>
          <w:tcPr>
            <w:tcW w:w="2250" w:type="dxa"/>
            <w:tcBorders>
              <w:top w:val="single" w:sz="2" w:space="0" w:color="auto"/>
              <w:left w:val="nil"/>
              <w:bottom w:val="single" w:sz="2" w:space="0" w:color="auto"/>
              <w:right w:val="single" w:sz="8" w:space="0" w:color="auto"/>
            </w:tcBorders>
          </w:tcPr>
          <w:p w14:paraId="24B3DA79" w14:textId="77777777" w:rsidR="000172CB" w:rsidRDefault="000172CB" w:rsidP="000957FB">
            <w:r>
              <w:t>SWGNT</w:t>
            </w:r>
          </w:p>
        </w:tc>
        <w:tc>
          <w:tcPr>
            <w:tcW w:w="900" w:type="dxa"/>
            <w:tcBorders>
              <w:top w:val="single" w:sz="2" w:space="0" w:color="auto"/>
              <w:left w:val="single" w:sz="8" w:space="0" w:color="auto"/>
              <w:bottom w:val="single" w:sz="2" w:space="0" w:color="auto"/>
              <w:right w:val="single" w:sz="8" w:space="0" w:color="auto"/>
            </w:tcBorders>
          </w:tcPr>
          <w:p w14:paraId="22D10DA7" w14:textId="77777777" w:rsidR="000172CB" w:rsidRDefault="000172CB" w:rsidP="000957FB">
            <w:r>
              <w:t>t</w:t>
            </w:r>
          </w:p>
        </w:tc>
        <w:tc>
          <w:tcPr>
            <w:tcW w:w="4860" w:type="dxa"/>
            <w:tcBorders>
              <w:top w:val="single" w:sz="2" w:space="0" w:color="auto"/>
              <w:left w:val="single" w:sz="8" w:space="0" w:color="auto"/>
              <w:bottom w:val="single" w:sz="2" w:space="0" w:color="auto"/>
              <w:right w:val="single" w:sz="8" w:space="0" w:color="auto"/>
            </w:tcBorders>
          </w:tcPr>
          <w:p w14:paraId="49059443" w14:textId="77777777" w:rsidR="000172CB" w:rsidRDefault="000172CB" w:rsidP="000957FB">
            <w:r>
              <w:t>surface net downward shortwave flux</w:t>
            </w:r>
          </w:p>
        </w:tc>
        <w:tc>
          <w:tcPr>
            <w:tcW w:w="1350" w:type="dxa"/>
            <w:tcBorders>
              <w:top w:val="single" w:sz="2" w:space="0" w:color="auto"/>
              <w:left w:val="single" w:sz="8" w:space="0" w:color="auto"/>
              <w:bottom w:val="single" w:sz="2" w:space="0" w:color="auto"/>
              <w:right w:val="nil"/>
            </w:tcBorders>
          </w:tcPr>
          <w:p w14:paraId="7615AAF3" w14:textId="008E60C3" w:rsidR="000172CB" w:rsidRDefault="000172CB" w:rsidP="000957FB">
            <w:r>
              <w:t>W m</w:t>
            </w:r>
            <w:r w:rsidR="000E1022" w:rsidRPr="000E1022">
              <w:rPr>
                <w:vertAlign w:val="superscript"/>
              </w:rPr>
              <w:t>-2</w:t>
            </w:r>
          </w:p>
        </w:tc>
      </w:tr>
      <w:tr w:rsidR="000172CB" w14:paraId="251C71D3" w14:textId="77777777" w:rsidTr="000957FB">
        <w:tc>
          <w:tcPr>
            <w:tcW w:w="2250" w:type="dxa"/>
            <w:tcBorders>
              <w:top w:val="single" w:sz="2" w:space="0" w:color="auto"/>
              <w:left w:val="nil"/>
              <w:bottom w:val="single" w:sz="2" w:space="0" w:color="auto"/>
              <w:right w:val="single" w:sz="8" w:space="0" w:color="auto"/>
            </w:tcBorders>
          </w:tcPr>
          <w:p w14:paraId="5A7EDD05" w14:textId="77777777" w:rsidR="000172CB" w:rsidRDefault="000172CB" w:rsidP="000957FB">
            <w:r>
              <w:t>SWGNTCLN</w:t>
            </w:r>
          </w:p>
        </w:tc>
        <w:tc>
          <w:tcPr>
            <w:tcW w:w="900" w:type="dxa"/>
            <w:tcBorders>
              <w:top w:val="single" w:sz="2" w:space="0" w:color="auto"/>
              <w:left w:val="single" w:sz="8" w:space="0" w:color="auto"/>
              <w:bottom w:val="single" w:sz="2" w:space="0" w:color="auto"/>
              <w:right w:val="single" w:sz="8" w:space="0" w:color="auto"/>
            </w:tcBorders>
          </w:tcPr>
          <w:p w14:paraId="4FF1EBDF" w14:textId="77777777" w:rsidR="000172CB" w:rsidRDefault="000172CB" w:rsidP="000957FB">
            <w:r>
              <w:t>t</w:t>
            </w:r>
          </w:p>
        </w:tc>
        <w:tc>
          <w:tcPr>
            <w:tcW w:w="4860" w:type="dxa"/>
            <w:tcBorders>
              <w:top w:val="single" w:sz="2" w:space="0" w:color="auto"/>
              <w:left w:val="single" w:sz="8" w:space="0" w:color="auto"/>
              <w:bottom w:val="single" w:sz="2" w:space="0" w:color="auto"/>
              <w:right w:val="single" w:sz="8" w:space="0" w:color="auto"/>
            </w:tcBorders>
          </w:tcPr>
          <w:p w14:paraId="0EF2A8CD" w14:textId="77777777" w:rsidR="000172CB" w:rsidRDefault="000172CB" w:rsidP="000957FB">
            <w:r>
              <w:t>surface net downward shortwave flux assuming no aerosol</w:t>
            </w:r>
          </w:p>
        </w:tc>
        <w:tc>
          <w:tcPr>
            <w:tcW w:w="1350" w:type="dxa"/>
            <w:tcBorders>
              <w:top w:val="single" w:sz="2" w:space="0" w:color="auto"/>
              <w:left w:val="single" w:sz="8" w:space="0" w:color="auto"/>
              <w:bottom w:val="single" w:sz="2" w:space="0" w:color="auto"/>
              <w:right w:val="nil"/>
            </w:tcBorders>
          </w:tcPr>
          <w:p w14:paraId="0E426B56" w14:textId="5C44D0C8" w:rsidR="000172CB" w:rsidRDefault="000172CB" w:rsidP="000957FB">
            <w:r>
              <w:t>W m</w:t>
            </w:r>
            <w:r w:rsidR="000E1022" w:rsidRPr="000E1022">
              <w:rPr>
                <w:vertAlign w:val="superscript"/>
              </w:rPr>
              <w:t>-2</w:t>
            </w:r>
          </w:p>
        </w:tc>
      </w:tr>
      <w:tr w:rsidR="000172CB" w14:paraId="25729038" w14:textId="77777777" w:rsidTr="000957FB">
        <w:tc>
          <w:tcPr>
            <w:tcW w:w="2250" w:type="dxa"/>
            <w:tcBorders>
              <w:top w:val="single" w:sz="2" w:space="0" w:color="auto"/>
              <w:left w:val="nil"/>
              <w:bottom w:val="single" w:sz="2" w:space="0" w:color="auto"/>
              <w:right w:val="single" w:sz="8" w:space="0" w:color="auto"/>
            </w:tcBorders>
          </w:tcPr>
          <w:p w14:paraId="4F476C3D" w14:textId="77777777" w:rsidR="000172CB" w:rsidRDefault="000172CB" w:rsidP="000957FB">
            <w:r>
              <w:t>SWGNTCLR</w:t>
            </w:r>
          </w:p>
        </w:tc>
        <w:tc>
          <w:tcPr>
            <w:tcW w:w="900" w:type="dxa"/>
            <w:tcBorders>
              <w:top w:val="single" w:sz="2" w:space="0" w:color="auto"/>
              <w:left w:val="single" w:sz="8" w:space="0" w:color="auto"/>
              <w:bottom w:val="single" w:sz="2" w:space="0" w:color="auto"/>
              <w:right w:val="single" w:sz="8" w:space="0" w:color="auto"/>
            </w:tcBorders>
          </w:tcPr>
          <w:p w14:paraId="02105008" w14:textId="77777777" w:rsidR="000172CB" w:rsidRDefault="000172CB" w:rsidP="000957FB">
            <w:r>
              <w:t>t</w:t>
            </w:r>
          </w:p>
        </w:tc>
        <w:tc>
          <w:tcPr>
            <w:tcW w:w="4860" w:type="dxa"/>
            <w:tcBorders>
              <w:top w:val="single" w:sz="2" w:space="0" w:color="auto"/>
              <w:left w:val="single" w:sz="8" w:space="0" w:color="auto"/>
              <w:bottom w:val="single" w:sz="2" w:space="0" w:color="auto"/>
              <w:right w:val="single" w:sz="8" w:space="0" w:color="auto"/>
            </w:tcBorders>
          </w:tcPr>
          <w:p w14:paraId="46DAFDA6" w14:textId="77777777" w:rsidR="000172CB" w:rsidRDefault="000172CB" w:rsidP="000957FB">
            <w:r>
              <w:t>surface net downward shortwave flux assuming clear sky</w:t>
            </w:r>
          </w:p>
        </w:tc>
        <w:tc>
          <w:tcPr>
            <w:tcW w:w="1350" w:type="dxa"/>
            <w:tcBorders>
              <w:top w:val="single" w:sz="2" w:space="0" w:color="auto"/>
              <w:left w:val="single" w:sz="8" w:space="0" w:color="auto"/>
              <w:bottom w:val="single" w:sz="2" w:space="0" w:color="auto"/>
              <w:right w:val="nil"/>
            </w:tcBorders>
          </w:tcPr>
          <w:p w14:paraId="5A41B2BB" w14:textId="47F24B75" w:rsidR="000172CB" w:rsidRDefault="000172CB" w:rsidP="000957FB">
            <w:r>
              <w:t>W m</w:t>
            </w:r>
            <w:r w:rsidR="000E1022" w:rsidRPr="000E1022">
              <w:rPr>
                <w:vertAlign w:val="superscript"/>
              </w:rPr>
              <w:t>-2</w:t>
            </w:r>
          </w:p>
        </w:tc>
      </w:tr>
      <w:tr w:rsidR="000172CB" w14:paraId="62816EE0" w14:textId="77777777" w:rsidTr="000957FB">
        <w:tc>
          <w:tcPr>
            <w:tcW w:w="2250" w:type="dxa"/>
            <w:tcBorders>
              <w:top w:val="single" w:sz="2" w:space="0" w:color="auto"/>
              <w:left w:val="nil"/>
              <w:bottom w:val="single" w:sz="2" w:space="0" w:color="auto"/>
              <w:right w:val="single" w:sz="8" w:space="0" w:color="auto"/>
            </w:tcBorders>
          </w:tcPr>
          <w:p w14:paraId="3713777B" w14:textId="77777777" w:rsidR="000172CB" w:rsidRDefault="000172CB" w:rsidP="000957FB">
            <w:r>
              <w:t>SWGNTCLRCLN</w:t>
            </w:r>
          </w:p>
        </w:tc>
        <w:tc>
          <w:tcPr>
            <w:tcW w:w="900" w:type="dxa"/>
            <w:tcBorders>
              <w:top w:val="single" w:sz="2" w:space="0" w:color="auto"/>
              <w:left w:val="single" w:sz="8" w:space="0" w:color="auto"/>
              <w:bottom w:val="single" w:sz="2" w:space="0" w:color="auto"/>
              <w:right w:val="single" w:sz="8" w:space="0" w:color="auto"/>
            </w:tcBorders>
          </w:tcPr>
          <w:p w14:paraId="00DB79F0" w14:textId="77777777" w:rsidR="000172CB" w:rsidRDefault="000172CB" w:rsidP="000957FB">
            <w:r>
              <w:t>t</w:t>
            </w:r>
          </w:p>
        </w:tc>
        <w:tc>
          <w:tcPr>
            <w:tcW w:w="4860" w:type="dxa"/>
            <w:tcBorders>
              <w:top w:val="single" w:sz="2" w:space="0" w:color="auto"/>
              <w:left w:val="single" w:sz="8" w:space="0" w:color="auto"/>
              <w:bottom w:val="single" w:sz="2" w:space="0" w:color="auto"/>
              <w:right w:val="single" w:sz="8" w:space="0" w:color="auto"/>
            </w:tcBorders>
          </w:tcPr>
          <w:p w14:paraId="7EE18DE7" w14:textId="77777777" w:rsidR="000172CB" w:rsidRDefault="000172CB" w:rsidP="000957FB">
            <w:r>
              <w:t>surface net downward shortwave flux assuming clear sky and no aerosol</w:t>
            </w:r>
          </w:p>
        </w:tc>
        <w:tc>
          <w:tcPr>
            <w:tcW w:w="1350" w:type="dxa"/>
            <w:tcBorders>
              <w:top w:val="single" w:sz="2" w:space="0" w:color="auto"/>
              <w:left w:val="single" w:sz="8" w:space="0" w:color="auto"/>
              <w:bottom w:val="single" w:sz="2" w:space="0" w:color="auto"/>
              <w:right w:val="nil"/>
            </w:tcBorders>
          </w:tcPr>
          <w:p w14:paraId="2E0DCD15" w14:textId="4E031F58" w:rsidR="000172CB" w:rsidRDefault="000172CB" w:rsidP="000957FB">
            <w:r>
              <w:t>W m</w:t>
            </w:r>
            <w:r w:rsidR="000E1022" w:rsidRPr="000E1022">
              <w:rPr>
                <w:vertAlign w:val="superscript"/>
              </w:rPr>
              <w:t>-2</w:t>
            </w:r>
          </w:p>
        </w:tc>
      </w:tr>
      <w:tr w:rsidR="000172CB" w14:paraId="4A1F2813" w14:textId="77777777" w:rsidTr="000957FB">
        <w:tc>
          <w:tcPr>
            <w:tcW w:w="2250" w:type="dxa"/>
            <w:tcBorders>
              <w:top w:val="single" w:sz="2" w:space="0" w:color="auto"/>
              <w:left w:val="nil"/>
              <w:bottom w:val="single" w:sz="2" w:space="0" w:color="auto"/>
              <w:right w:val="single" w:sz="8" w:space="0" w:color="auto"/>
            </w:tcBorders>
          </w:tcPr>
          <w:p w14:paraId="1A8775D2" w14:textId="77777777" w:rsidR="000172CB" w:rsidRDefault="000172CB" w:rsidP="000957FB">
            <w:r>
              <w:t>SWTDN</w:t>
            </w:r>
          </w:p>
        </w:tc>
        <w:tc>
          <w:tcPr>
            <w:tcW w:w="900" w:type="dxa"/>
            <w:tcBorders>
              <w:top w:val="single" w:sz="2" w:space="0" w:color="auto"/>
              <w:left w:val="single" w:sz="8" w:space="0" w:color="auto"/>
              <w:bottom w:val="single" w:sz="2" w:space="0" w:color="auto"/>
              <w:right w:val="single" w:sz="8" w:space="0" w:color="auto"/>
            </w:tcBorders>
          </w:tcPr>
          <w:p w14:paraId="59BFC916" w14:textId="77777777" w:rsidR="000172CB" w:rsidRDefault="000172CB" w:rsidP="000957FB">
            <w:r>
              <w:t>t</w:t>
            </w:r>
          </w:p>
        </w:tc>
        <w:tc>
          <w:tcPr>
            <w:tcW w:w="4860" w:type="dxa"/>
            <w:tcBorders>
              <w:top w:val="single" w:sz="2" w:space="0" w:color="auto"/>
              <w:left w:val="single" w:sz="8" w:space="0" w:color="auto"/>
              <w:bottom w:val="single" w:sz="2" w:space="0" w:color="auto"/>
              <w:right w:val="single" w:sz="8" w:space="0" w:color="auto"/>
            </w:tcBorders>
          </w:tcPr>
          <w:p w14:paraId="2D923BFE" w14:textId="77777777" w:rsidR="000172CB" w:rsidRDefault="000172CB" w:rsidP="000957FB">
            <w:proofErr w:type="spellStart"/>
            <w:r>
              <w:t>toa</w:t>
            </w:r>
            <w:proofErr w:type="spellEnd"/>
            <w:r>
              <w:t xml:space="preserve"> incoming shortwave flux</w:t>
            </w:r>
          </w:p>
        </w:tc>
        <w:tc>
          <w:tcPr>
            <w:tcW w:w="1350" w:type="dxa"/>
            <w:tcBorders>
              <w:top w:val="single" w:sz="2" w:space="0" w:color="auto"/>
              <w:left w:val="single" w:sz="8" w:space="0" w:color="auto"/>
              <w:bottom w:val="single" w:sz="2" w:space="0" w:color="auto"/>
              <w:right w:val="nil"/>
            </w:tcBorders>
          </w:tcPr>
          <w:p w14:paraId="5E14416F" w14:textId="0041F364" w:rsidR="000172CB" w:rsidRDefault="000172CB" w:rsidP="000957FB">
            <w:r>
              <w:t>W m</w:t>
            </w:r>
            <w:r w:rsidR="000E1022" w:rsidRPr="000E1022">
              <w:rPr>
                <w:vertAlign w:val="superscript"/>
              </w:rPr>
              <w:t>-2</w:t>
            </w:r>
          </w:p>
        </w:tc>
      </w:tr>
      <w:tr w:rsidR="000172CB" w14:paraId="5EAB1B45" w14:textId="77777777" w:rsidTr="000957FB">
        <w:tc>
          <w:tcPr>
            <w:tcW w:w="2250" w:type="dxa"/>
            <w:tcBorders>
              <w:top w:val="single" w:sz="2" w:space="0" w:color="auto"/>
              <w:left w:val="nil"/>
              <w:bottom w:val="single" w:sz="2" w:space="0" w:color="auto"/>
              <w:right w:val="single" w:sz="8" w:space="0" w:color="auto"/>
            </w:tcBorders>
          </w:tcPr>
          <w:p w14:paraId="28513832" w14:textId="77777777" w:rsidR="000172CB" w:rsidRDefault="000172CB" w:rsidP="000957FB">
            <w:r>
              <w:t>SWTNT</w:t>
            </w:r>
          </w:p>
        </w:tc>
        <w:tc>
          <w:tcPr>
            <w:tcW w:w="900" w:type="dxa"/>
            <w:tcBorders>
              <w:top w:val="single" w:sz="2" w:space="0" w:color="auto"/>
              <w:left w:val="single" w:sz="8" w:space="0" w:color="auto"/>
              <w:bottom w:val="single" w:sz="2" w:space="0" w:color="auto"/>
              <w:right w:val="single" w:sz="8" w:space="0" w:color="auto"/>
            </w:tcBorders>
          </w:tcPr>
          <w:p w14:paraId="4EE5A117" w14:textId="77777777" w:rsidR="000172CB" w:rsidRDefault="000172CB" w:rsidP="000957FB">
            <w:r>
              <w:t>t</w:t>
            </w:r>
          </w:p>
        </w:tc>
        <w:tc>
          <w:tcPr>
            <w:tcW w:w="4860" w:type="dxa"/>
            <w:tcBorders>
              <w:top w:val="single" w:sz="2" w:space="0" w:color="auto"/>
              <w:left w:val="single" w:sz="8" w:space="0" w:color="auto"/>
              <w:bottom w:val="single" w:sz="2" w:space="0" w:color="auto"/>
              <w:right w:val="single" w:sz="8" w:space="0" w:color="auto"/>
            </w:tcBorders>
          </w:tcPr>
          <w:p w14:paraId="5A61E1C5" w14:textId="77777777" w:rsidR="000172CB" w:rsidRDefault="000172CB" w:rsidP="000957FB">
            <w:proofErr w:type="spellStart"/>
            <w:r>
              <w:t>toa</w:t>
            </w:r>
            <w:proofErr w:type="spellEnd"/>
            <w:r>
              <w:t xml:space="preserve"> net downward shortwave flux</w:t>
            </w:r>
          </w:p>
        </w:tc>
        <w:tc>
          <w:tcPr>
            <w:tcW w:w="1350" w:type="dxa"/>
            <w:tcBorders>
              <w:top w:val="single" w:sz="2" w:space="0" w:color="auto"/>
              <w:left w:val="single" w:sz="8" w:space="0" w:color="auto"/>
              <w:bottom w:val="single" w:sz="2" w:space="0" w:color="auto"/>
              <w:right w:val="nil"/>
            </w:tcBorders>
          </w:tcPr>
          <w:p w14:paraId="781F2A6A" w14:textId="43CA32D5" w:rsidR="000172CB" w:rsidRDefault="000172CB" w:rsidP="000957FB">
            <w:r>
              <w:t>W m</w:t>
            </w:r>
            <w:r w:rsidR="000E1022" w:rsidRPr="000E1022">
              <w:rPr>
                <w:vertAlign w:val="superscript"/>
              </w:rPr>
              <w:t>-2</w:t>
            </w:r>
          </w:p>
        </w:tc>
      </w:tr>
      <w:tr w:rsidR="000172CB" w14:paraId="3EC282CE" w14:textId="77777777" w:rsidTr="000957FB">
        <w:tc>
          <w:tcPr>
            <w:tcW w:w="2250" w:type="dxa"/>
            <w:tcBorders>
              <w:top w:val="single" w:sz="2" w:space="0" w:color="auto"/>
              <w:left w:val="nil"/>
              <w:bottom w:val="single" w:sz="2" w:space="0" w:color="auto"/>
              <w:right w:val="single" w:sz="8" w:space="0" w:color="auto"/>
            </w:tcBorders>
          </w:tcPr>
          <w:p w14:paraId="6541FC28" w14:textId="77777777" w:rsidR="000172CB" w:rsidRDefault="000172CB" w:rsidP="000957FB">
            <w:r>
              <w:t>SWTNTCLN</w:t>
            </w:r>
          </w:p>
        </w:tc>
        <w:tc>
          <w:tcPr>
            <w:tcW w:w="900" w:type="dxa"/>
            <w:tcBorders>
              <w:top w:val="single" w:sz="2" w:space="0" w:color="auto"/>
              <w:left w:val="single" w:sz="8" w:space="0" w:color="auto"/>
              <w:bottom w:val="single" w:sz="2" w:space="0" w:color="auto"/>
              <w:right w:val="single" w:sz="8" w:space="0" w:color="auto"/>
            </w:tcBorders>
          </w:tcPr>
          <w:p w14:paraId="2F737F6C" w14:textId="77777777" w:rsidR="000172CB" w:rsidRDefault="000172CB" w:rsidP="000957FB">
            <w:r>
              <w:t>t</w:t>
            </w:r>
          </w:p>
        </w:tc>
        <w:tc>
          <w:tcPr>
            <w:tcW w:w="4860" w:type="dxa"/>
            <w:tcBorders>
              <w:top w:val="single" w:sz="2" w:space="0" w:color="auto"/>
              <w:left w:val="single" w:sz="8" w:space="0" w:color="auto"/>
              <w:bottom w:val="single" w:sz="2" w:space="0" w:color="auto"/>
              <w:right w:val="single" w:sz="8" w:space="0" w:color="auto"/>
            </w:tcBorders>
          </w:tcPr>
          <w:p w14:paraId="7CEC137E" w14:textId="77777777" w:rsidR="000172CB" w:rsidRDefault="000172CB" w:rsidP="000957FB">
            <w:proofErr w:type="spellStart"/>
            <w:r>
              <w:t>toa</w:t>
            </w:r>
            <w:proofErr w:type="spellEnd"/>
            <w:r>
              <w:t xml:space="preserve"> net downward shortwave flux assuming no aerosol</w:t>
            </w:r>
          </w:p>
        </w:tc>
        <w:tc>
          <w:tcPr>
            <w:tcW w:w="1350" w:type="dxa"/>
            <w:tcBorders>
              <w:top w:val="single" w:sz="2" w:space="0" w:color="auto"/>
              <w:left w:val="single" w:sz="8" w:space="0" w:color="auto"/>
              <w:bottom w:val="single" w:sz="2" w:space="0" w:color="auto"/>
              <w:right w:val="nil"/>
            </w:tcBorders>
          </w:tcPr>
          <w:p w14:paraId="07B4D0FF" w14:textId="7069F02F" w:rsidR="000172CB" w:rsidRDefault="000172CB" w:rsidP="000957FB">
            <w:r>
              <w:t>W m</w:t>
            </w:r>
            <w:r w:rsidR="000E1022" w:rsidRPr="000E1022">
              <w:rPr>
                <w:vertAlign w:val="superscript"/>
              </w:rPr>
              <w:t>-2</w:t>
            </w:r>
          </w:p>
        </w:tc>
      </w:tr>
      <w:tr w:rsidR="000172CB" w14:paraId="74209F12" w14:textId="77777777" w:rsidTr="000957FB">
        <w:tc>
          <w:tcPr>
            <w:tcW w:w="2250" w:type="dxa"/>
            <w:tcBorders>
              <w:top w:val="single" w:sz="2" w:space="0" w:color="auto"/>
              <w:left w:val="nil"/>
              <w:bottom w:val="single" w:sz="2" w:space="0" w:color="auto"/>
              <w:right w:val="single" w:sz="8" w:space="0" w:color="auto"/>
            </w:tcBorders>
          </w:tcPr>
          <w:p w14:paraId="4720ED35" w14:textId="77777777" w:rsidR="000172CB" w:rsidRDefault="000172CB" w:rsidP="000957FB">
            <w:r>
              <w:t>SWTNTCLR</w:t>
            </w:r>
          </w:p>
        </w:tc>
        <w:tc>
          <w:tcPr>
            <w:tcW w:w="900" w:type="dxa"/>
            <w:tcBorders>
              <w:top w:val="single" w:sz="2" w:space="0" w:color="auto"/>
              <w:left w:val="single" w:sz="8" w:space="0" w:color="auto"/>
              <w:bottom w:val="single" w:sz="2" w:space="0" w:color="auto"/>
              <w:right w:val="single" w:sz="8" w:space="0" w:color="auto"/>
            </w:tcBorders>
          </w:tcPr>
          <w:p w14:paraId="5538D1F6" w14:textId="77777777" w:rsidR="000172CB" w:rsidRDefault="000172CB" w:rsidP="000957FB">
            <w:r>
              <w:t>t</w:t>
            </w:r>
          </w:p>
        </w:tc>
        <w:tc>
          <w:tcPr>
            <w:tcW w:w="4860" w:type="dxa"/>
            <w:tcBorders>
              <w:top w:val="single" w:sz="2" w:space="0" w:color="auto"/>
              <w:left w:val="single" w:sz="8" w:space="0" w:color="auto"/>
              <w:bottom w:val="single" w:sz="2" w:space="0" w:color="auto"/>
              <w:right w:val="single" w:sz="8" w:space="0" w:color="auto"/>
            </w:tcBorders>
          </w:tcPr>
          <w:p w14:paraId="7FDB9DAF" w14:textId="77777777" w:rsidR="000172CB" w:rsidRDefault="000172CB" w:rsidP="000957FB">
            <w:proofErr w:type="spellStart"/>
            <w:r>
              <w:t>toa</w:t>
            </w:r>
            <w:proofErr w:type="spellEnd"/>
            <w:r>
              <w:t xml:space="preserve"> net downward shortwave flux assuming clear sky</w:t>
            </w:r>
          </w:p>
        </w:tc>
        <w:tc>
          <w:tcPr>
            <w:tcW w:w="1350" w:type="dxa"/>
            <w:tcBorders>
              <w:top w:val="single" w:sz="2" w:space="0" w:color="auto"/>
              <w:left w:val="single" w:sz="8" w:space="0" w:color="auto"/>
              <w:bottom w:val="single" w:sz="2" w:space="0" w:color="auto"/>
              <w:right w:val="nil"/>
            </w:tcBorders>
          </w:tcPr>
          <w:p w14:paraId="273D422E" w14:textId="70B5CEB3" w:rsidR="000172CB" w:rsidRDefault="000172CB" w:rsidP="000957FB">
            <w:r>
              <w:t>W m</w:t>
            </w:r>
            <w:r w:rsidR="000E1022" w:rsidRPr="000E1022">
              <w:rPr>
                <w:vertAlign w:val="superscript"/>
              </w:rPr>
              <w:t>-2</w:t>
            </w:r>
          </w:p>
        </w:tc>
      </w:tr>
      <w:tr w:rsidR="000172CB" w14:paraId="02CC1FC3" w14:textId="77777777" w:rsidTr="000957FB">
        <w:tc>
          <w:tcPr>
            <w:tcW w:w="2250" w:type="dxa"/>
            <w:tcBorders>
              <w:top w:val="single" w:sz="2" w:space="0" w:color="auto"/>
              <w:left w:val="nil"/>
              <w:bottom w:val="single" w:sz="2" w:space="0" w:color="auto"/>
              <w:right w:val="single" w:sz="8" w:space="0" w:color="auto"/>
            </w:tcBorders>
          </w:tcPr>
          <w:p w14:paraId="228376DE" w14:textId="77777777" w:rsidR="000172CB" w:rsidRDefault="000172CB" w:rsidP="000957FB">
            <w:r>
              <w:t>SWTNTCLRCLN</w:t>
            </w:r>
          </w:p>
        </w:tc>
        <w:tc>
          <w:tcPr>
            <w:tcW w:w="900" w:type="dxa"/>
            <w:tcBorders>
              <w:top w:val="single" w:sz="2" w:space="0" w:color="auto"/>
              <w:left w:val="single" w:sz="8" w:space="0" w:color="auto"/>
              <w:bottom w:val="single" w:sz="2" w:space="0" w:color="auto"/>
              <w:right w:val="single" w:sz="8" w:space="0" w:color="auto"/>
            </w:tcBorders>
          </w:tcPr>
          <w:p w14:paraId="2873E9E8" w14:textId="77777777" w:rsidR="000172CB" w:rsidRDefault="000172CB" w:rsidP="000957FB">
            <w:r>
              <w:t>t</w:t>
            </w:r>
          </w:p>
        </w:tc>
        <w:tc>
          <w:tcPr>
            <w:tcW w:w="4860" w:type="dxa"/>
            <w:tcBorders>
              <w:top w:val="single" w:sz="2" w:space="0" w:color="auto"/>
              <w:left w:val="single" w:sz="8" w:space="0" w:color="auto"/>
              <w:bottom w:val="single" w:sz="2" w:space="0" w:color="auto"/>
              <w:right w:val="single" w:sz="8" w:space="0" w:color="auto"/>
            </w:tcBorders>
          </w:tcPr>
          <w:p w14:paraId="01E13929" w14:textId="77777777" w:rsidR="000172CB" w:rsidRDefault="000172CB" w:rsidP="000957FB">
            <w:proofErr w:type="spellStart"/>
            <w:r>
              <w:t>toa</w:t>
            </w:r>
            <w:proofErr w:type="spellEnd"/>
            <w:r>
              <w:t xml:space="preserve"> net downward shortwave flux assuming clear sky and no aerosol</w:t>
            </w:r>
          </w:p>
        </w:tc>
        <w:tc>
          <w:tcPr>
            <w:tcW w:w="1350" w:type="dxa"/>
            <w:tcBorders>
              <w:top w:val="single" w:sz="2" w:space="0" w:color="auto"/>
              <w:left w:val="single" w:sz="8" w:space="0" w:color="auto"/>
              <w:bottom w:val="single" w:sz="2" w:space="0" w:color="auto"/>
              <w:right w:val="nil"/>
            </w:tcBorders>
          </w:tcPr>
          <w:p w14:paraId="385A7F22" w14:textId="470B23C7" w:rsidR="000172CB" w:rsidRDefault="000172CB" w:rsidP="000957FB">
            <w:r>
              <w:t>W m</w:t>
            </w:r>
            <w:r w:rsidR="000E1022" w:rsidRPr="000E1022">
              <w:rPr>
                <w:vertAlign w:val="superscript"/>
              </w:rPr>
              <w:t>-2</w:t>
            </w:r>
          </w:p>
        </w:tc>
      </w:tr>
      <w:tr w:rsidR="000172CB" w14:paraId="3DCFABE4" w14:textId="77777777" w:rsidTr="000957FB">
        <w:tc>
          <w:tcPr>
            <w:tcW w:w="2250" w:type="dxa"/>
            <w:tcBorders>
              <w:top w:val="single" w:sz="2" w:space="0" w:color="auto"/>
              <w:left w:val="nil"/>
              <w:bottom w:val="single" w:sz="2" w:space="0" w:color="auto"/>
              <w:right w:val="single" w:sz="8" w:space="0" w:color="auto"/>
            </w:tcBorders>
          </w:tcPr>
          <w:p w14:paraId="6BEB2F3D" w14:textId="77777777" w:rsidR="000172CB" w:rsidRDefault="000172CB" w:rsidP="000957FB">
            <w:r>
              <w:t>TAUHGH</w:t>
            </w:r>
          </w:p>
        </w:tc>
        <w:tc>
          <w:tcPr>
            <w:tcW w:w="900" w:type="dxa"/>
            <w:tcBorders>
              <w:top w:val="single" w:sz="2" w:space="0" w:color="auto"/>
              <w:left w:val="single" w:sz="8" w:space="0" w:color="auto"/>
              <w:bottom w:val="single" w:sz="2" w:space="0" w:color="auto"/>
              <w:right w:val="single" w:sz="8" w:space="0" w:color="auto"/>
            </w:tcBorders>
          </w:tcPr>
          <w:p w14:paraId="3880283B" w14:textId="77777777" w:rsidR="000172CB" w:rsidRDefault="000172CB" w:rsidP="000957FB">
            <w:r>
              <w:t>t</w:t>
            </w:r>
          </w:p>
        </w:tc>
        <w:tc>
          <w:tcPr>
            <w:tcW w:w="4860" w:type="dxa"/>
            <w:tcBorders>
              <w:top w:val="single" w:sz="2" w:space="0" w:color="auto"/>
              <w:left w:val="single" w:sz="8" w:space="0" w:color="auto"/>
              <w:bottom w:val="single" w:sz="2" w:space="0" w:color="auto"/>
              <w:right w:val="single" w:sz="8" w:space="0" w:color="auto"/>
            </w:tcBorders>
          </w:tcPr>
          <w:p w14:paraId="27942D96" w14:textId="77777777" w:rsidR="000172CB" w:rsidRDefault="000172CB" w:rsidP="000957FB">
            <w:r>
              <w:t>in cloud optical thickness of high clouds(EXPORT)</w:t>
            </w:r>
          </w:p>
        </w:tc>
        <w:tc>
          <w:tcPr>
            <w:tcW w:w="1350" w:type="dxa"/>
            <w:tcBorders>
              <w:top w:val="single" w:sz="2" w:space="0" w:color="auto"/>
              <w:left w:val="single" w:sz="8" w:space="0" w:color="auto"/>
              <w:bottom w:val="single" w:sz="2" w:space="0" w:color="auto"/>
              <w:right w:val="nil"/>
            </w:tcBorders>
          </w:tcPr>
          <w:p w14:paraId="7AA59846" w14:textId="77777777" w:rsidR="000172CB" w:rsidRDefault="000172CB" w:rsidP="000957FB">
            <w:r>
              <w:t>1</w:t>
            </w:r>
          </w:p>
        </w:tc>
      </w:tr>
      <w:tr w:rsidR="000172CB" w14:paraId="78D8F182" w14:textId="77777777" w:rsidTr="000957FB">
        <w:tc>
          <w:tcPr>
            <w:tcW w:w="2250" w:type="dxa"/>
            <w:tcBorders>
              <w:top w:val="single" w:sz="2" w:space="0" w:color="auto"/>
              <w:left w:val="nil"/>
              <w:bottom w:val="single" w:sz="2" w:space="0" w:color="auto"/>
              <w:right w:val="single" w:sz="8" w:space="0" w:color="auto"/>
            </w:tcBorders>
          </w:tcPr>
          <w:p w14:paraId="63022A69" w14:textId="77777777" w:rsidR="000172CB" w:rsidRDefault="000172CB" w:rsidP="000957FB">
            <w:r>
              <w:t>TAULOW</w:t>
            </w:r>
          </w:p>
        </w:tc>
        <w:tc>
          <w:tcPr>
            <w:tcW w:w="900" w:type="dxa"/>
            <w:tcBorders>
              <w:top w:val="single" w:sz="2" w:space="0" w:color="auto"/>
              <w:left w:val="single" w:sz="8" w:space="0" w:color="auto"/>
              <w:bottom w:val="single" w:sz="2" w:space="0" w:color="auto"/>
              <w:right w:val="single" w:sz="8" w:space="0" w:color="auto"/>
            </w:tcBorders>
          </w:tcPr>
          <w:p w14:paraId="6521DD27" w14:textId="77777777" w:rsidR="000172CB" w:rsidRDefault="000172CB" w:rsidP="000957FB">
            <w:r>
              <w:t>t</w:t>
            </w:r>
          </w:p>
        </w:tc>
        <w:tc>
          <w:tcPr>
            <w:tcW w:w="4860" w:type="dxa"/>
            <w:tcBorders>
              <w:top w:val="single" w:sz="2" w:space="0" w:color="auto"/>
              <w:left w:val="single" w:sz="8" w:space="0" w:color="auto"/>
              <w:bottom w:val="single" w:sz="2" w:space="0" w:color="auto"/>
              <w:right w:val="single" w:sz="8" w:space="0" w:color="auto"/>
            </w:tcBorders>
          </w:tcPr>
          <w:p w14:paraId="5F2E074B" w14:textId="77777777" w:rsidR="000172CB" w:rsidRDefault="000172CB" w:rsidP="000957FB">
            <w:r>
              <w:t>in cloud optical thickness of low clouds</w:t>
            </w:r>
          </w:p>
        </w:tc>
        <w:tc>
          <w:tcPr>
            <w:tcW w:w="1350" w:type="dxa"/>
            <w:tcBorders>
              <w:top w:val="single" w:sz="2" w:space="0" w:color="auto"/>
              <w:left w:val="single" w:sz="8" w:space="0" w:color="auto"/>
              <w:bottom w:val="single" w:sz="2" w:space="0" w:color="auto"/>
              <w:right w:val="nil"/>
            </w:tcBorders>
          </w:tcPr>
          <w:p w14:paraId="03DAB831" w14:textId="77777777" w:rsidR="000172CB" w:rsidRDefault="000172CB" w:rsidP="000957FB">
            <w:r>
              <w:t>1</w:t>
            </w:r>
          </w:p>
        </w:tc>
      </w:tr>
      <w:tr w:rsidR="000172CB" w14:paraId="423629F6" w14:textId="77777777" w:rsidTr="000957FB">
        <w:tc>
          <w:tcPr>
            <w:tcW w:w="2250" w:type="dxa"/>
            <w:tcBorders>
              <w:top w:val="single" w:sz="2" w:space="0" w:color="auto"/>
              <w:left w:val="nil"/>
              <w:bottom w:val="single" w:sz="2" w:space="0" w:color="auto"/>
              <w:right w:val="single" w:sz="8" w:space="0" w:color="auto"/>
            </w:tcBorders>
          </w:tcPr>
          <w:p w14:paraId="35B613E5" w14:textId="77777777" w:rsidR="000172CB" w:rsidRDefault="000172CB" w:rsidP="000957FB">
            <w:r>
              <w:t>TAUMID</w:t>
            </w:r>
          </w:p>
        </w:tc>
        <w:tc>
          <w:tcPr>
            <w:tcW w:w="900" w:type="dxa"/>
            <w:tcBorders>
              <w:top w:val="single" w:sz="2" w:space="0" w:color="auto"/>
              <w:left w:val="single" w:sz="8" w:space="0" w:color="auto"/>
              <w:bottom w:val="single" w:sz="2" w:space="0" w:color="auto"/>
              <w:right w:val="single" w:sz="8" w:space="0" w:color="auto"/>
            </w:tcBorders>
          </w:tcPr>
          <w:p w14:paraId="252601D9" w14:textId="77777777" w:rsidR="000172CB" w:rsidRDefault="000172CB" w:rsidP="000957FB">
            <w:r>
              <w:t>t</w:t>
            </w:r>
          </w:p>
        </w:tc>
        <w:tc>
          <w:tcPr>
            <w:tcW w:w="4860" w:type="dxa"/>
            <w:tcBorders>
              <w:top w:val="single" w:sz="2" w:space="0" w:color="auto"/>
              <w:left w:val="single" w:sz="8" w:space="0" w:color="auto"/>
              <w:bottom w:val="single" w:sz="2" w:space="0" w:color="auto"/>
              <w:right w:val="single" w:sz="8" w:space="0" w:color="auto"/>
            </w:tcBorders>
          </w:tcPr>
          <w:p w14:paraId="3E21AA83" w14:textId="77777777" w:rsidR="000172CB" w:rsidRDefault="000172CB" w:rsidP="000957FB">
            <w:r>
              <w:t>in cloud optical thickness of middle clouds</w:t>
            </w:r>
          </w:p>
        </w:tc>
        <w:tc>
          <w:tcPr>
            <w:tcW w:w="1350" w:type="dxa"/>
            <w:tcBorders>
              <w:top w:val="single" w:sz="2" w:space="0" w:color="auto"/>
              <w:left w:val="single" w:sz="8" w:space="0" w:color="auto"/>
              <w:bottom w:val="single" w:sz="2" w:space="0" w:color="auto"/>
              <w:right w:val="nil"/>
            </w:tcBorders>
          </w:tcPr>
          <w:p w14:paraId="2C9744C6" w14:textId="77777777" w:rsidR="000172CB" w:rsidRDefault="000172CB" w:rsidP="000957FB">
            <w:r>
              <w:t>1</w:t>
            </w:r>
          </w:p>
        </w:tc>
      </w:tr>
      <w:tr w:rsidR="000172CB" w14:paraId="1898F721" w14:textId="77777777" w:rsidTr="000957FB">
        <w:tc>
          <w:tcPr>
            <w:tcW w:w="2250" w:type="dxa"/>
            <w:tcBorders>
              <w:top w:val="single" w:sz="2" w:space="0" w:color="auto"/>
              <w:left w:val="nil"/>
              <w:bottom w:val="single" w:sz="2" w:space="0" w:color="auto"/>
              <w:right w:val="single" w:sz="8" w:space="0" w:color="auto"/>
            </w:tcBorders>
          </w:tcPr>
          <w:p w14:paraId="32F48787" w14:textId="77777777" w:rsidR="000172CB" w:rsidRDefault="000172CB" w:rsidP="000957FB">
            <w:r>
              <w:t>TAUTOT</w:t>
            </w:r>
          </w:p>
        </w:tc>
        <w:tc>
          <w:tcPr>
            <w:tcW w:w="900" w:type="dxa"/>
            <w:tcBorders>
              <w:top w:val="single" w:sz="2" w:space="0" w:color="auto"/>
              <w:left w:val="single" w:sz="8" w:space="0" w:color="auto"/>
              <w:bottom w:val="single" w:sz="2" w:space="0" w:color="auto"/>
              <w:right w:val="single" w:sz="8" w:space="0" w:color="auto"/>
            </w:tcBorders>
          </w:tcPr>
          <w:p w14:paraId="6A00129E" w14:textId="77777777" w:rsidR="000172CB" w:rsidRDefault="000172CB" w:rsidP="000957FB">
            <w:r>
              <w:t>t</w:t>
            </w:r>
          </w:p>
        </w:tc>
        <w:tc>
          <w:tcPr>
            <w:tcW w:w="4860" w:type="dxa"/>
            <w:tcBorders>
              <w:top w:val="single" w:sz="2" w:space="0" w:color="auto"/>
              <w:left w:val="single" w:sz="8" w:space="0" w:color="auto"/>
              <w:bottom w:val="single" w:sz="2" w:space="0" w:color="auto"/>
              <w:right w:val="single" w:sz="8" w:space="0" w:color="auto"/>
            </w:tcBorders>
          </w:tcPr>
          <w:p w14:paraId="1FD729AB" w14:textId="77777777" w:rsidR="000172CB" w:rsidRDefault="000172CB" w:rsidP="000957FB">
            <w:r>
              <w:t>in cloud optical thickness of all clouds</w:t>
            </w:r>
          </w:p>
        </w:tc>
        <w:tc>
          <w:tcPr>
            <w:tcW w:w="1350" w:type="dxa"/>
            <w:tcBorders>
              <w:top w:val="single" w:sz="2" w:space="0" w:color="auto"/>
              <w:left w:val="single" w:sz="8" w:space="0" w:color="auto"/>
              <w:bottom w:val="single" w:sz="2" w:space="0" w:color="auto"/>
              <w:right w:val="nil"/>
            </w:tcBorders>
          </w:tcPr>
          <w:p w14:paraId="1C6638AD" w14:textId="77777777" w:rsidR="000172CB" w:rsidRDefault="000172CB" w:rsidP="000957FB">
            <w:r>
              <w:t>1</w:t>
            </w:r>
          </w:p>
        </w:tc>
      </w:tr>
      <w:tr w:rsidR="000172CB" w14:paraId="4E5C9F57" w14:textId="77777777" w:rsidTr="000957FB">
        <w:tc>
          <w:tcPr>
            <w:tcW w:w="2250" w:type="dxa"/>
            <w:tcBorders>
              <w:top w:val="single" w:sz="2" w:space="0" w:color="auto"/>
              <w:left w:val="nil"/>
              <w:bottom w:val="single" w:sz="2" w:space="0" w:color="auto"/>
              <w:right w:val="single" w:sz="8" w:space="0" w:color="auto"/>
            </w:tcBorders>
          </w:tcPr>
          <w:p w14:paraId="3F4D5BE5" w14:textId="77777777" w:rsidR="000172CB" w:rsidRDefault="000172CB" w:rsidP="000957FB">
            <w:r>
              <w:t>TS</w:t>
            </w:r>
          </w:p>
        </w:tc>
        <w:tc>
          <w:tcPr>
            <w:tcW w:w="900" w:type="dxa"/>
            <w:tcBorders>
              <w:top w:val="single" w:sz="2" w:space="0" w:color="auto"/>
              <w:left w:val="single" w:sz="8" w:space="0" w:color="auto"/>
              <w:bottom w:val="single" w:sz="2" w:space="0" w:color="auto"/>
              <w:right w:val="single" w:sz="8" w:space="0" w:color="auto"/>
            </w:tcBorders>
          </w:tcPr>
          <w:p w14:paraId="15CB2ECB" w14:textId="77777777" w:rsidR="000172CB" w:rsidRDefault="000172CB" w:rsidP="000957FB">
            <w:r>
              <w:t>t</w:t>
            </w:r>
          </w:p>
        </w:tc>
        <w:tc>
          <w:tcPr>
            <w:tcW w:w="4860" w:type="dxa"/>
            <w:tcBorders>
              <w:top w:val="single" w:sz="2" w:space="0" w:color="auto"/>
              <w:left w:val="single" w:sz="8" w:space="0" w:color="auto"/>
              <w:bottom w:val="single" w:sz="2" w:space="0" w:color="auto"/>
              <w:right w:val="single" w:sz="8" w:space="0" w:color="auto"/>
            </w:tcBorders>
          </w:tcPr>
          <w:p w14:paraId="2ECEE9FA" w14:textId="77777777" w:rsidR="000172CB" w:rsidRDefault="000172CB" w:rsidP="000957FB">
            <w:r>
              <w:t>surface skin temperature</w:t>
            </w:r>
          </w:p>
        </w:tc>
        <w:tc>
          <w:tcPr>
            <w:tcW w:w="1350" w:type="dxa"/>
            <w:tcBorders>
              <w:top w:val="single" w:sz="2" w:space="0" w:color="auto"/>
              <w:left w:val="single" w:sz="8" w:space="0" w:color="auto"/>
              <w:bottom w:val="single" w:sz="2" w:space="0" w:color="auto"/>
              <w:right w:val="nil"/>
            </w:tcBorders>
          </w:tcPr>
          <w:p w14:paraId="52F2F98E" w14:textId="77777777" w:rsidR="000172CB" w:rsidRDefault="000172CB" w:rsidP="000957FB">
            <w:r>
              <w:t>K</w:t>
            </w:r>
          </w:p>
        </w:tc>
      </w:tr>
    </w:tbl>
    <w:p w14:paraId="5259B5E1" w14:textId="77777777" w:rsidR="000172CB" w:rsidRDefault="000172CB" w:rsidP="000172CB"/>
    <w:p w14:paraId="56A35A72" w14:textId="77777777" w:rsidR="000172CB" w:rsidRDefault="000172CB" w:rsidP="000172CB">
      <w:pPr>
        <w:pStyle w:val="Heading3"/>
      </w:pPr>
      <w:bookmarkStart w:id="30" w:name="_Toc40419871"/>
      <w:proofErr w:type="spellStart"/>
      <w:r>
        <w:rPr>
          <w:color w:val="0000FF"/>
        </w:rPr>
        <w:t>slv_Nx</w:t>
      </w:r>
      <w:proofErr w:type="spellEnd"/>
      <w:r>
        <w:t>: 2d time-averaged single level diagnostics</w:t>
      </w:r>
      <w:bookmarkEnd w:id="30"/>
    </w:p>
    <w:p w14:paraId="53D19BDB" w14:textId="77777777" w:rsidR="000172CB" w:rsidRDefault="000172CB" w:rsidP="000172CB">
      <w:r>
        <w:rPr>
          <w:b/>
          <w:bCs/>
        </w:rPr>
        <w:t xml:space="preserve">     Frequency: </w:t>
      </w:r>
      <w:r>
        <w:rPr>
          <w:i/>
          <w:iCs/>
        </w:rPr>
        <w:t>60 seconds from onset of flight</w:t>
      </w:r>
    </w:p>
    <w:p w14:paraId="2B551599" w14:textId="7CCDC84D" w:rsidR="000172CB" w:rsidRDefault="000172CB" w:rsidP="000172CB">
      <w:r>
        <w:rPr>
          <w:b/>
          <w:bCs/>
        </w:rPr>
        <w:t xml:space="preserve">     Dimensions:</w:t>
      </w:r>
      <w:r>
        <w:rPr>
          <w:i/>
          <w:iCs/>
        </w:rPr>
        <w:t xml:space="preserve"> time</w:t>
      </w:r>
      <w:r w:rsidR="001B6DB9">
        <w:rPr>
          <w:i/>
          <w:iCs/>
        </w:rPr>
        <w:t>=</w:t>
      </w:r>
      <w:r>
        <w:rPr>
          <w:i/>
          <w:iCs/>
        </w:rPr>
        <w:t>dependent on length of flight</w:t>
      </w:r>
    </w:p>
    <w:p w14:paraId="7A2A5DC7" w14:textId="77777777" w:rsidR="000172CB" w:rsidRDefault="000172CB" w:rsidP="000172CB"/>
    <w:tbl>
      <w:tblPr>
        <w:tblW w:w="0" w:type="auto"/>
        <w:tblInd w:w="108" w:type="dxa"/>
        <w:tblLayout w:type="fixed"/>
        <w:tblLook w:val="0000" w:firstRow="0" w:lastRow="0" w:firstColumn="0" w:lastColumn="0" w:noHBand="0" w:noVBand="0"/>
      </w:tblPr>
      <w:tblGrid>
        <w:gridCol w:w="1800"/>
        <w:gridCol w:w="900"/>
        <w:gridCol w:w="5220"/>
        <w:gridCol w:w="1440"/>
      </w:tblGrid>
      <w:tr w:rsidR="000172CB" w14:paraId="57FCD446" w14:textId="77777777" w:rsidTr="000957FB">
        <w:tc>
          <w:tcPr>
            <w:tcW w:w="1800" w:type="dxa"/>
            <w:tcBorders>
              <w:top w:val="nil"/>
              <w:left w:val="nil"/>
              <w:bottom w:val="single" w:sz="16" w:space="0" w:color="auto"/>
              <w:right w:val="single" w:sz="8" w:space="0" w:color="auto"/>
            </w:tcBorders>
          </w:tcPr>
          <w:p w14:paraId="465C9B45" w14:textId="77777777" w:rsidR="000172CB" w:rsidRDefault="000172CB" w:rsidP="000957FB">
            <w:r>
              <w:rPr>
                <w:b/>
                <w:bCs/>
                <w:i/>
                <w:iCs/>
              </w:rPr>
              <w:lastRenderedPageBreak/>
              <w:t xml:space="preserve">       Name</w:t>
            </w:r>
          </w:p>
        </w:tc>
        <w:tc>
          <w:tcPr>
            <w:tcW w:w="900" w:type="dxa"/>
            <w:tcBorders>
              <w:top w:val="nil"/>
              <w:left w:val="single" w:sz="8" w:space="0" w:color="auto"/>
              <w:bottom w:val="single" w:sz="16" w:space="0" w:color="auto"/>
              <w:right w:val="single" w:sz="8" w:space="0" w:color="auto"/>
            </w:tcBorders>
          </w:tcPr>
          <w:p w14:paraId="69BD8932" w14:textId="77777777" w:rsidR="000172CB" w:rsidRDefault="000172CB" w:rsidP="000957FB">
            <w:r>
              <w:rPr>
                <w:b/>
                <w:bCs/>
                <w:i/>
                <w:iCs/>
              </w:rPr>
              <w:t xml:space="preserve"> Dim</w:t>
            </w:r>
          </w:p>
        </w:tc>
        <w:tc>
          <w:tcPr>
            <w:tcW w:w="5220" w:type="dxa"/>
            <w:tcBorders>
              <w:top w:val="nil"/>
              <w:left w:val="single" w:sz="8" w:space="0" w:color="auto"/>
              <w:bottom w:val="single" w:sz="16" w:space="0" w:color="auto"/>
              <w:right w:val="single" w:sz="8" w:space="0" w:color="auto"/>
            </w:tcBorders>
          </w:tcPr>
          <w:p w14:paraId="274528EB" w14:textId="77777777" w:rsidR="000172CB" w:rsidRDefault="000172CB" w:rsidP="000957FB">
            <w:r>
              <w:rPr>
                <w:b/>
                <w:bCs/>
                <w:i/>
                <w:iCs/>
              </w:rPr>
              <w:t xml:space="preserve">                               Description</w:t>
            </w:r>
          </w:p>
        </w:tc>
        <w:tc>
          <w:tcPr>
            <w:tcW w:w="1440" w:type="dxa"/>
            <w:tcBorders>
              <w:top w:val="nil"/>
              <w:left w:val="single" w:sz="8" w:space="0" w:color="auto"/>
              <w:bottom w:val="single" w:sz="16" w:space="0" w:color="auto"/>
              <w:right w:val="nil"/>
            </w:tcBorders>
          </w:tcPr>
          <w:p w14:paraId="233F8C79" w14:textId="77777777" w:rsidR="000172CB" w:rsidRDefault="000172CB" w:rsidP="000957FB">
            <w:r>
              <w:rPr>
                <w:b/>
                <w:bCs/>
                <w:i/>
                <w:iCs/>
              </w:rPr>
              <w:t xml:space="preserve">      Units</w:t>
            </w:r>
          </w:p>
        </w:tc>
      </w:tr>
      <w:tr w:rsidR="000172CB" w14:paraId="2ECB4443" w14:textId="77777777" w:rsidTr="000957FB">
        <w:tc>
          <w:tcPr>
            <w:tcW w:w="1800" w:type="dxa"/>
            <w:tcBorders>
              <w:top w:val="single" w:sz="2" w:space="0" w:color="auto"/>
              <w:left w:val="nil"/>
              <w:bottom w:val="single" w:sz="2" w:space="0" w:color="auto"/>
              <w:right w:val="single" w:sz="8" w:space="0" w:color="auto"/>
            </w:tcBorders>
          </w:tcPr>
          <w:p w14:paraId="196864DD" w14:textId="77777777" w:rsidR="000172CB" w:rsidRDefault="000172CB" w:rsidP="000957FB">
            <w:r>
              <w:t>CLDPRS</w:t>
            </w:r>
          </w:p>
        </w:tc>
        <w:tc>
          <w:tcPr>
            <w:tcW w:w="900" w:type="dxa"/>
            <w:tcBorders>
              <w:top w:val="single" w:sz="2" w:space="0" w:color="auto"/>
              <w:left w:val="single" w:sz="8" w:space="0" w:color="auto"/>
              <w:bottom w:val="single" w:sz="2" w:space="0" w:color="auto"/>
              <w:right w:val="single" w:sz="8" w:space="0" w:color="auto"/>
            </w:tcBorders>
          </w:tcPr>
          <w:p w14:paraId="54F2272F" w14:textId="77777777" w:rsidR="000172CB"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68D6190D" w14:textId="77777777" w:rsidR="000172CB" w:rsidRDefault="000172CB" w:rsidP="000957FB">
            <w:r>
              <w:t>cloud top pressure</w:t>
            </w:r>
          </w:p>
        </w:tc>
        <w:tc>
          <w:tcPr>
            <w:tcW w:w="1440" w:type="dxa"/>
            <w:tcBorders>
              <w:top w:val="single" w:sz="2" w:space="0" w:color="auto"/>
              <w:left w:val="single" w:sz="8" w:space="0" w:color="auto"/>
              <w:bottom w:val="single" w:sz="2" w:space="0" w:color="auto"/>
              <w:right w:val="nil"/>
            </w:tcBorders>
          </w:tcPr>
          <w:p w14:paraId="788C05E6" w14:textId="77777777" w:rsidR="000172CB" w:rsidRDefault="000172CB" w:rsidP="000957FB">
            <w:r>
              <w:t>Pa</w:t>
            </w:r>
          </w:p>
        </w:tc>
      </w:tr>
      <w:tr w:rsidR="000172CB" w14:paraId="3D81F197" w14:textId="77777777" w:rsidTr="000957FB">
        <w:tc>
          <w:tcPr>
            <w:tcW w:w="1800" w:type="dxa"/>
            <w:tcBorders>
              <w:top w:val="single" w:sz="2" w:space="0" w:color="auto"/>
              <w:left w:val="nil"/>
              <w:bottom w:val="single" w:sz="2" w:space="0" w:color="auto"/>
              <w:right w:val="single" w:sz="8" w:space="0" w:color="auto"/>
            </w:tcBorders>
          </w:tcPr>
          <w:p w14:paraId="470693FC" w14:textId="77777777" w:rsidR="000172CB" w:rsidRDefault="000172CB" w:rsidP="000957FB">
            <w:r>
              <w:t>CLDTMP</w:t>
            </w:r>
          </w:p>
        </w:tc>
        <w:tc>
          <w:tcPr>
            <w:tcW w:w="900" w:type="dxa"/>
            <w:tcBorders>
              <w:top w:val="single" w:sz="2" w:space="0" w:color="auto"/>
              <w:left w:val="single" w:sz="8" w:space="0" w:color="auto"/>
              <w:bottom w:val="single" w:sz="2" w:space="0" w:color="auto"/>
              <w:right w:val="single" w:sz="8" w:space="0" w:color="auto"/>
            </w:tcBorders>
          </w:tcPr>
          <w:p w14:paraId="6267F5A0" w14:textId="77777777" w:rsidR="000172CB"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4946D51D" w14:textId="77777777" w:rsidR="000172CB" w:rsidRDefault="000172CB" w:rsidP="000957FB">
            <w:r>
              <w:t>cloud top temperature</w:t>
            </w:r>
          </w:p>
        </w:tc>
        <w:tc>
          <w:tcPr>
            <w:tcW w:w="1440" w:type="dxa"/>
            <w:tcBorders>
              <w:top w:val="single" w:sz="2" w:space="0" w:color="auto"/>
              <w:left w:val="single" w:sz="8" w:space="0" w:color="auto"/>
              <w:bottom w:val="single" w:sz="2" w:space="0" w:color="auto"/>
              <w:right w:val="nil"/>
            </w:tcBorders>
          </w:tcPr>
          <w:p w14:paraId="3D6A9925" w14:textId="77777777" w:rsidR="000172CB" w:rsidRDefault="000172CB" w:rsidP="000957FB">
            <w:r>
              <w:t>K</w:t>
            </w:r>
          </w:p>
        </w:tc>
      </w:tr>
      <w:tr w:rsidR="000172CB" w14:paraId="59173883" w14:textId="77777777" w:rsidTr="000957FB">
        <w:tc>
          <w:tcPr>
            <w:tcW w:w="1800" w:type="dxa"/>
            <w:tcBorders>
              <w:top w:val="single" w:sz="2" w:space="0" w:color="auto"/>
              <w:left w:val="nil"/>
              <w:bottom w:val="single" w:sz="2" w:space="0" w:color="auto"/>
              <w:right w:val="single" w:sz="8" w:space="0" w:color="auto"/>
            </w:tcBorders>
          </w:tcPr>
          <w:p w14:paraId="3D1DFCD5" w14:textId="77777777" w:rsidR="000172CB" w:rsidRDefault="000172CB" w:rsidP="000957FB">
            <w:r>
              <w:t>DISPH</w:t>
            </w:r>
          </w:p>
        </w:tc>
        <w:tc>
          <w:tcPr>
            <w:tcW w:w="900" w:type="dxa"/>
            <w:tcBorders>
              <w:top w:val="single" w:sz="2" w:space="0" w:color="auto"/>
              <w:left w:val="single" w:sz="8" w:space="0" w:color="auto"/>
              <w:bottom w:val="single" w:sz="2" w:space="0" w:color="auto"/>
              <w:right w:val="single" w:sz="8" w:space="0" w:color="auto"/>
            </w:tcBorders>
          </w:tcPr>
          <w:p w14:paraId="42793C17" w14:textId="77777777" w:rsidR="000172CB"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4003077C" w14:textId="77777777" w:rsidR="000172CB" w:rsidRDefault="000172CB" w:rsidP="000957FB">
            <w:r>
              <w:t>zero plane displacement height</w:t>
            </w:r>
          </w:p>
        </w:tc>
        <w:tc>
          <w:tcPr>
            <w:tcW w:w="1440" w:type="dxa"/>
            <w:tcBorders>
              <w:top w:val="single" w:sz="2" w:space="0" w:color="auto"/>
              <w:left w:val="single" w:sz="8" w:space="0" w:color="auto"/>
              <w:bottom w:val="single" w:sz="2" w:space="0" w:color="auto"/>
              <w:right w:val="nil"/>
            </w:tcBorders>
          </w:tcPr>
          <w:p w14:paraId="4F4304AD" w14:textId="77777777" w:rsidR="000172CB" w:rsidRDefault="000172CB" w:rsidP="000957FB">
            <w:r>
              <w:t>m</w:t>
            </w:r>
          </w:p>
        </w:tc>
      </w:tr>
      <w:tr w:rsidR="000172CB" w14:paraId="4700F5CE" w14:textId="77777777" w:rsidTr="000957FB">
        <w:tc>
          <w:tcPr>
            <w:tcW w:w="1800" w:type="dxa"/>
            <w:tcBorders>
              <w:top w:val="single" w:sz="2" w:space="0" w:color="auto"/>
              <w:left w:val="nil"/>
              <w:bottom w:val="single" w:sz="2" w:space="0" w:color="auto"/>
              <w:right w:val="single" w:sz="8" w:space="0" w:color="auto"/>
            </w:tcBorders>
          </w:tcPr>
          <w:p w14:paraId="6ADFE75C" w14:textId="77777777" w:rsidR="000172CB" w:rsidRDefault="000172CB" w:rsidP="000957FB">
            <w:r>
              <w:t>H1000</w:t>
            </w:r>
          </w:p>
        </w:tc>
        <w:tc>
          <w:tcPr>
            <w:tcW w:w="900" w:type="dxa"/>
            <w:tcBorders>
              <w:top w:val="single" w:sz="2" w:space="0" w:color="auto"/>
              <w:left w:val="single" w:sz="8" w:space="0" w:color="auto"/>
              <w:bottom w:val="single" w:sz="2" w:space="0" w:color="auto"/>
              <w:right w:val="single" w:sz="8" w:space="0" w:color="auto"/>
            </w:tcBorders>
          </w:tcPr>
          <w:p w14:paraId="2ABB923C" w14:textId="77777777" w:rsidR="000172CB"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78E5CB27" w14:textId="77777777" w:rsidR="000172CB" w:rsidRDefault="000172CB" w:rsidP="000957FB">
            <w:r>
              <w:t>height at 1000 mb</w:t>
            </w:r>
          </w:p>
        </w:tc>
        <w:tc>
          <w:tcPr>
            <w:tcW w:w="1440" w:type="dxa"/>
            <w:tcBorders>
              <w:top w:val="single" w:sz="2" w:space="0" w:color="auto"/>
              <w:left w:val="single" w:sz="8" w:space="0" w:color="auto"/>
              <w:bottom w:val="single" w:sz="2" w:space="0" w:color="auto"/>
              <w:right w:val="nil"/>
            </w:tcBorders>
          </w:tcPr>
          <w:p w14:paraId="22AFA2B0" w14:textId="77777777" w:rsidR="000172CB" w:rsidRDefault="000172CB" w:rsidP="000957FB">
            <w:r>
              <w:t>m</w:t>
            </w:r>
          </w:p>
        </w:tc>
      </w:tr>
      <w:tr w:rsidR="000172CB" w14:paraId="3C5ADDA9" w14:textId="77777777" w:rsidTr="000957FB">
        <w:tc>
          <w:tcPr>
            <w:tcW w:w="1800" w:type="dxa"/>
            <w:tcBorders>
              <w:top w:val="single" w:sz="2" w:space="0" w:color="auto"/>
              <w:left w:val="nil"/>
              <w:bottom w:val="single" w:sz="2" w:space="0" w:color="auto"/>
              <w:right w:val="single" w:sz="8" w:space="0" w:color="auto"/>
            </w:tcBorders>
          </w:tcPr>
          <w:p w14:paraId="0AE2BEB3" w14:textId="77777777" w:rsidR="000172CB" w:rsidRDefault="000172CB" w:rsidP="000957FB">
            <w:r>
              <w:t>H250</w:t>
            </w:r>
          </w:p>
        </w:tc>
        <w:tc>
          <w:tcPr>
            <w:tcW w:w="900" w:type="dxa"/>
            <w:tcBorders>
              <w:top w:val="single" w:sz="2" w:space="0" w:color="auto"/>
              <w:left w:val="single" w:sz="8" w:space="0" w:color="auto"/>
              <w:bottom w:val="single" w:sz="2" w:space="0" w:color="auto"/>
              <w:right w:val="single" w:sz="8" w:space="0" w:color="auto"/>
            </w:tcBorders>
          </w:tcPr>
          <w:p w14:paraId="37BA8ADB" w14:textId="77777777" w:rsidR="000172CB"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0A6DC562" w14:textId="77777777" w:rsidR="000172CB" w:rsidRDefault="000172CB" w:rsidP="000957FB">
            <w:r>
              <w:t>height at 250 hPa</w:t>
            </w:r>
          </w:p>
        </w:tc>
        <w:tc>
          <w:tcPr>
            <w:tcW w:w="1440" w:type="dxa"/>
            <w:tcBorders>
              <w:top w:val="single" w:sz="2" w:space="0" w:color="auto"/>
              <w:left w:val="single" w:sz="8" w:space="0" w:color="auto"/>
              <w:bottom w:val="single" w:sz="2" w:space="0" w:color="auto"/>
              <w:right w:val="nil"/>
            </w:tcBorders>
          </w:tcPr>
          <w:p w14:paraId="303A0191" w14:textId="77777777" w:rsidR="000172CB" w:rsidRDefault="000172CB" w:rsidP="000957FB">
            <w:r>
              <w:t>m</w:t>
            </w:r>
          </w:p>
        </w:tc>
      </w:tr>
      <w:tr w:rsidR="000172CB" w14:paraId="40CA19DF" w14:textId="77777777" w:rsidTr="000957FB">
        <w:tc>
          <w:tcPr>
            <w:tcW w:w="1800" w:type="dxa"/>
            <w:tcBorders>
              <w:top w:val="single" w:sz="2" w:space="0" w:color="auto"/>
              <w:left w:val="nil"/>
              <w:bottom w:val="single" w:sz="2" w:space="0" w:color="auto"/>
              <w:right w:val="single" w:sz="8" w:space="0" w:color="auto"/>
            </w:tcBorders>
          </w:tcPr>
          <w:p w14:paraId="04F668E6" w14:textId="77777777" w:rsidR="000172CB" w:rsidRDefault="000172CB" w:rsidP="000957FB">
            <w:r>
              <w:t>H500</w:t>
            </w:r>
          </w:p>
        </w:tc>
        <w:tc>
          <w:tcPr>
            <w:tcW w:w="900" w:type="dxa"/>
            <w:tcBorders>
              <w:top w:val="single" w:sz="2" w:space="0" w:color="auto"/>
              <w:left w:val="single" w:sz="8" w:space="0" w:color="auto"/>
              <w:bottom w:val="single" w:sz="2" w:space="0" w:color="auto"/>
              <w:right w:val="single" w:sz="8" w:space="0" w:color="auto"/>
            </w:tcBorders>
          </w:tcPr>
          <w:p w14:paraId="7C23047C" w14:textId="77777777" w:rsidR="000172CB"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66700D71" w14:textId="77777777" w:rsidR="000172CB" w:rsidRDefault="000172CB" w:rsidP="000957FB">
            <w:r>
              <w:t>height at 500 hPa</w:t>
            </w:r>
          </w:p>
        </w:tc>
        <w:tc>
          <w:tcPr>
            <w:tcW w:w="1440" w:type="dxa"/>
            <w:tcBorders>
              <w:top w:val="single" w:sz="2" w:space="0" w:color="auto"/>
              <w:left w:val="single" w:sz="8" w:space="0" w:color="auto"/>
              <w:bottom w:val="single" w:sz="2" w:space="0" w:color="auto"/>
              <w:right w:val="nil"/>
            </w:tcBorders>
          </w:tcPr>
          <w:p w14:paraId="73C0A6C0" w14:textId="77777777" w:rsidR="000172CB" w:rsidRDefault="000172CB" w:rsidP="000957FB">
            <w:r>
              <w:t>m</w:t>
            </w:r>
          </w:p>
        </w:tc>
      </w:tr>
      <w:tr w:rsidR="000172CB" w14:paraId="27BFF23E" w14:textId="77777777" w:rsidTr="000957FB">
        <w:tc>
          <w:tcPr>
            <w:tcW w:w="1800" w:type="dxa"/>
            <w:tcBorders>
              <w:top w:val="single" w:sz="2" w:space="0" w:color="auto"/>
              <w:left w:val="nil"/>
              <w:bottom w:val="single" w:sz="2" w:space="0" w:color="auto"/>
              <w:right w:val="single" w:sz="8" w:space="0" w:color="auto"/>
            </w:tcBorders>
          </w:tcPr>
          <w:p w14:paraId="244F5F3F" w14:textId="77777777" w:rsidR="000172CB" w:rsidRDefault="000172CB" w:rsidP="000957FB">
            <w:r>
              <w:t>H850</w:t>
            </w:r>
          </w:p>
        </w:tc>
        <w:tc>
          <w:tcPr>
            <w:tcW w:w="900" w:type="dxa"/>
            <w:tcBorders>
              <w:top w:val="single" w:sz="2" w:space="0" w:color="auto"/>
              <w:left w:val="single" w:sz="8" w:space="0" w:color="auto"/>
              <w:bottom w:val="single" w:sz="2" w:space="0" w:color="auto"/>
              <w:right w:val="single" w:sz="8" w:space="0" w:color="auto"/>
            </w:tcBorders>
          </w:tcPr>
          <w:p w14:paraId="1405C88F" w14:textId="77777777" w:rsidR="000172CB"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3CEBD32B" w14:textId="77777777" w:rsidR="000172CB" w:rsidRDefault="000172CB" w:rsidP="000957FB">
            <w:r>
              <w:t>height at 850 hPa</w:t>
            </w:r>
          </w:p>
        </w:tc>
        <w:tc>
          <w:tcPr>
            <w:tcW w:w="1440" w:type="dxa"/>
            <w:tcBorders>
              <w:top w:val="single" w:sz="2" w:space="0" w:color="auto"/>
              <w:left w:val="single" w:sz="8" w:space="0" w:color="auto"/>
              <w:bottom w:val="single" w:sz="2" w:space="0" w:color="auto"/>
              <w:right w:val="nil"/>
            </w:tcBorders>
          </w:tcPr>
          <w:p w14:paraId="3E10DB75" w14:textId="77777777" w:rsidR="000172CB" w:rsidRDefault="000172CB" w:rsidP="000957FB">
            <w:r>
              <w:t>m</w:t>
            </w:r>
          </w:p>
        </w:tc>
      </w:tr>
      <w:tr w:rsidR="000172CB" w14:paraId="65E62659" w14:textId="77777777" w:rsidTr="000957FB">
        <w:tc>
          <w:tcPr>
            <w:tcW w:w="1800" w:type="dxa"/>
            <w:tcBorders>
              <w:top w:val="single" w:sz="2" w:space="0" w:color="auto"/>
              <w:left w:val="nil"/>
              <w:bottom w:val="single" w:sz="2" w:space="0" w:color="auto"/>
              <w:right w:val="single" w:sz="8" w:space="0" w:color="auto"/>
            </w:tcBorders>
          </w:tcPr>
          <w:p w14:paraId="09BD0D18" w14:textId="77777777" w:rsidR="000172CB" w:rsidRDefault="000172CB" w:rsidP="000957FB">
            <w:r>
              <w:t>OMEGA500</w:t>
            </w:r>
          </w:p>
        </w:tc>
        <w:tc>
          <w:tcPr>
            <w:tcW w:w="900" w:type="dxa"/>
            <w:tcBorders>
              <w:top w:val="single" w:sz="2" w:space="0" w:color="auto"/>
              <w:left w:val="single" w:sz="8" w:space="0" w:color="auto"/>
              <w:bottom w:val="single" w:sz="2" w:space="0" w:color="auto"/>
              <w:right w:val="single" w:sz="8" w:space="0" w:color="auto"/>
            </w:tcBorders>
          </w:tcPr>
          <w:p w14:paraId="34ABF9A8" w14:textId="77777777" w:rsidR="000172CB"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449574C1" w14:textId="77777777" w:rsidR="000172CB" w:rsidRDefault="000172CB" w:rsidP="000957FB">
            <w:r>
              <w:t>omega at 500 hPa</w:t>
            </w:r>
          </w:p>
        </w:tc>
        <w:tc>
          <w:tcPr>
            <w:tcW w:w="1440" w:type="dxa"/>
            <w:tcBorders>
              <w:top w:val="single" w:sz="2" w:space="0" w:color="auto"/>
              <w:left w:val="single" w:sz="8" w:space="0" w:color="auto"/>
              <w:bottom w:val="single" w:sz="2" w:space="0" w:color="auto"/>
              <w:right w:val="nil"/>
            </w:tcBorders>
          </w:tcPr>
          <w:p w14:paraId="34ACD7F8" w14:textId="5FB6DEF5" w:rsidR="000172CB" w:rsidRDefault="000172CB" w:rsidP="000957FB">
            <w:r>
              <w:t>Pa s</w:t>
            </w:r>
            <w:r w:rsidR="000E1022" w:rsidRPr="000E1022">
              <w:rPr>
                <w:vertAlign w:val="superscript"/>
              </w:rPr>
              <w:t>-1</w:t>
            </w:r>
          </w:p>
        </w:tc>
      </w:tr>
      <w:tr w:rsidR="000172CB" w14:paraId="671BFC00" w14:textId="77777777" w:rsidTr="000957FB">
        <w:tc>
          <w:tcPr>
            <w:tcW w:w="1800" w:type="dxa"/>
            <w:tcBorders>
              <w:top w:val="single" w:sz="2" w:space="0" w:color="auto"/>
              <w:left w:val="nil"/>
              <w:bottom w:val="single" w:sz="2" w:space="0" w:color="auto"/>
              <w:right w:val="single" w:sz="8" w:space="0" w:color="auto"/>
            </w:tcBorders>
          </w:tcPr>
          <w:p w14:paraId="495A1BB1" w14:textId="77777777" w:rsidR="000172CB" w:rsidRDefault="000172CB" w:rsidP="000957FB">
            <w:r>
              <w:t>PBLTOP</w:t>
            </w:r>
          </w:p>
        </w:tc>
        <w:tc>
          <w:tcPr>
            <w:tcW w:w="900" w:type="dxa"/>
            <w:tcBorders>
              <w:top w:val="single" w:sz="2" w:space="0" w:color="auto"/>
              <w:left w:val="single" w:sz="8" w:space="0" w:color="auto"/>
              <w:bottom w:val="single" w:sz="2" w:space="0" w:color="auto"/>
              <w:right w:val="single" w:sz="8" w:space="0" w:color="auto"/>
            </w:tcBorders>
          </w:tcPr>
          <w:p w14:paraId="20E53CB4" w14:textId="77777777" w:rsidR="000172CB"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15569258" w14:textId="77777777" w:rsidR="000172CB" w:rsidRDefault="000172CB" w:rsidP="000957FB">
            <w:proofErr w:type="spellStart"/>
            <w:r>
              <w:t>pbltop</w:t>
            </w:r>
            <w:proofErr w:type="spellEnd"/>
            <w:r>
              <w:t xml:space="preserve"> pressure</w:t>
            </w:r>
          </w:p>
        </w:tc>
        <w:tc>
          <w:tcPr>
            <w:tcW w:w="1440" w:type="dxa"/>
            <w:tcBorders>
              <w:top w:val="single" w:sz="2" w:space="0" w:color="auto"/>
              <w:left w:val="single" w:sz="8" w:space="0" w:color="auto"/>
              <w:bottom w:val="single" w:sz="2" w:space="0" w:color="auto"/>
              <w:right w:val="nil"/>
            </w:tcBorders>
          </w:tcPr>
          <w:p w14:paraId="3539025A" w14:textId="77777777" w:rsidR="000172CB" w:rsidRDefault="000172CB" w:rsidP="000957FB">
            <w:r>
              <w:t>Pa</w:t>
            </w:r>
          </w:p>
        </w:tc>
      </w:tr>
      <w:tr w:rsidR="000172CB" w14:paraId="772C0336" w14:textId="77777777" w:rsidTr="000957FB">
        <w:tc>
          <w:tcPr>
            <w:tcW w:w="1800" w:type="dxa"/>
            <w:tcBorders>
              <w:top w:val="single" w:sz="2" w:space="0" w:color="auto"/>
              <w:left w:val="nil"/>
              <w:bottom w:val="single" w:sz="2" w:space="0" w:color="auto"/>
              <w:right w:val="single" w:sz="8" w:space="0" w:color="auto"/>
            </w:tcBorders>
          </w:tcPr>
          <w:p w14:paraId="379F8CE1" w14:textId="77777777" w:rsidR="000172CB" w:rsidRDefault="000172CB" w:rsidP="000957FB">
            <w:r>
              <w:t>PS</w:t>
            </w:r>
          </w:p>
        </w:tc>
        <w:tc>
          <w:tcPr>
            <w:tcW w:w="900" w:type="dxa"/>
            <w:tcBorders>
              <w:top w:val="single" w:sz="2" w:space="0" w:color="auto"/>
              <w:left w:val="single" w:sz="8" w:space="0" w:color="auto"/>
              <w:bottom w:val="single" w:sz="2" w:space="0" w:color="auto"/>
              <w:right w:val="single" w:sz="8" w:space="0" w:color="auto"/>
            </w:tcBorders>
          </w:tcPr>
          <w:p w14:paraId="7EEC5765" w14:textId="77777777" w:rsidR="000172CB"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4BE1BEB8" w14:textId="77777777" w:rsidR="000172CB" w:rsidRDefault="000172CB" w:rsidP="000957FB">
            <w:r>
              <w:t>surface pressure</w:t>
            </w:r>
          </w:p>
        </w:tc>
        <w:tc>
          <w:tcPr>
            <w:tcW w:w="1440" w:type="dxa"/>
            <w:tcBorders>
              <w:top w:val="single" w:sz="2" w:space="0" w:color="auto"/>
              <w:left w:val="single" w:sz="8" w:space="0" w:color="auto"/>
              <w:bottom w:val="single" w:sz="2" w:space="0" w:color="auto"/>
              <w:right w:val="nil"/>
            </w:tcBorders>
          </w:tcPr>
          <w:p w14:paraId="2E5E6A98" w14:textId="77777777" w:rsidR="000172CB" w:rsidRDefault="000172CB" w:rsidP="000957FB">
            <w:r>
              <w:t>Pa</w:t>
            </w:r>
          </w:p>
        </w:tc>
      </w:tr>
      <w:tr w:rsidR="000172CB" w14:paraId="7DF714BE" w14:textId="77777777" w:rsidTr="000957FB">
        <w:tc>
          <w:tcPr>
            <w:tcW w:w="1800" w:type="dxa"/>
            <w:tcBorders>
              <w:top w:val="single" w:sz="2" w:space="0" w:color="auto"/>
              <w:left w:val="nil"/>
              <w:bottom w:val="single" w:sz="2" w:space="0" w:color="auto"/>
              <w:right w:val="single" w:sz="8" w:space="0" w:color="auto"/>
            </w:tcBorders>
          </w:tcPr>
          <w:p w14:paraId="6E841F15" w14:textId="77777777" w:rsidR="000172CB" w:rsidRDefault="000172CB" w:rsidP="000957FB">
            <w:r>
              <w:t>Q250</w:t>
            </w:r>
          </w:p>
        </w:tc>
        <w:tc>
          <w:tcPr>
            <w:tcW w:w="900" w:type="dxa"/>
            <w:tcBorders>
              <w:top w:val="single" w:sz="2" w:space="0" w:color="auto"/>
              <w:left w:val="single" w:sz="8" w:space="0" w:color="auto"/>
              <w:bottom w:val="single" w:sz="2" w:space="0" w:color="auto"/>
              <w:right w:val="single" w:sz="8" w:space="0" w:color="auto"/>
            </w:tcBorders>
          </w:tcPr>
          <w:p w14:paraId="5DA95B31" w14:textId="77777777" w:rsidR="000172CB"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451C5CAA" w14:textId="77777777" w:rsidR="000172CB" w:rsidRDefault="000172CB" w:rsidP="000957FB">
            <w:r>
              <w:t>specific humidity at 250 hPa</w:t>
            </w:r>
          </w:p>
        </w:tc>
        <w:tc>
          <w:tcPr>
            <w:tcW w:w="1440" w:type="dxa"/>
            <w:tcBorders>
              <w:top w:val="single" w:sz="2" w:space="0" w:color="auto"/>
              <w:left w:val="single" w:sz="8" w:space="0" w:color="auto"/>
              <w:bottom w:val="single" w:sz="2" w:space="0" w:color="auto"/>
              <w:right w:val="nil"/>
            </w:tcBorders>
          </w:tcPr>
          <w:p w14:paraId="6C1BB4E1" w14:textId="21A152CC" w:rsidR="000172CB" w:rsidRDefault="000172CB" w:rsidP="000957FB">
            <w:r>
              <w:t>kg kg</w:t>
            </w:r>
            <w:r w:rsidR="000E1022" w:rsidRPr="000E1022">
              <w:rPr>
                <w:vertAlign w:val="superscript"/>
              </w:rPr>
              <w:t>-1</w:t>
            </w:r>
          </w:p>
        </w:tc>
      </w:tr>
      <w:tr w:rsidR="000172CB" w14:paraId="0607DFAD" w14:textId="77777777" w:rsidTr="000957FB">
        <w:tc>
          <w:tcPr>
            <w:tcW w:w="1800" w:type="dxa"/>
            <w:tcBorders>
              <w:top w:val="single" w:sz="2" w:space="0" w:color="auto"/>
              <w:left w:val="nil"/>
              <w:bottom w:val="single" w:sz="2" w:space="0" w:color="auto"/>
              <w:right w:val="single" w:sz="8" w:space="0" w:color="auto"/>
            </w:tcBorders>
          </w:tcPr>
          <w:p w14:paraId="0AE3CAB7" w14:textId="77777777" w:rsidR="000172CB" w:rsidRDefault="000172CB" w:rsidP="000957FB">
            <w:r>
              <w:t>Q500</w:t>
            </w:r>
          </w:p>
        </w:tc>
        <w:tc>
          <w:tcPr>
            <w:tcW w:w="900" w:type="dxa"/>
            <w:tcBorders>
              <w:top w:val="single" w:sz="2" w:space="0" w:color="auto"/>
              <w:left w:val="single" w:sz="8" w:space="0" w:color="auto"/>
              <w:bottom w:val="single" w:sz="2" w:space="0" w:color="auto"/>
              <w:right w:val="single" w:sz="8" w:space="0" w:color="auto"/>
            </w:tcBorders>
          </w:tcPr>
          <w:p w14:paraId="5FE49489" w14:textId="77777777" w:rsidR="000172CB"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5F23459A" w14:textId="77777777" w:rsidR="000172CB" w:rsidRDefault="000172CB" w:rsidP="000957FB">
            <w:r>
              <w:t>specific humidity at 500 hPa</w:t>
            </w:r>
          </w:p>
        </w:tc>
        <w:tc>
          <w:tcPr>
            <w:tcW w:w="1440" w:type="dxa"/>
            <w:tcBorders>
              <w:top w:val="single" w:sz="2" w:space="0" w:color="auto"/>
              <w:left w:val="single" w:sz="8" w:space="0" w:color="auto"/>
              <w:bottom w:val="single" w:sz="2" w:space="0" w:color="auto"/>
              <w:right w:val="nil"/>
            </w:tcBorders>
          </w:tcPr>
          <w:p w14:paraId="67320C1F" w14:textId="1A37C686" w:rsidR="000172CB" w:rsidRDefault="000172CB" w:rsidP="000957FB">
            <w:r>
              <w:t>kg kg</w:t>
            </w:r>
            <w:r w:rsidR="000E1022" w:rsidRPr="000E1022">
              <w:rPr>
                <w:vertAlign w:val="superscript"/>
              </w:rPr>
              <w:t>-1</w:t>
            </w:r>
          </w:p>
        </w:tc>
      </w:tr>
      <w:tr w:rsidR="000172CB" w14:paraId="5A1FA926" w14:textId="77777777" w:rsidTr="000957FB">
        <w:tc>
          <w:tcPr>
            <w:tcW w:w="1800" w:type="dxa"/>
            <w:tcBorders>
              <w:top w:val="single" w:sz="2" w:space="0" w:color="auto"/>
              <w:left w:val="nil"/>
              <w:bottom w:val="single" w:sz="2" w:space="0" w:color="auto"/>
              <w:right w:val="single" w:sz="8" w:space="0" w:color="auto"/>
            </w:tcBorders>
          </w:tcPr>
          <w:p w14:paraId="771C9E3A" w14:textId="77777777" w:rsidR="000172CB" w:rsidRDefault="000172CB" w:rsidP="000957FB">
            <w:r>
              <w:t>Q850</w:t>
            </w:r>
          </w:p>
        </w:tc>
        <w:tc>
          <w:tcPr>
            <w:tcW w:w="900" w:type="dxa"/>
            <w:tcBorders>
              <w:top w:val="single" w:sz="2" w:space="0" w:color="auto"/>
              <w:left w:val="single" w:sz="8" w:space="0" w:color="auto"/>
              <w:bottom w:val="single" w:sz="2" w:space="0" w:color="auto"/>
              <w:right w:val="single" w:sz="8" w:space="0" w:color="auto"/>
            </w:tcBorders>
          </w:tcPr>
          <w:p w14:paraId="1FEF019F" w14:textId="77777777" w:rsidR="000172CB"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2F1DEFA1" w14:textId="77777777" w:rsidR="000172CB" w:rsidRDefault="000172CB" w:rsidP="000957FB">
            <w:r>
              <w:t>specific humidity at 850 hPa</w:t>
            </w:r>
          </w:p>
        </w:tc>
        <w:tc>
          <w:tcPr>
            <w:tcW w:w="1440" w:type="dxa"/>
            <w:tcBorders>
              <w:top w:val="single" w:sz="2" w:space="0" w:color="auto"/>
              <w:left w:val="single" w:sz="8" w:space="0" w:color="auto"/>
              <w:bottom w:val="single" w:sz="2" w:space="0" w:color="auto"/>
              <w:right w:val="nil"/>
            </w:tcBorders>
          </w:tcPr>
          <w:p w14:paraId="2A7EB62D" w14:textId="5047F257" w:rsidR="000172CB" w:rsidRDefault="000172CB" w:rsidP="000957FB">
            <w:r>
              <w:t>kg kg</w:t>
            </w:r>
            <w:r w:rsidR="000E1022" w:rsidRPr="000E1022">
              <w:rPr>
                <w:vertAlign w:val="superscript"/>
              </w:rPr>
              <w:t>-1</w:t>
            </w:r>
          </w:p>
        </w:tc>
      </w:tr>
      <w:tr w:rsidR="000172CB" w14:paraId="65A72576" w14:textId="77777777" w:rsidTr="000957FB">
        <w:tc>
          <w:tcPr>
            <w:tcW w:w="1800" w:type="dxa"/>
            <w:tcBorders>
              <w:top w:val="single" w:sz="2" w:space="0" w:color="auto"/>
              <w:left w:val="nil"/>
              <w:bottom w:val="single" w:sz="2" w:space="0" w:color="auto"/>
              <w:right w:val="single" w:sz="8" w:space="0" w:color="auto"/>
            </w:tcBorders>
          </w:tcPr>
          <w:p w14:paraId="0BA8F79E" w14:textId="77777777" w:rsidR="000172CB" w:rsidRDefault="000172CB" w:rsidP="000957FB">
            <w:r>
              <w:t>QV10M</w:t>
            </w:r>
          </w:p>
        </w:tc>
        <w:tc>
          <w:tcPr>
            <w:tcW w:w="900" w:type="dxa"/>
            <w:tcBorders>
              <w:top w:val="single" w:sz="2" w:space="0" w:color="auto"/>
              <w:left w:val="single" w:sz="8" w:space="0" w:color="auto"/>
              <w:bottom w:val="single" w:sz="2" w:space="0" w:color="auto"/>
              <w:right w:val="single" w:sz="8" w:space="0" w:color="auto"/>
            </w:tcBorders>
          </w:tcPr>
          <w:p w14:paraId="6C300F95" w14:textId="77777777" w:rsidR="000172CB"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0AD2C743" w14:textId="77777777" w:rsidR="000172CB" w:rsidRDefault="000172CB" w:rsidP="000957FB">
            <w:r>
              <w:t>10-meter specific humidity</w:t>
            </w:r>
          </w:p>
        </w:tc>
        <w:tc>
          <w:tcPr>
            <w:tcW w:w="1440" w:type="dxa"/>
            <w:tcBorders>
              <w:top w:val="single" w:sz="2" w:space="0" w:color="auto"/>
              <w:left w:val="single" w:sz="8" w:space="0" w:color="auto"/>
              <w:bottom w:val="single" w:sz="2" w:space="0" w:color="auto"/>
              <w:right w:val="nil"/>
            </w:tcBorders>
          </w:tcPr>
          <w:p w14:paraId="5332F9D4" w14:textId="01D103E6" w:rsidR="000172CB" w:rsidRDefault="000172CB" w:rsidP="000957FB">
            <w:r>
              <w:t>kg kg</w:t>
            </w:r>
            <w:r w:rsidR="000E1022" w:rsidRPr="000E1022">
              <w:rPr>
                <w:vertAlign w:val="superscript"/>
              </w:rPr>
              <w:t>-1</w:t>
            </w:r>
          </w:p>
        </w:tc>
      </w:tr>
      <w:tr w:rsidR="000172CB" w14:paraId="3B5795C4" w14:textId="77777777" w:rsidTr="000957FB">
        <w:tc>
          <w:tcPr>
            <w:tcW w:w="1800" w:type="dxa"/>
            <w:tcBorders>
              <w:top w:val="single" w:sz="2" w:space="0" w:color="auto"/>
              <w:left w:val="nil"/>
              <w:bottom w:val="single" w:sz="2" w:space="0" w:color="auto"/>
              <w:right w:val="single" w:sz="8" w:space="0" w:color="auto"/>
            </w:tcBorders>
          </w:tcPr>
          <w:p w14:paraId="58550BD6" w14:textId="77777777" w:rsidR="000172CB" w:rsidRDefault="000172CB" w:rsidP="000957FB">
            <w:r>
              <w:t>QV2M</w:t>
            </w:r>
          </w:p>
        </w:tc>
        <w:tc>
          <w:tcPr>
            <w:tcW w:w="900" w:type="dxa"/>
            <w:tcBorders>
              <w:top w:val="single" w:sz="2" w:space="0" w:color="auto"/>
              <w:left w:val="single" w:sz="8" w:space="0" w:color="auto"/>
              <w:bottom w:val="single" w:sz="2" w:space="0" w:color="auto"/>
              <w:right w:val="single" w:sz="8" w:space="0" w:color="auto"/>
            </w:tcBorders>
          </w:tcPr>
          <w:p w14:paraId="51B40721" w14:textId="77777777" w:rsidR="000172CB"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02825688" w14:textId="77777777" w:rsidR="000172CB" w:rsidRDefault="000172CB" w:rsidP="000957FB">
            <w:r>
              <w:t>2-meter specific humidity</w:t>
            </w:r>
          </w:p>
        </w:tc>
        <w:tc>
          <w:tcPr>
            <w:tcW w:w="1440" w:type="dxa"/>
            <w:tcBorders>
              <w:top w:val="single" w:sz="2" w:space="0" w:color="auto"/>
              <w:left w:val="single" w:sz="8" w:space="0" w:color="auto"/>
              <w:bottom w:val="single" w:sz="2" w:space="0" w:color="auto"/>
              <w:right w:val="nil"/>
            </w:tcBorders>
          </w:tcPr>
          <w:p w14:paraId="5D3E5534" w14:textId="726C9B08" w:rsidR="000172CB" w:rsidRDefault="000172CB" w:rsidP="000957FB">
            <w:r>
              <w:t>kg kg</w:t>
            </w:r>
            <w:r w:rsidR="000E1022" w:rsidRPr="000E1022">
              <w:rPr>
                <w:vertAlign w:val="superscript"/>
              </w:rPr>
              <w:t>-1</w:t>
            </w:r>
          </w:p>
        </w:tc>
      </w:tr>
      <w:tr w:rsidR="000172CB" w14:paraId="6C104B62" w14:textId="77777777" w:rsidTr="000957FB">
        <w:tc>
          <w:tcPr>
            <w:tcW w:w="1800" w:type="dxa"/>
            <w:tcBorders>
              <w:top w:val="single" w:sz="2" w:space="0" w:color="auto"/>
              <w:left w:val="nil"/>
              <w:bottom w:val="single" w:sz="2" w:space="0" w:color="auto"/>
              <w:right w:val="single" w:sz="8" w:space="0" w:color="auto"/>
            </w:tcBorders>
          </w:tcPr>
          <w:p w14:paraId="2A1963EF" w14:textId="77777777" w:rsidR="000172CB" w:rsidRDefault="000172CB" w:rsidP="000957FB">
            <w:r>
              <w:t>SLP</w:t>
            </w:r>
          </w:p>
        </w:tc>
        <w:tc>
          <w:tcPr>
            <w:tcW w:w="900" w:type="dxa"/>
            <w:tcBorders>
              <w:top w:val="single" w:sz="2" w:space="0" w:color="auto"/>
              <w:left w:val="single" w:sz="8" w:space="0" w:color="auto"/>
              <w:bottom w:val="single" w:sz="2" w:space="0" w:color="auto"/>
              <w:right w:val="single" w:sz="8" w:space="0" w:color="auto"/>
            </w:tcBorders>
          </w:tcPr>
          <w:p w14:paraId="2B1B9899" w14:textId="77777777" w:rsidR="000172CB"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5CB9F814" w14:textId="77777777" w:rsidR="000172CB" w:rsidRDefault="000172CB" w:rsidP="000957FB">
            <w:r>
              <w:t>sea level pressure</w:t>
            </w:r>
          </w:p>
        </w:tc>
        <w:tc>
          <w:tcPr>
            <w:tcW w:w="1440" w:type="dxa"/>
            <w:tcBorders>
              <w:top w:val="single" w:sz="2" w:space="0" w:color="auto"/>
              <w:left w:val="single" w:sz="8" w:space="0" w:color="auto"/>
              <w:bottom w:val="single" w:sz="2" w:space="0" w:color="auto"/>
              <w:right w:val="nil"/>
            </w:tcBorders>
          </w:tcPr>
          <w:p w14:paraId="656EF094" w14:textId="77777777" w:rsidR="000172CB" w:rsidRDefault="000172CB" w:rsidP="000957FB">
            <w:r>
              <w:t>Pa</w:t>
            </w:r>
          </w:p>
        </w:tc>
      </w:tr>
      <w:tr w:rsidR="000172CB" w14:paraId="279CE335" w14:textId="77777777" w:rsidTr="000957FB">
        <w:tc>
          <w:tcPr>
            <w:tcW w:w="1800" w:type="dxa"/>
            <w:tcBorders>
              <w:top w:val="single" w:sz="2" w:space="0" w:color="auto"/>
              <w:left w:val="nil"/>
              <w:bottom w:val="single" w:sz="2" w:space="0" w:color="auto"/>
              <w:right w:val="single" w:sz="8" w:space="0" w:color="auto"/>
            </w:tcBorders>
          </w:tcPr>
          <w:p w14:paraId="4828E4D7" w14:textId="77777777" w:rsidR="000172CB" w:rsidRDefault="000172CB" w:rsidP="000957FB">
            <w:r>
              <w:t>T10M</w:t>
            </w:r>
          </w:p>
        </w:tc>
        <w:tc>
          <w:tcPr>
            <w:tcW w:w="900" w:type="dxa"/>
            <w:tcBorders>
              <w:top w:val="single" w:sz="2" w:space="0" w:color="auto"/>
              <w:left w:val="single" w:sz="8" w:space="0" w:color="auto"/>
              <w:bottom w:val="single" w:sz="2" w:space="0" w:color="auto"/>
              <w:right w:val="single" w:sz="8" w:space="0" w:color="auto"/>
            </w:tcBorders>
          </w:tcPr>
          <w:p w14:paraId="63DFD7DB" w14:textId="77777777" w:rsidR="000172CB"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1D68DEE7" w14:textId="77777777" w:rsidR="000172CB" w:rsidRDefault="000172CB" w:rsidP="000957FB">
            <w:r>
              <w:t>10-meter air temperature</w:t>
            </w:r>
          </w:p>
        </w:tc>
        <w:tc>
          <w:tcPr>
            <w:tcW w:w="1440" w:type="dxa"/>
            <w:tcBorders>
              <w:top w:val="single" w:sz="2" w:space="0" w:color="auto"/>
              <w:left w:val="single" w:sz="8" w:space="0" w:color="auto"/>
              <w:bottom w:val="single" w:sz="2" w:space="0" w:color="auto"/>
              <w:right w:val="nil"/>
            </w:tcBorders>
          </w:tcPr>
          <w:p w14:paraId="5B3BFE70" w14:textId="77777777" w:rsidR="000172CB" w:rsidRDefault="000172CB" w:rsidP="000957FB">
            <w:r>
              <w:t>K</w:t>
            </w:r>
          </w:p>
        </w:tc>
      </w:tr>
      <w:tr w:rsidR="000172CB" w14:paraId="02C7CFA2" w14:textId="77777777" w:rsidTr="000957FB">
        <w:tc>
          <w:tcPr>
            <w:tcW w:w="1800" w:type="dxa"/>
            <w:tcBorders>
              <w:top w:val="single" w:sz="2" w:space="0" w:color="auto"/>
              <w:left w:val="nil"/>
              <w:bottom w:val="single" w:sz="2" w:space="0" w:color="auto"/>
              <w:right w:val="single" w:sz="8" w:space="0" w:color="auto"/>
            </w:tcBorders>
          </w:tcPr>
          <w:p w14:paraId="48C53DE6" w14:textId="77777777" w:rsidR="000172CB" w:rsidRDefault="000172CB" w:rsidP="000957FB">
            <w:r>
              <w:t>T250</w:t>
            </w:r>
          </w:p>
        </w:tc>
        <w:tc>
          <w:tcPr>
            <w:tcW w:w="900" w:type="dxa"/>
            <w:tcBorders>
              <w:top w:val="single" w:sz="2" w:space="0" w:color="auto"/>
              <w:left w:val="single" w:sz="8" w:space="0" w:color="auto"/>
              <w:bottom w:val="single" w:sz="2" w:space="0" w:color="auto"/>
              <w:right w:val="single" w:sz="8" w:space="0" w:color="auto"/>
            </w:tcBorders>
          </w:tcPr>
          <w:p w14:paraId="51E46BA2" w14:textId="77777777" w:rsidR="000172CB"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4301FFD7" w14:textId="77777777" w:rsidR="000172CB" w:rsidRDefault="000172CB" w:rsidP="000957FB">
            <w:r>
              <w:t>air temperature at 250 hPa</w:t>
            </w:r>
          </w:p>
        </w:tc>
        <w:tc>
          <w:tcPr>
            <w:tcW w:w="1440" w:type="dxa"/>
            <w:tcBorders>
              <w:top w:val="single" w:sz="2" w:space="0" w:color="auto"/>
              <w:left w:val="single" w:sz="8" w:space="0" w:color="auto"/>
              <w:bottom w:val="single" w:sz="2" w:space="0" w:color="auto"/>
              <w:right w:val="nil"/>
            </w:tcBorders>
          </w:tcPr>
          <w:p w14:paraId="3EC0BAB7" w14:textId="77777777" w:rsidR="000172CB" w:rsidRDefault="000172CB" w:rsidP="000957FB">
            <w:r>
              <w:t>K</w:t>
            </w:r>
          </w:p>
        </w:tc>
      </w:tr>
      <w:tr w:rsidR="000172CB" w14:paraId="7D121C34" w14:textId="77777777" w:rsidTr="000957FB">
        <w:tc>
          <w:tcPr>
            <w:tcW w:w="1800" w:type="dxa"/>
            <w:tcBorders>
              <w:top w:val="single" w:sz="2" w:space="0" w:color="auto"/>
              <w:left w:val="nil"/>
              <w:bottom w:val="single" w:sz="2" w:space="0" w:color="auto"/>
              <w:right w:val="single" w:sz="8" w:space="0" w:color="auto"/>
            </w:tcBorders>
          </w:tcPr>
          <w:p w14:paraId="46752276" w14:textId="77777777" w:rsidR="000172CB" w:rsidRDefault="000172CB" w:rsidP="000957FB">
            <w:r>
              <w:t>T2M</w:t>
            </w:r>
          </w:p>
        </w:tc>
        <w:tc>
          <w:tcPr>
            <w:tcW w:w="900" w:type="dxa"/>
            <w:tcBorders>
              <w:top w:val="single" w:sz="2" w:space="0" w:color="auto"/>
              <w:left w:val="single" w:sz="8" w:space="0" w:color="auto"/>
              <w:bottom w:val="single" w:sz="2" w:space="0" w:color="auto"/>
              <w:right w:val="single" w:sz="8" w:space="0" w:color="auto"/>
            </w:tcBorders>
          </w:tcPr>
          <w:p w14:paraId="16B7F3F2" w14:textId="77777777" w:rsidR="000172CB"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2A1644AF" w14:textId="77777777" w:rsidR="000172CB" w:rsidRDefault="000172CB" w:rsidP="000957FB">
            <w:r>
              <w:t>2-meter air temperature</w:t>
            </w:r>
          </w:p>
        </w:tc>
        <w:tc>
          <w:tcPr>
            <w:tcW w:w="1440" w:type="dxa"/>
            <w:tcBorders>
              <w:top w:val="single" w:sz="2" w:space="0" w:color="auto"/>
              <w:left w:val="single" w:sz="8" w:space="0" w:color="auto"/>
              <w:bottom w:val="single" w:sz="2" w:space="0" w:color="auto"/>
              <w:right w:val="nil"/>
            </w:tcBorders>
          </w:tcPr>
          <w:p w14:paraId="3355C923" w14:textId="77777777" w:rsidR="000172CB" w:rsidRDefault="000172CB" w:rsidP="000957FB">
            <w:r>
              <w:t>K</w:t>
            </w:r>
          </w:p>
        </w:tc>
      </w:tr>
      <w:tr w:rsidR="000172CB" w14:paraId="022EA4E5" w14:textId="77777777" w:rsidTr="000957FB">
        <w:tc>
          <w:tcPr>
            <w:tcW w:w="1800" w:type="dxa"/>
            <w:tcBorders>
              <w:top w:val="single" w:sz="2" w:space="0" w:color="auto"/>
              <w:left w:val="nil"/>
              <w:bottom w:val="single" w:sz="2" w:space="0" w:color="auto"/>
              <w:right w:val="single" w:sz="8" w:space="0" w:color="auto"/>
            </w:tcBorders>
          </w:tcPr>
          <w:p w14:paraId="3AD0E496" w14:textId="77777777" w:rsidR="000172CB" w:rsidRDefault="000172CB" w:rsidP="000957FB">
            <w:r>
              <w:t>T500</w:t>
            </w:r>
          </w:p>
        </w:tc>
        <w:tc>
          <w:tcPr>
            <w:tcW w:w="900" w:type="dxa"/>
            <w:tcBorders>
              <w:top w:val="single" w:sz="2" w:space="0" w:color="auto"/>
              <w:left w:val="single" w:sz="8" w:space="0" w:color="auto"/>
              <w:bottom w:val="single" w:sz="2" w:space="0" w:color="auto"/>
              <w:right w:val="single" w:sz="8" w:space="0" w:color="auto"/>
            </w:tcBorders>
          </w:tcPr>
          <w:p w14:paraId="7ADE2555" w14:textId="77777777" w:rsidR="000172CB"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374B1BBA" w14:textId="77777777" w:rsidR="000172CB" w:rsidRDefault="000172CB" w:rsidP="000957FB">
            <w:r>
              <w:t>air temperature at 500 hPa</w:t>
            </w:r>
          </w:p>
        </w:tc>
        <w:tc>
          <w:tcPr>
            <w:tcW w:w="1440" w:type="dxa"/>
            <w:tcBorders>
              <w:top w:val="single" w:sz="2" w:space="0" w:color="auto"/>
              <w:left w:val="single" w:sz="8" w:space="0" w:color="auto"/>
              <w:bottom w:val="single" w:sz="2" w:space="0" w:color="auto"/>
              <w:right w:val="nil"/>
            </w:tcBorders>
          </w:tcPr>
          <w:p w14:paraId="57736D22" w14:textId="77777777" w:rsidR="000172CB" w:rsidRDefault="000172CB" w:rsidP="000957FB">
            <w:r>
              <w:t>K</w:t>
            </w:r>
          </w:p>
        </w:tc>
      </w:tr>
      <w:tr w:rsidR="000172CB" w14:paraId="5C732E73" w14:textId="77777777" w:rsidTr="000957FB">
        <w:tc>
          <w:tcPr>
            <w:tcW w:w="1800" w:type="dxa"/>
            <w:tcBorders>
              <w:top w:val="single" w:sz="2" w:space="0" w:color="auto"/>
              <w:left w:val="nil"/>
              <w:bottom w:val="single" w:sz="2" w:space="0" w:color="auto"/>
              <w:right w:val="single" w:sz="8" w:space="0" w:color="auto"/>
            </w:tcBorders>
          </w:tcPr>
          <w:p w14:paraId="52789C1D" w14:textId="77777777" w:rsidR="000172CB" w:rsidRDefault="000172CB" w:rsidP="000957FB">
            <w:r>
              <w:t>T850</w:t>
            </w:r>
          </w:p>
        </w:tc>
        <w:tc>
          <w:tcPr>
            <w:tcW w:w="900" w:type="dxa"/>
            <w:tcBorders>
              <w:top w:val="single" w:sz="2" w:space="0" w:color="auto"/>
              <w:left w:val="single" w:sz="8" w:space="0" w:color="auto"/>
              <w:bottom w:val="single" w:sz="2" w:space="0" w:color="auto"/>
              <w:right w:val="single" w:sz="8" w:space="0" w:color="auto"/>
            </w:tcBorders>
          </w:tcPr>
          <w:p w14:paraId="7809E3D8" w14:textId="77777777" w:rsidR="000172CB"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2E76C81C" w14:textId="77777777" w:rsidR="000172CB" w:rsidRDefault="000172CB" w:rsidP="000957FB">
            <w:r>
              <w:t>air temperature at 850 hPa</w:t>
            </w:r>
          </w:p>
        </w:tc>
        <w:tc>
          <w:tcPr>
            <w:tcW w:w="1440" w:type="dxa"/>
            <w:tcBorders>
              <w:top w:val="single" w:sz="2" w:space="0" w:color="auto"/>
              <w:left w:val="single" w:sz="8" w:space="0" w:color="auto"/>
              <w:bottom w:val="single" w:sz="2" w:space="0" w:color="auto"/>
              <w:right w:val="nil"/>
            </w:tcBorders>
          </w:tcPr>
          <w:p w14:paraId="1DE7B0B7" w14:textId="77777777" w:rsidR="000172CB" w:rsidRDefault="000172CB" w:rsidP="000957FB">
            <w:r>
              <w:t>K</w:t>
            </w:r>
          </w:p>
        </w:tc>
      </w:tr>
      <w:tr w:rsidR="000172CB" w14:paraId="1BB405BF" w14:textId="77777777" w:rsidTr="000957FB">
        <w:tc>
          <w:tcPr>
            <w:tcW w:w="1800" w:type="dxa"/>
            <w:tcBorders>
              <w:top w:val="single" w:sz="2" w:space="0" w:color="auto"/>
              <w:left w:val="nil"/>
              <w:bottom w:val="single" w:sz="2" w:space="0" w:color="auto"/>
              <w:right w:val="single" w:sz="8" w:space="0" w:color="auto"/>
            </w:tcBorders>
          </w:tcPr>
          <w:p w14:paraId="49C9E70A" w14:textId="77777777" w:rsidR="000172CB" w:rsidRDefault="000172CB" w:rsidP="000957FB">
            <w:r>
              <w:t>TO3</w:t>
            </w:r>
          </w:p>
        </w:tc>
        <w:tc>
          <w:tcPr>
            <w:tcW w:w="900" w:type="dxa"/>
            <w:tcBorders>
              <w:top w:val="single" w:sz="2" w:space="0" w:color="auto"/>
              <w:left w:val="single" w:sz="8" w:space="0" w:color="auto"/>
              <w:bottom w:val="single" w:sz="2" w:space="0" w:color="auto"/>
              <w:right w:val="single" w:sz="8" w:space="0" w:color="auto"/>
            </w:tcBorders>
          </w:tcPr>
          <w:p w14:paraId="61B14EBC" w14:textId="77777777" w:rsidR="000172CB"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6A2675E9" w14:textId="77777777" w:rsidR="000172CB" w:rsidRDefault="000172CB" w:rsidP="000957FB">
            <w:r>
              <w:t>total column ozone</w:t>
            </w:r>
          </w:p>
        </w:tc>
        <w:tc>
          <w:tcPr>
            <w:tcW w:w="1440" w:type="dxa"/>
            <w:tcBorders>
              <w:top w:val="single" w:sz="2" w:space="0" w:color="auto"/>
              <w:left w:val="single" w:sz="8" w:space="0" w:color="auto"/>
              <w:bottom w:val="single" w:sz="2" w:space="0" w:color="auto"/>
              <w:right w:val="nil"/>
            </w:tcBorders>
          </w:tcPr>
          <w:p w14:paraId="60864FE6" w14:textId="77777777" w:rsidR="000172CB" w:rsidRDefault="000172CB" w:rsidP="000957FB">
            <w:proofErr w:type="spellStart"/>
            <w:r>
              <w:t>Dobsons</w:t>
            </w:r>
            <w:proofErr w:type="spellEnd"/>
          </w:p>
        </w:tc>
      </w:tr>
      <w:tr w:rsidR="000172CB" w14:paraId="6F1AA690" w14:textId="77777777" w:rsidTr="000957FB">
        <w:tc>
          <w:tcPr>
            <w:tcW w:w="1800" w:type="dxa"/>
            <w:tcBorders>
              <w:top w:val="single" w:sz="2" w:space="0" w:color="auto"/>
              <w:left w:val="nil"/>
              <w:bottom w:val="single" w:sz="2" w:space="0" w:color="auto"/>
              <w:right w:val="single" w:sz="8" w:space="0" w:color="auto"/>
            </w:tcBorders>
          </w:tcPr>
          <w:p w14:paraId="644D2609" w14:textId="77777777" w:rsidR="000172CB" w:rsidRDefault="000172CB" w:rsidP="000957FB">
            <w:r>
              <w:t>TOX</w:t>
            </w:r>
          </w:p>
        </w:tc>
        <w:tc>
          <w:tcPr>
            <w:tcW w:w="900" w:type="dxa"/>
            <w:tcBorders>
              <w:top w:val="single" w:sz="2" w:space="0" w:color="auto"/>
              <w:left w:val="single" w:sz="8" w:space="0" w:color="auto"/>
              <w:bottom w:val="single" w:sz="2" w:space="0" w:color="auto"/>
              <w:right w:val="single" w:sz="8" w:space="0" w:color="auto"/>
            </w:tcBorders>
          </w:tcPr>
          <w:p w14:paraId="7EB90334" w14:textId="77777777" w:rsidR="000172CB"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1ABCDD3A" w14:textId="77777777" w:rsidR="000172CB" w:rsidRDefault="000172CB" w:rsidP="000957FB">
            <w:r>
              <w:t>total column odd oxygen</w:t>
            </w:r>
          </w:p>
        </w:tc>
        <w:tc>
          <w:tcPr>
            <w:tcW w:w="1440" w:type="dxa"/>
            <w:tcBorders>
              <w:top w:val="single" w:sz="2" w:space="0" w:color="auto"/>
              <w:left w:val="single" w:sz="8" w:space="0" w:color="auto"/>
              <w:bottom w:val="single" w:sz="2" w:space="0" w:color="auto"/>
              <w:right w:val="nil"/>
            </w:tcBorders>
          </w:tcPr>
          <w:p w14:paraId="5A7FACF2" w14:textId="6A349D9A" w:rsidR="000172CB" w:rsidRDefault="000172CB" w:rsidP="000957FB">
            <w:r>
              <w:t>kg m</w:t>
            </w:r>
            <w:r w:rsidR="000E1022" w:rsidRPr="000E1022">
              <w:rPr>
                <w:vertAlign w:val="superscript"/>
              </w:rPr>
              <w:t>-2</w:t>
            </w:r>
          </w:p>
        </w:tc>
      </w:tr>
      <w:tr w:rsidR="000172CB" w14:paraId="11F573C7" w14:textId="77777777" w:rsidTr="000957FB">
        <w:tc>
          <w:tcPr>
            <w:tcW w:w="1800" w:type="dxa"/>
            <w:tcBorders>
              <w:top w:val="single" w:sz="2" w:space="0" w:color="auto"/>
              <w:left w:val="nil"/>
              <w:bottom w:val="single" w:sz="2" w:space="0" w:color="auto"/>
              <w:right w:val="single" w:sz="8" w:space="0" w:color="auto"/>
            </w:tcBorders>
          </w:tcPr>
          <w:p w14:paraId="6C74DCAB" w14:textId="77777777" w:rsidR="000172CB" w:rsidRDefault="000172CB" w:rsidP="000957FB">
            <w:r>
              <w:t>TQI</w:t>
            </w:r>
          </w:p>
        </w:tc>
        <w:tc>
          <w:tcPr>
            <w:tcW w:w="900" w:type="dxa"/>
            <w:tcBorders>
              <w:top w:val="single" w:sz="2" w:space="0" w:color="auto"/>
              <w:left w:val="single" w:sz="8" w:space="0" w:color="auto"/>
              <w:bottom w:val="single" w:sz="2" w:space="0" w:color="auto"/>
              <w:right w:val="single" w:sz="8" w:space="0" w:color="auto"/>
            </w:tcBorders>
          </w:tcPr>
          <w:p w14:paraId="5A427DC9" w14:textId="77777777" w:rsidR="000172CB"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43E076FD" w14:textId="77777777" w:rsidR="000172CB" w:rsidRDefault="000172CB" w:rsidP="000957FB">
            <w:r>
              <w:t>total precipitable ice water</w:t>
            </w:r>
          </w:p>
        </w:tc>
        <w:tc>
          <w:tcPr>
            <w:tcW w:w="1440" w:type="dxa"/>
            <w:tcBorders>
              <w:top w:val="single" w:sz="2" w:space="0" w:color="auto"/>
              <w:left w:val="single" w:sz="8" w:space="0" w:color="auto"/>
              <w:bottom w:val="single" w:sz="2" w:space="0" w:color="auto"/>
              <w:right w:val="nil"/>
            </w:tcBorders>
          </w:tcPr>
          <w:p w14:paraId="1541A220" w14:textId="2ECE7E74" w:rsidR="000172CB" w:rsidRDefault="000172CB" w:rsidP="000957FB">
            <w:r>
              <w:t>kg m</w:t>
            </w:r>
            <w:r w:rsidR="000E1022" w:rsidRPr="000E1022">
              <w:rPr>
                <w:vertAlign w:val="superscript"/>
              </w:rPr>
              <w:t>-2</w:t>
            </w:r>
          </w:p>
        </w:tc>
      </w:tr>
      <w:tr w:rsidR="000172CB" w14:paraId="02CF94C6" w14:textId="77777777" w:rsidTr="000957FB">
        <w:tc>
          <w:tcPr>
            <w:tcW w:w="1800" w:type="dxa"/>
            <w:tcBorders>
              <w:top w:val="single" w:sz="2" w:space="0" w:color="auto"/>
              <w:left w:val="nil"/>
              <w:bottom w:val="single" w:sz="2" w:space="0" w:color="auto"/>
              <w:right w:val="single" w:sz="8" w:space="0" w:color="auto"/>
            </w:tcBorders>
          </w:tcPr>
          <w:p w14:paraId="10675E15" w14:textId="77777777" w:rsidR="000172CB" w:rsidRDefault="000172CB" w:rsidP="000957FB">
            <w:r>
              <w:t>TQL</w:t>
            </w:r>
          </w:p>
        </w:tc>
        <w:tc>
          <w:tcPr>
            <w:tcW w:w="900" w:type="dxa"/>
            <w:tcBorders>
              <w:top w:val="single" w:sz="2" w:space="0" w:color="auto"/>
              <w:left w:val="single" w:sz="8" w:space="0" w:color="auto"/>
              <w:bottom w:val="single" w:sz="2" w:space="0" w:color="auto"/>
              <w:right w:val="single" w:sz="8" w:space="0" w:color="auto"/>
            </w:tcBorders>
          </w:tcPr>
          <w:p w14:paraId="6890F55D" w14:textId="77777777" w:rsidR="000172CB"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1C21D14C" w14:textId="77777777" w:rsidR="000172CB" w:rsidRDefault="000172CB" w:rsidP="000957FB">
            <w:r>
              <w:t>total precipitable liquid water</w:t>
            </w:r>
          </w:p>
        </w:tc>
        <w:tc>
          <w:tcPr>
            <w:tcW w:w="1440" w:type="dxa"/>
            <w:tcBorders>
              <w:top w:val="single" w:sz="2" w:space="0" w:color="auto"/>
              <w:left w:val="single" w:sz="8" w:space="0" w:color="auto"/>
              <w:bottom w:val="single" w:sz="2" w:space="0" w:color="auto"/>
              <w:right w:val="nil"/>
            </w:tcBorders>
          </w:tcPr>
          <w:p w14:paraId="58670249" w14:textId="26A3D108" w:rsidR="000172CB" w:rsidRDefault="000172CB" w:rsidP="000957FB">
            <w:r>
              <w:t>kg m</w:t>
            </w:r>
            <w:r w:rsidR="000E1022" w:rsidRPr="000E1022">
              <w:rPr>
                <w:vertAlign w:val="superscript"/>
              </w:rPr>
              <w:t>-2</w:t>
            </w:r>
          </w:p>
        </w:tc>
      </w:tr>
      <w:tr w:rsidR="000172CB" w14:paraId="4B67B103" w14:textId="77777777" w:rsidTr="000957FB">
        <w:tc>
          <w:tcPr>
            <w:tcW w:w="1800" w:type="dxa"/>
            <w:tcBorders>
              <w:top w:val="single" w:sz="2" w:space="0" w:color="auto"/>
              <w:left w:val="nil"/>
              <w:bottom w:val="single" w:sz="2" w:space="0" w:color="auto"/>
              <w:right w:val="single" w:sz="8" w:space="0" w:color="auto"/>
            </w:tcBorders>
          </w:tcPr>
          <w:p w14:paraId="708B12C5" w14:textId="77777777" w:rsidR="000172CB" w:rsidRDefault="000172CB" w:rsidP="000957FB">
            <w:r>
              <w:t>TQV</w:t>
            </w:r>
          </w:p>
        </w:tc>
        <w:tc>
          <w:tcPr>
            <w:tcW w:w="900" w:type="dxa"/>
            <w:tcBorders>
              <w:top w:val="single" w:sz="2" w:space="0" w:color="auto"/>
              <w:left w:val="single" w:sz="8" w:space="0" w:color="auto"/>
              <w:bottom w:val="single" w:sz="2" w:space="0" w:color="auto"/>
              <w:right w:val="single" w:sz="8" w:space="0" w:color="auto"/>
            </w:tcBorders>
          </w:tcPr>
          <w:p w14:paraId="225BFB2B" w14:textId="77777777" w:rsidR="000172CB"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3DBF64E2" w14:textId="77777777" w:rsidR="000172CB" w:rsidRDefault="000172CB" w:rsidP="000957FB">
            <w:r>
              <w:t>total precipitable water vapor</w:t>
            </w:r>
          </w:p>
        </w:tc>
        <w:tc>
          <w:tcPr>
            <w:tcW w:w="1440" w:type="dxa"/>
            <w:tcBorders>
              <w:top w:val="single" w:sz="2" w:space="0" w:color="auto"/>
              <w:left w:val="single" w:sz="8" w:space="0" w:color="auto"/>
              <w:bottom w:val="single" w:sz="2" w:space="0" w:color="auto"/>
              <w:right w:val="nil"/>
            </w:tcBorders>
          </w:tcPr>
          <w:p w14:paraId="728DF7C8" w14:textId="37DBD565" w:rsidR="000172CB" w:rsidRDefault="000172CB" w:rsidP="000957FB">
            <w:r>
              <w:t>kg m</w:t>
            </w:r>
            <w:r w:rsidR="000E1022" w:rsidRPr="000E1022">
              <w:rPr>
                <w:vertAlign w:val="superscript"/>
              </w:rPr>
              <w:t>-2</w:t>
            </w:r>
          </w:p>
        </w:tc>
      </w:tr>
      <w:tr w:rsidR="000172CB" w14:paraId="376DF09A" w14:textId="77777777" w:rsidTr="000957FB">
        <w:tc>
          <w:tcPr>
            <w:tcW w:w="1800" w:type="dxa"/>
            <w:tcBorders>
              <w:top w:val="single" w:sz="2" w:space="0" w:color="auto"/>
              <w:left w:val="nil"/>
              <w:bottom w:val="single" w:sz="2" w:space="0" w:color="auto"/>
              <w:right w:val="single" w:sz="8" w:space="0" w:color="auto"/>
            </w:tcBorders>
          </w:tcPr>
          <w:p w14:paraId="63FE9595" w14:textId="77777777" w:rsidR="000172CB" w:rsidRDefault="000172CB" w:rsidP="000957FB">
            <w:r>
              <w:t>TROPPB</w:t>
            </w:r>
          </w:p>
        </w:tc>
        <w:tc>
          <w:tcPr>
            <w:tcW w:w="900" w:type="dxa"/>
            <w:tcBorders>
              <w:top w:val="single" w:sz="2" w:space="0" w:color="auto"/>
              <w:left w:val="single" w:sz="8" w:space="0" w:color="auto"/>
              <w:bottom w:val="single" w:sz="2" w:space="0" w:color="auto"/>
              <w:right w:val="single" w:sz="8" w:space="0" w:color="auto"/>
            </w:tcBorders>
          </w:tcPr>
          <w:p w14:paraId="38BD58A2" w14:textId="77777777" w:rsidR="000172CB"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52FE2115" w14:textId="77777777" w:rsidR="000172CB" w:rsidRDefault="000172CB" w:rsidP="000957FB">
            <w:r>
              <w:t>tropopause pressure based on blended estimate</w:t>
            </w:r>
          </w:p>
        </w:tc>
        <w:tc>
          <w:tcPr>
            <w:tcW w:w="1440" w:type="dxa"/>
            <w:tcBorders>
              <w:top w:val="single" w:sz="2" w:space="0" w:color="auto"/>
              <w:left w:val="single" w:sz="8" w:space="0" w:color="auto"/>
              <w:bottom w:val="single" w:sz="2" w:space="0" w:color="auto"/>
              <w:right w:val="nil"/>
            </w:tcBorders>
          </w:tcPr>
          <w:p w14:paraId="7A48017C" w14:textId="77777777" w:rsidR="000172CB" w:rsidRDefault="000172CB" w:rsidP="000957FB">
            <w:r>
              <w:t>Pa</w:t>
            </w:r>
          </w:p>
        </w:tc>
      </w:tr>
      <w:tr w:rsidR="000172CB" w14:paraId="216351AF" w14:textId="77777777" w:rsidTr="000957FB">
        <w:tc>
          <w:tcPr>
            <w:tcW w:w="1800" w:type="dxa"/>
            <w:tcBorders>
              <w:top w:val="single" w:sz="2" w:space="0" w:color="auto"/>
              <w:left w:val="nil"/>
              <w:bottom w:val="single" w:sz="2" w:space="0" w:color="auto"/>
              <w:right w:val="single" w:sz="8" w:space="0" w:color="auto"/>
            </w:tcBorders>
          </w:tcPr>
          <w:p w14:paraId="0FB415D8" w14:textId="77777777" w:rsidR="000172CB" w:rsidRDefault="000172CB" w:rsidP="000957FB">
            <w:r>
              <w:t>TROPPT</w:t>
            </w:r>
          </w:p>
        </w:tc>
        <w:tc>
          <w:tcPr>
            <w:tcW w:w="900" w:type="dxa"/>
            <w:tcBorders>
              <w:top w:val="single" w:sz="2" w:space="0" w:color="auto"/>
              <w:left w:val="single" w:sz="8" w:space="0" w:color="auto"/>
              <w:bottom w:val="single" w:sz="2" w:space="0" w:color="auto"/>
              <w:right w:val="single" w:sz="8" w:space="0" w:color="auto"/>
            </w:tcBorders>
          </w:tcPr>
          <w:p w14:paraId="0AB6C767" w14:textId="77777777" w:rsidR="000172CB"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210C7C48" w14:textId="77777777" w:rsidR="000172CB" w:rsidRDefault="000172CB" w:rsidP="000957FB">
            <w:r>
              <w:t>tropopause pressure based on thermal estimate</w:t>
            </w:r>
          </w:p>
        </w:tc>
        <w:tc>
          <w:tcPr>
            <w:tcW w:w="1440" w:type="dxa"/>
            <w:tcBorders>
              <w:top w:val="single" w:sz="2" w:space="0" w:color="auto"/>
              <w:left w:val="single" w:sz="8" w:space="0" w:color="auto"/>
              <w:bottom w:val="single" w:sz="2" w:space="0" w:color="auto"/>
              <w:right w:val="nil"/>
            </w:tcBorders>
          </w:tcPr>
          <w:p w14:paraId="7708A308" w14:textId="77777777" w:rsidR="000172CB" w:rsidRDefault="000172CB" w:rsidP="000957FB">
            <w:r>
              <w:t>Pa</w:t>
            </w:r>
          </w:p>
        </w:tc>
      </w:tr>
      <w:tr w:rsidR="000172CB" w14:paraId="57C164CB" w14:textId="77777777" w:rsidTr="000957FB">
        <w:tc>
          <w:tcPr>
            <w:tcW w:w="1800" w:type="dxa"/>
            <w:tcBorders>
              <w:top w:val="single" w:sz="2" w:space="0" w:color="auto"/>
              <w:left w:val="nil"/>
              <w:bottom w:val="single" w:sz="2" w:space="0" w:color="auto"/>
              <w:right w:val="single" w:sz="8" w:space="0" w:color="auto"/>
            </w:tcBorders>
          </w:tcPr>
          <w:p w14:paraId="7A417013" w14:textId="77777777" w:rsidR="000172CB" w:rsidRDefault="000172CB" w:rsidP="000957FB">
            <w:r>
              <w:t>TROPPV</w:t>
            </w:r>
          </w:p>
        </w:tc>
        <w:tc>
          <w:tcPr>
            <w:tcW w:w="900" w:type="dxa"/>
            <w:tcBorders>
              <w:top w:val="single" w:sz="2" w:space="0" w:color="auto"/>
              <w:left w:val="single" w:sz="8" w:space="0" w:color="auto"/>
              <w:bottom w:val="single" w:sz="2" w:space="0" w:color="auto"/>
              <w:right w:val="single" w:sz="8" w:space="0" w:color="auto"/>
            </w:tcBorders>
          </w:tcPr>
          <w:p w14:paraId="3B759060" w14:textId="77777777" w:rsidR="000172CB"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283075F0" w14:textId="77777777" w:rsidR="000172CB" w:rsidRDefault="000172CB" w:rsidP="000957FB">
            <w:r>
              <w:t>tropopause pressure based on EPV estimate</w:t>
            </w:r>
          </w:p>
        </w:tc>
        <w:tc>
          <w:tcPr>
            <w:tcW w:w="1440" w:type="dxa"/>
            <w:tcBorders>
              <w:top w:val="single" w:sz="2" w:space="0" w:color="auto"/>
              <w:left w:val="single" w:sz="8" w:space="0" w:color="auto"/>
              <w:bottom w:val="single" w:sz="2" w:space="0" w:color="auto"/>
              <w:right w:val="nil"/>
            </w:tcBorders>
          </w:tcPr>
          <w:p w14:paraId="66294177" w14:textId="77777777" w:rsidR="000172CB" w:rsidRDefault="000172CB" w:rsidP="000957FB">
            <w:r>
              <w:t>Pa</w:t>
            </w:r>
          </w:p>
        </w:tc>
      </w:tr>
      <w:tr w:rsidR="000172CB" w14:paraId="293AD8CC" w14:textId="77777777" w:rsidTr="000957FB">
        <w:tc>
          <w:tcPr>
            <w:tcW w:w="1800" w:type="dxa"/>
            <w:tcBorders>
              <w:top w:val="single" w:sz="2" w:space="0" w:color="auto"/>
              <w:left w:val="nil"/>
              <w:bottom w:val="single" w:sz="2" w:space="0" w:color="auto"/>
              <w:right w:val="single" w:sz="8" w:space="0" w:color="auto"/>
            </w:tcBorders>
          </w:tcPr>
          <w:p w14:paraId="3144B589" w14:textId="77777777" w:rsidR="000172CB" w:rsidRDefault="000172CB" w:rsidP="000957FB">
            <w:r>
              <w:t>TROPQ</w:t>
            </w:r>
          </w:p>
        </w:tc>
        <w:tc>
          <w:tcPr>
            <w:tcW w:w="900" w:type="dxa"/>
            <w:tcBorders>
              <w:top w:val="single" w:sz="2" w:space="0" w:color="auto"/>
              <w:left w:val="single" w:sz="8" w:space="0" w:color="auto"/>
              <w:bottom w:val="single" w:sz="2" w:space="0" w:color="auto"/>
              <w:right w:val="single" w:sz="8" w:space="0" w:color="auto"/>
            </w:tcBorders>
          </w:tcPr>
          <w:p w14:paraId="33F510ED" w14:textId="77777777" w:rsidR="000172CB"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5B972ADD" w14:textId="77777777" w:rsidR="000172CB" w:rsidRDefault="000172CB" w:rsidP="000957FB">
            <w:r>
              <w:t>tropopause specific humidity using blended TROPP estimate</w:t>
            </w:r>
          </w:p>
        </w:tc>
        <w:tc>
          <w:tcPr>
            <w:tcW w:w="1440" w:type="dxa"/>
            <w:tcBorders>
              <w:top w:val="single" w:sz="2" w:space="0" w:color="auto"/>
              <w:left w:val="single" w:sz="8" w:space="0" w:color="auto"/>
              <w:bottom w:val="single" w:sz="2" w:space="0" w:color="auto"/>
              <w:right w:val="nil"/>
            </w:tcBorders>
          </w:tcPr>
          <w:p w14:paraId="51544729" w14:textId="31055172" w:rsidR="000172CB" w:rsidRDefault="000172CB" w:rsidP="000957FB">
            <w:r>
              <w:t>kg kg</w:t>
            </w:r>
            <w:r w:rsidR="000E1022" w:rsidRPr="000E1022">
              <w:rPr>
                <w:vertAlign w:val="superscript"/>
              </w:rPr>
              <w:t>-1</w:t>
            </w:r>
          </w:p>
        </w:tc>
      </w:tr>
      <w:tr w:rsidR="000172CB" w14:paraId="6701503E" w14:textId="77777777" w:rsidTr="000957FB">
        <w:tc>
          <w:tcPr>
            <w:tcW w:w="1800" w:type="dxa"/>
            <w:tcBorders>
              <w:top w:val="single" w:sz="2" w:space="0" w:color="auto"/>
              <w:left w:val="nil"/>
              <w:bottom w:val="single" w:sz="2" w:space="0" w:color="auto"/>
              <w:right w:val="single" w:sz="8" w:space="0" w:color="auto"/>
            </w:tcBorders>
          </w:tcPr>
          <w:p w14:paraId="519BC8F9" w14:textId="77777777" w:rsidR="000172CB" w:rsidRDefault="000172CB" w:rsidP="000957FB">
            <w:r>
              <w:t>TROPT</w:t>
            </w:r>
          </w:p>
        </w:tc>
        <w:tc>
          <w:tcPr>
            <w:tcW w:w="900" w:type="dxa"/>
            <w:tcBorders>
              <w:top w:val="single" w:sz="2" w:space="0" w:color="auto"/>
              <w:left w:val="single" w:sz="8" w:space="0" w:color="auto"/>
              <w:bottom w:val="single" w:sz="2" w:space="0" w:color="auto"/>
              <w:right w:val="single" w:sz="8" w:space="0" w:color="auto"/>
            </w:tcBorders>
          </w:tcPr>
          <w:p w14:paraId="6079E181" w14:textId="77777777" w:rsidR="000172CB"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3ECD0507" w14:textId="77777777" w:rsidR="000172CB" w:rsidRDefault="000172CB" w:rsidP="000957FB">
            <w:r>
              <w:t>tropopause temperature using blended TROPP estimate</w:t>
            </w:r>
          </w:p>
        </w:tc>
        <w:tc>
          <w:tcPr>
            <w:tcW w:w="1440" w:type="dxa"/>
            <w:tcBorders>
              <w:top w:val="single" w:sz="2" w:space="0" w:color="auto"/>
              <w:left w:val="single" w:sz="8" w:space="0" w:color="auto"/>
              <w:bottom w:val="single" w:sz="2" w:space="0" w:color="auto"/>
              <w:right w:val="nil"/>
            </w:tcBorders>
          </w:tcPr>
          <w:p w14:paraId="5A46BE59" w14:textId="77777777" w:rsidR="000172CB" w:rsidRDefault="000172CB" w:rsidP="000957FB">
            <w:r>
              <w:t>K</w:t>
            </w:r>
          </w:p>
        </w:tc>
      </w:tr>
      <w:tr w:rsidR="000172CB" w14:paraId="062E5F42" w14:textId="77777777" w:rsidTr="000957FB">
        <w:tc>
          <w:tcPr>
            <w:tcW w:w="1800" w:type="dxa"/>
            <w:tcBorders>
              <w:top w:val="single" w:sz="2" w:space="0" w:color="auto"/>
              <w:left w:val="nil"/>
              <w:bottom w:val="single" w:sz="2" w:space="0" w:color="auto"/>
              <w:right w:val="single" w:sz="8" w:space="0" w:color="auto"/>
            </w:tcBorders>
          </w:tcPr>
          <w:p w14:paraId="38705AA7" w14:textId="77777777" w:rsidR="000172CB" w:rsidRDefault="000172CB" w:rsidP="000957FB">
            <w:r>
              <w:t>TS</w:t>
            </w:r>
          </w:p>
        </w:tc>
        <w:tc>
          <w:tcPr>
            <w:tcW w:w="900" w:type="dxa"/>
            <w:tcBorders>
              <w:top w:val="single" w:sz="2" w:space="0" w:color="auto"/>
              <w:left w:val="single" w:sz="8" w:space="0" w:color="auto"/>
              <w:bottom w:val="single" w:sz="2" w:space="0" w:color="auto"/>
              <w:right w:val="single" w:sz="8" w:space="0" w:color="auto"/>
            </w:tcBorders>
          </w:tcPr>
          <w:p w14:paraId="4952835F" w14:textId="77777777" w:rsidR="000172CB"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7D86B105" w14:textId="77777777" w:rsidR="000172CB" w:rsidRDefault="000172CB" w:rsidP="000957FB">
            <w:r>
              <w:t>surface skin temperature</w:t>
            </w:r>
          </w:p>
        </w:tc>
        <w:tc>
          <w:tcPr>
            <w:tcW w:w="1440" w:type="dxa"/>
            <w:tcBorders>
              <w:top w:val="single" w:sz="2" w:space="0" w:color="auto"/>
              <w:left w:val="single" w:sz="8" w:space="0" w:color="auto"/>
              <w:bottom w:val="single" w:sz="2" w:space="0" w:color="auto"/>
              <w:right w:val="nil"/>
            </w:tcBorders>
          </w:tcPr>
          <w:p w14:paraId="33420108" w14:textId="77777777" w:rsidR="000172CB" w:rsidRDefault="000172CB" w:rsidP="000957FB">
            <w:r>
              <w:t>K</w:t>
            </w:r>
          </w:p>
        </w:tc>
      </w:tr>
      <w:tr w:rsidR="000172CB" w14:paraId="72E187ED" w14:textId="77777777" w:rsidTr="000957FB">
        <w:tc>
          <w:tcPr>
            <w:tcW w:w="1800" w:type="dxa"/>
            <w:tcBorders>
              <w:top w:val="single" w:sz="2" w:space="0" w:color="auto"/>
              <w:left w:val="nil"/>
              <w:bottom w:val="single" w:sz="2" w:space="0" w:color="auto"/>
              <w:right w:val="single" w:sz="8" w:space="0" w:color="auto"/>
            </w:tcBorders>
          </w:tcPr>
          <w:p w14:paraId="3C09282A" w14:textId="77777777" w:rsidR="000172CB" w:rsidRDefault="000172CB" w:rsidP="000957FB">
            <w:r>
              <w:t>U10M</w:t>
            </w:r>
          </w:p>
        </w:tc>
        <w:tc>
          <w:tcPr>
            <w:tcW w:w="900" w:type="dxa"/>
            <w:tcBorders>
              <w:top w:val="single" w:sz="2" w:space="0" w:color="auto"/>
              <w:left w:val="single" w:sz="8" w:space="0" w:color="auto"/>
              <w:bottom w:val="single" w:sz="2" w:space="0" w:color="auto"/>
              <w:right w:val="single" w:sz="8" w:space="0" w:color="auto"/>
            </w:tcBorders>
          </w:tcPr>
          <w:p w14:paraId="4656AE25" w14:textId="77777777" w:rsidR="000172CB"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0663A7F2" w14:textId="77777777" w:rsidR="000172CB" w:rsidRDefault="000172CB" w:rsidP="000957FB">
            <w:r>
              <w:t>10-meter eastward wind</w:t>
            </w:r>
          </w:p>
        </w:tc>
        <w:tc>
          <w:tcPr>
            <w:tcW w:w="1440" w:type="dxa"/>
            <w:tcBorders>
              <w:top w:val="single" w:sz="2" w:space="0" w:color="auto"/>
              <w:left w:val="single" w:sz="8" w:space="0" w:color="auto"/>
              <w:bottom w:val="single" w:sz="2" w:space="0" w:color="auto"/>
              <w:right w:val="nil"/>
            </w:tcBorders>
          </w:tcPr>
          <w:p w14:paraId="382EB4F9" w14:textId="3E8CA53E" w:rsidR="000172CB" w:rsidRDefault="000172CB" w:rsidP="000957FB">
            <w:r>
              <w:t>m s</w:t>
            </w:r>
            <w:r w:rsidR="000E1022" w:rsidRPr="000E1022">
              <w:rPr>
                <w:vertAlign w:val="superscript"/>
              </w:rPr>
              <w:t>-1</w:t>
            </w:r>
          </w:p>
        </w:tc>
      </w:tr>
      <w:tr w:rsidR="000172CB" w14:paraId="59AC9A85" w14:textId="77777777" w:rsidTr="000957FB">
        <w:tc>
          <w:tcPr>
            <w:tcW w:w="1800" w:type="dxa"/>
            <w:tcBorders>
              <w:top w:val="single" w:sz="2" w:space="0" w:color="auto"/>
              <w:left w:val="nil"/>
              <w:bottom w:val="single" w:sz="2" w:space="0" w:color="auto"/>
              <w:right w:val="single" w:sz="8" w:space="0" w:color="auto"/>
            </w:tcBorders>
          </w:tcPr>
          <w:p w14:paraId="51287646" w14:textId="77777777" w:rsidR="000172CB" w:rsidRDefault="000172CB" w:rsidP="000957FB">
            <w:r>
              <w:t>U250</w:t>
            </w:r>
          </w:p>
        </w:tc>
        <w:tc>
          <w:tcPr>
            <w:tcW w:w="900" w:type="dxa"/>
            <w:tcBorders>
              <w:top w:val="single" w:sz="2" w:space="0" w:color="auto"/>
              <w:left w:val="single" w:sz="8" w:space="0" w:color="auto"/>
              <w:bottom w:val="single" w:sz="2" w:space="0" w:color="auto"/>
              <w:right w:val="single" w:sz="8" w:space="0" w:color="auto"/>
            </w:tcBorders>
          </w:tcPr>
          <w:p w14:paraId="184E39EB" w14:textId="77777777" w:rsidR="000172CB"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0C10A1B9" w14:textId="77777777" w:rsidR="000172CB" w:rsidRDefault="000172CB" w:rsidP="000957FB">
            <w:r>
              <w:t>eastward wind at 250 hPa</w:t>
            </w:r>
          </w:p>
        </w:tc>
        <w:tc>
          <w:tcPr>
            <w:tcW w:w="1440" w:type="dxa"/>
            <w:tcBorders>
              <w:top w:val="single" w:sz="2" w:space="0" w:color="auto"/>
              <w:left w:val="single" w:sz="8" w:space="0" w:color="auto"/>
              <w:bottom w:val="single" w:sz="2" w:space="0" w:color="auto"/>
              <w:right w:val="nil"/>
            </w:tcBorders>
          </w:tcPr>
          <w:p w14:paraId="7518F645" w14:textId="4A3AB142" w:rsidR="000172CB" w:rsidRDefault="000172CB" w:rsidP="000957FB">
            <w:r>
              <w:t>m s</w:t>
            </w:r>
            <w:r w:rsidR="000E1022" w:rsidRPr="000E1022">
              <w:rPr>
                <w:vertAlign w:val="superscript"/>
              </w:rPr>
              <w:t>-1</w:t>
            </w:r>
          </w:p>
        </w:tc>
      </w:tr>
      <w:tr w:rsidR="000172CB" w14:paraId="07EAD307" w14:textId="77777777" w:rsidTr="000957FB">
        <w:tc>
          <w:tcPr>
            <w:tcW w:w="1800" w:type="dxa"/>
            <w:tcBorders>
              <w:top w:val="single" w:sz="2" w:space="0" w:color="auto"/>
              <w:left w:val="nil"/>
              <w:bottom w:val="single" w:sz="2" w:space="0" w:color="auto"/>
              <w:right w:val="single" w:sz="8" w:space="0" w:color="auto"/>
            </w:tcBorders>
          </w:tcPr>
          <w:p w14:paraId="4DB0B80F" w14:textId="77777777" w:rsidR="000172CB" w:rsidRDefault="000172CB" w:rsidP="000957FB">
            <w:r>
              <w:t>U2M</w:t>
            </w:r>
          </w:p>
        </w:tc>
        <w:tc>
          <w:tcPr>
            <w:tcW w:w="900" w:type="dxa"/>
            <w:tcBorders>
              <w:top w:val="single" w:sz="2" w:space="0" w:color="auto"/>
              <w:left w:val="single" w:sz="8" w:space="0" w:color="auto"/>
              <w:bottom w:val="single" w:sz="2" w:space="0" w:color="auto"/>
              <w:right w:val="single" w:sz="8" w:space="0" w:color="auto"/>
            </w:tcBorders>
          </w:tcPr>
          <w:p w14:paraId="0F91E5D4" w14:textId="77777777" w:rsidR="000172CB"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6B2AA957" w14:textId="77777777" w:rsidR="000172CB" w:rsidRDefault="000172CB" w:rsidP="000957FB">
            <w:r>
              <w:t>2-meter eastward wind</w:t>
            </w:r>
          </w:p>
        </w:tc>
        <w:tc>
          <w:tcPr>
            <w:tcW w:w="1440" w:type="dxa"/>
            <w:tcBorders>
              <w:top w:val="single" w:sz="2" w:space="0" w:color="auto"/>
              <w:left w:val="single" w:sz="8" w:space="0" w:color="auto"/>
              <w:bottom w:val="single" w:sz="2" w:space="0" w:color="auto"/>
              <w:right w:val="nil"/>
            </w:tcBorders>
          </w:tcPr>
          <w:p w14:paraId="5EAF58B4" w14:textId="7C86F962" w:rsidR="000172CB" w:rsidRDefault="000172CB" w:rsidP="000957FB">
            <w:r>
              <w:t>m s</w:t>
            </w:r>
            <w:r w:rsidR="000E1022" w:rsidRPr="000E1022">
              <w:rPr>
                <w:vertAlign w:val="superscript"/>
              </w:rPr>
              <w:t>-1</w:t>
            </w:r>
          </w:p>
        </w:tc>
      </w:tr>
      <w:tr w:rsidR="000172CB" w14:paraId="259E9CE6" w14:textId="77777777" w:rsidTr="000957FB">
        <w:tc>
          <w:tcPr>
            <w:tcW w:w="1800" w:type="dxa"/>
            <w:tcBorders>
              <w:top w:val="single" w:sz="2" w:space="0" w:color="auto"/>
              <w:left w:val="nil"/>
              <w:bottom w:val="single" w:sz="2" w:space="0" w:color="auto"/>
              <w:right w:val="single" w:sz="8" w:space="0" w:color="auto"/>
            </w:tcBorders>
          </w:tcPr>
          <w:p w14:paraId="56AE5AA8" w14:textId="77777777" w:rsidR="000172CB" w:rsidRDefault="000172CB" w:rsidP="000957FB">
            <w:r>
              <w:t>U500</w:t>
            </w:r>
          </w:p>
        </w:tc>
        <w:tc>
          <w:tcPr>
            <w:tcW w:w="900" w:type="dxa"/>
            <w:tcBorders>
              <w:top w:val="single" w:sz="2" w:space="0" w:color="auto"/>
              <w:left w:val="single" w:sz="8" w:space="0" w:color="auto"/>
              <w:bottom w:val="single" w:sz="2" w:space="0" w:color="auto"/>
              <w:right w:val="single" w:sz="8" w:space="0" w:color="auto"/>
            </w:tcBorders>
          </w:tcPr>
          <w:p w14:paraId="79D8B1D3" w14:textId="77777777" w:rsidR="000172CB"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092AE0D8" w14:textId="77777777" w:rsidR="000172CB" w:rsidRDefault="000172CB" w:rsidP="000957FB">
            <w:r>
              <w:t>eastward wind at 500 hPa</w:t>
            </w:r>
          </w:p>
        </w:tc>
        <w:tc>
          <w:tcPr>
            <w:tcW w:w="1440" w:type="dxa"/>
            <w:tcBorders>
              <w:top w:val="single" w:sz="2" w:space="0" w:color="auto"/>
              <w:left w:val="single" w:sz="8" w:space="0" w:color="auto"/>
              <w:bottom w:val="single" w:sz="2" w:space="0" w:color="auto"/>
              <w:right w:val="nil"/>
            </w:tcBorders>
          </w:tcPr>
          <w:p w14:paraId="4D00753E" w14:textId="3FB2CAA9" w:rsidR="000172CB" w:rsidRDefault="000172CB" w:rsidP="000957FB">
            <w:r>
              <w:t>m s</w:t>
            </w:r>
            <w:r w:rsidR="000E1022" w:rsidRPr="000E1022">
              <w:rPr>
                <w:vertAlign w:val="superscript"/>
              </w:rPr>
              <w:t>-1</w:t>
            </w:r>
          </w:p>
        </w:tc>
      </w:tr>
      <w:tr w:rsidR="000172CB" w14:paraId="3FBDCFAD" w14:textId="77777777" w:rsidTr="000957FB">
        <w:tc>
          <w:tcPr>
            <w:tcW w:w="1800" w:type="dxa"/>
            <w:tcBorders>
              <w:top w:val="single" w:sz="2" w:space="0" w:color="auto"/>
              <w:left w:val="nil"/>
              <w:bottom w:val="single" w:sz="2" w:space="0" w:color="auto"/>
              <w:right w:val="single" w:sz="8" w:space="0" w:color="auto"/>
            </w:tcBorders>
          </w:tcPr>
          <w:p w14:paraId="50F5E112" w14:textId="77777777" w:rsidR="000172CB" w:rsidRDefault="000172CB" w:rsidP="000957FB">
            <w:r>
              <w:t>U50M</w:t>
            </w:r>
          </w:p>
        </w:tc>
        <w:tc>
          <w:tcPr>
            <w:tcW w:w="900" w:type="dxa"/>
            <w:tcBorders>
              <w:top w:val="single" w:sz="2" w:space="0" w:color="auto"/>
              <w:left w:val="single" w:sz="8" w:space="0" w:color="auto"/>
              <w:bottom w:val="single" w:sz="2" w:space="0" w:color="auto"/>
              <w:right w:val="single" w:sz="8" w:space="0" w:color="auto"/>
            </w:tcBorders>
          </w:tcPr>
          <w:p w14:paraId="03C84E41" w14:textId="77777777" w:rsidR="000172CB"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366EB781" w14:textId="77777777" w:rsidR="000172CB" w:rsidRDefault="000172CB" w:rsidP="000957FB">
            <w:r>
              <w:t>eastward wind at 50 meters</w:t>
            </w:r>
          </w:p>
        </w:tc>
        <w:tc>
          <w:tcPr>
            <w:tcW w:w="1440" w:type="dxa"/>
            <w:tcBorders>
              <w:top w:val="single" w:sz="2" w:space="0" w:color="auto"/>
              <w:left w:val="single" w:sz="8" w:space="0" w:color="auto"/>
              <w:bottom w:val="single" w:sz="2" w:space="0" w:color="auto"/>
              <w:right w:val="nil"/>
            </w:tcBorders>
          </w:tcPr>
          <w:p w14:paraId="5082A9ED" w14:textId="594A77CE" w:rsidR="000172CB" w:rsidRDefault="000172CB" w:rsidP="000957FB">
            <w:r>
              <w:t>m s</w:t>
            </w:r>
            <w:r w:rsidR="000E1022" w:rsidRPr="000E1022">
              <w:rPr>
                <w:vertAlign w:val="superscript"/>
              </w:rPr>
              <w:t>-1</w:t>
            </w:r>
          </w:p>
        </w:tc>
      </w:tr>
      <w:tr w:rsidR="000172CB" w14:paraId="2C808554" w14:textId="77777777" w:rsidTr="000957FB">
        <w:tc>
          <w:tcPr>
            <w:tcW w:w="1800" w:type="dxa"/>
            <w:tcBorders>
              <w:top w:val="single" w:sz="2" w:space="0" w:color="auto"/>
              <w:left w:val="nil"/>
              <w:bottom w:val="single" w:sz="2" w:space="0" w:color="auto"/>
              <w:right w:val="single" w:sz="8" w:space="0" w:color="auto"/>
            </w:tcBorders>
          </w:tcPr>
          <w:p w14:paraId="6FD4ECDF" w14:textId="77777777" w:rsidR="000172CB" w:rsidRDefault="000172CB" w:rsidP="000957FB">
            <w:r>
              <w:t>U850</w:t>
            </w:r>
          </w:p>
        </w:tc>
        <w:tc>
          <w:tcPr>
            <w:tcW w:w="900" w:type="dxa"/>
            <w:tcBorders>
              <w:top w:val="single" w:sz="2" w:space="0" w:color="auto"/>
              <w:left w:val="single" w:sz="8" w:space="0" w:color="auto"/>
              <w:bottom w:val="single" w:sz="2" w:space="0" w:color="auto"/>
              <w:right w:val="single" w:sz="8" w:space="0" w:color="auto"/>
            </w:tcBorders>
          </w:tcPr>
          <w:p w14:paraId="56901CB9" w14:textId="77777777" w:rsidR="000172CB"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71AACCD5" w14:textId="77777777" w:rsidR="000172CB" w:rsidRDefault="000172CB" w:rsidP="000957FB">
            <w:r>
              <w:t>eastward wind at 850 hPa</w:t>
            </w:r>
          </w:p>
        </w:tc>
        <w:tc>
          <w:tcPr>
            <w:tcW w:w="1440" w:type="dxa"/>
            <w:tcBorders>
              <w:top w:val="single" w:sz="2" w:space="0" w:color="auto"/>
              <w:left w:val="single" w:sz="8" w:space="0" w:color="auto"/>
              <w:bottom w:val="single" w:sz="2" w:space="0" w:color="auto"/>
              <w:right w:val="nil"/>
            </w:tcBorders>
          </w:tcPr>
          <w:p w14:paraId="4080E93C" w14:textId="59C43650" w:rsidR="000172CB" w:rsidRDefault="000172CB" w:rsidP="000957FB">
            <w:r>
              <w:t>m s</w:t>
            </w:r>
            <w:r w:rsidR="000E1022" w:rsidRPr="000E1022">
              <w:rPr>
                <w:vertAlign w:val="superscript"/>
              </w:rPr>
              <w:t>-1</w:t>
            </w:r>
          </w:p>
        </w:tc>
      </w:tr>
      <w:tr w:rsidR="000172CB" w14:paraId="53F75D21" w14:textId="77777777" w:rsidTr="000957FB">
        <w:tc>
          <w:tcPr>
            <w:tcW w:w="1800" w:type="dxa"/>
            <w:tcBorders>
              <w:top w:val="single" w:sz="2" w:space="0" w:color="auto"/>
              <w:left w:val="nil"/>
              <w:bottom w:val="single" w:sz="2" w:space="0" w:color="auto"/>
              <w:right w:val="single" w:sz="8" w:space="0" w:color="auto"/>
            </w:tcBorders>
          </w:tcPr>
          <w:p w14:paraId="5987BBE2" w14:textId="77777777" w:rsidR="000172CB" w:rsidRDefault="000172CB" w:rsidP="000957FB">
            <w:r>
              <w:t>V10M</w:t>
            </w:r>
          </w:p>
        </w:tc>
        <w:tc>
          <w:tcPr>
            <w:tcW w:w="900" w:type="dxa"/>
            <w:tcBorders>
              <w:top w:val="single" w:sz="2" w:space="0" w:color="auto"/>
              <w:left w:val="single" w:sz="8" w:space="0" w:color="auto"/>
              <w:bottom w:val="single" w:sz="2" w:space="0" w:color="auto"/>
              <w:right w:val="single" w:sz="8" w:space="0" w:color="auto"/>
            </w:tcBorders>
          </w:tcPr>
          <w:p w14:paraId="473FBB2C" w14:textId="77777777" w:rsidR="000172CB"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72FC5A4D" w14:textId="77777777" w:rsidR="000172CB" w:rsidRDefault="000172CB" w:rsidP="000957FB">
            <w:r>
              <w:t>10-meter northward wind</w:t>
            </w:r>
          </w:p>
        </w:tc>
        <w:tc>
          <w:tcPr>
            <w:tcW w:w="1440" w:type="dxa"/>
            <w:tcBorders>
              <w:top w:val="single" w:sz="2" w:space="0" w:color="auto"/>
              <w:left w:val="single" w:sz="8" w:space="0" w:color="auto"/>
              <w:bottom w:val="single" w:sz="2" w:space="0" w:color="auto"/>
              <w:right w:val="nil"/>
            </w:tcBorders>
          </w:tcPr>
          <w:p w14:paraId="56213B93" w14:textId="48607FFD" w:rsidR="000172CB" w:rsidRDefault="000172CB" w:rsidP="000957FB">
            <w:r>
              <w:t>m s</w:t>
            </w:r>
            <w:r w:rsidR="000E1022" w:rsidRPr="000E1022">
              <w:rPr>
                <w:vertAlign w:val="superscript"/>
              </w:rPr>
              <w:t>-1</w:t>
            </w:r>
          </w:p>
        </w:tc>
      </w:tr>
      <w:tr w:rsidR="000172CB" w14:paraId="2517BA63" w14:textId="77777777" w:rsidTr="000957FB">
        <w:tc>
          <w:tcPr>
            <w:tcW w:w="1800" w:type="dxa"/>
            <w:tcBorders>
              <w:top w:val="single" w:sz="2" w:space="0" w:color="auto"/>
              <w:left w:val="nil"/>
              <w:bottom w:val="single" w:sz="2" w:space="0" w:color="auto"/>
              <w:right w:val="single" w:sz="8" w:space="0" w:color="auto"/>
            </w:tcBorders>
          </w:tcPr>
          <w:p w14:paraId="53BC95F3" w14:textId="77777777" w:rsidR="000172CB" w:rsidRDefault="000172CB" w:rsidP="000957FB">
            <w:r>
              <w:t>V250</w:t>
            </w:r>
          </w:p>
        </w:tc>
        <w:tc>
          <w:tcPr>
            <w:tcW w:w="900" w:type="dxa"/>
            <w:tcBorders>
              <w:top w:val="single" w:sz="2" w:space="0" w:color="auto"/>
              <w:left w:val="single" w:sz="8" w:space="0" w:color="auto"/>
              <w:bottom w:val="single" w:sz="2" w:space="0" w:color="auto"/>
              <w:right w:val="single" w:sz="8" w:space="0" w:color="auto"/>
            </w:tcBorders>
          </w:tcPr>
          <w:p w14:paraId="04D178C0" w14:textId="77777777" w:rsidR="000172CB"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73121FAF" w14:textId="77777777" w:rsidR="000172CB" w:rsidRDefault="000172CB" w:rsidP="000957FB">
            <w:r>
              <w:t>northward wind at 250 hPa</w:t>
            </w:r>
          </w:p>
        </w:tc>
        <w:tc>
          <w:tcPr>
            <w:tcW w:w="1440" w:type="dxa"/>
            <w:tcBorders>
              <w:top w:val="single" w:sz="2" w:space="0" w:color="auto"/>
              <w:left w:val="single" w:sz="8" w:space="0" w:color="auto"/>
              <w:bottom w:val="single" w:sz="2" w:space="0" w:color="auto"/>
              <w:right w:val="nil"/>
            </w:tcBorders>
          </w:tcPr>
          <w:p w14:paraId="195676C9" w14:textId="58CDFD04" w:rsidR="000172CB" w:rsidRDefault="000172CB" w:rsidP="000957FB">
            <w:r>
              <w:t>m s</w:t>
            </w:r>
            <w:r w:rsidR="000E1022" w:rsidRPr="000E1022">
              <w:rPr>
                <w:vertAlign w:val="superscript"/>
              </w:rPr>
              <w:t>-1</w:t>
            </w:r>
          </w:p>
        </w:tc>
      </w:tr>
      <w:tr w:rsidR="000172CB" w14:paraId="23F41E3B" w14:textId="77777777" w:rsidTr="000957FB">
        <w:tc>
          <w:tcPr>
            <w:tcW w:w="1800" w:type="dxa"/>
            <w:tcBorders>
              <w:top w:val="single" w:sz="2" w:space="0" w:color="auto"/>
              <w:left w:val="nil"/>
              <w:bottom w:val="single" w:sz="2" w:space="0" w:color="auto"/>
              <w:right w:val="single" w:sz="8" w:space="0" w:color="auto"/>
            </w:tcBorders>
          </w:tcPr>
          <w:p w14:paraId="1A5638BD" w14:textId="77777777" w:rsidR="000172CB" w:rsidRDefault="000172CB" w:rsidP="000957FB">
            <w:r>
              <w:t>V2M</w:t>
            </w:r>
          </w:p>
        </w:tc>
        <w:tc>
          <w:tcPr>
            <w:tcW w:w="900" w:type="dxa"/>
            <w:tcBorders>
              <w:top w:val="single" w:sz="2" w:space="0" w:color="auto"/>
              <w:left w:val="single" w:sz="8" w:space="0" w:color="auto"/>
              <w:bottom w:val="single" w:sz="2" w:space="0" w:color="auto"/>
              <w:right w:val="single" w:sz="8" w:space="0" w:color="auto"/>
            </w:tcBorders>
          </w:tcPr>
          <w:p w14:paraId="78CB7D27" w14:textId="77777777" w:rsidR="000172CB"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318D40D9" w14:textId="77777777" w:rsidR="000172CB" w:rsidRDefault="000172CB" w:rsidP="000957FB">
            <w:r>
              <w:t>2-meter northward wind</w:t>
            </w:r>
          </w:p>
        </w:tc>
        <w:tc>
          <w:tcPr>
            <w:tcW w:w="1440" w:type="dxa"/>
            <w:tcBorders>
              <w:top w:val="single" w:sz="2" w:space="0" w:color="auto"/>
              <w:left w:val="single" w:sz="8" w:space="0" w:color="auto"/>
              <w:bottom w:val="single" w:sz="2" w:space="0" w:color="auto"/>
              <w:right w:val="nil"/>
            </w:tcBorders>
          </w:tcPr>
          <w:p w14:paraId="12FD8C18" w14:textId="7E9A1A87" w:rsidR="000172CB" w:rsidRDefault="000172CB" w:rsidP="000957FB">
            <w:r>
              <w:t>m s</w:t>
            </w:r>
            <w:r w:rsidR="000E1022" w:rsidRPr="000E1022">
              <w:rPr>
                <w:vertAlign w:val="superscript"/>
              </w:rPr>
              <w:t>-1</w:t>
            </w:r>
          </w:p>
        </w:tc>
      </w:tr>
      <w:tr w:rsidR="000172CB" w14:paraId="5AC8009B" w14:textId="77777777" w:rsidTr="000957FB">
        <w:tc>
          <w:tcPr>
            <w:tcW w:w="1800" w:type="dxa"/>
            <w:tcBorders>
              <w:top w:val="single" w:sz="2" w:space="0" w:color="auto"/>
              <w:left w:val="nil"/>
              <w:bottom w:val="single" w:sz="2" w:space="0" w:color="auto"/>
              <w:right w:val="single" w:sz="8" w:space="0" w:color="auto"/>
            </w:tcBorders>
          </w:tcPr>
          <w:p w14:paraId="67388909" w14:textId="77777777" w:rsidR="000172CB" w:rsidRDefault="000172CB" w:rsidP="000957FB">
            <w:r>
              <w:t>V500</w:t>
            </w:r>
          </w:p>
        </w:tc>
        <w:tc>
          <w:tcPr>
            <w:tcW w:w="900" w:type="dxa"/>
            <w:tcBorders>
              <w:top w:val="single" w:sz="2" w:space="0" w:color="auto"/>
              <w:left w:val="single" w:sz="8" w:space="0" w:color="auto"/>
              <w:bottom w:val="single" w:sz="2" w:space="0" w:color="auto"/>
              <w:right w:val="single" w:sz="8" w:space="0" w:color="auto"/>
            </w:tcBorders>
          </w:tcPr>
          <w:p w14:paraId="7EEE02AC" w14:textId="77777777" w:rsidR="000172CB"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0BE9699D" w14:textId="77777777" w:rsidR="000172CB" w:rsidRDefault="000172CB" w:rsidP="000957FB">
            <w:r>
              <w:t>northward wind at 500 hPa</w:t>
            </w:r>
          </w:p>
        </w:tc>
        <w:tc>
          <w:tcPr>
            <w:tcW w:w="1440" w:type="dxa"/>
            <w:tcBorders>
              <w:top w:val="single" w:sz="2" w:space="0" w:color="auto"/>
              <w:left w:val="single" w:sz="8" w:space="0" w:color="auto"/>
              <w:bottom w:val="single" w:sz="2" w:space="0" w:color="auto"/>
              <w:right w:val="nil"/>
            </w:tcBorders>
          </w:tcPr>
          <w:p w14:paraId="14855985" w14:textId="7532719E" w:rsidR="000172CB" w:rsidRDefault="000172CB" w:rsidP="000957FB">
            <w:r>
              <w:t>m s</w:t>
            </w:r>
            <w:r w:rsidR="000E1022" w:rsidRPr="000E1022">
              <w:rPr>
                <w:vertAlign w:val="superscript"/>
              </w:rPr>
              <w:t>-1</w:t>
            </w:r>
          </w:p>
        </w:tc>
      </w:tr>
      <w:tr w:rsidR="000172CB" w14:paraId="1706BFD6" w14:textId="77777777" w:rsidTr="000957FB">
        <w:tc>
          <w:tcPr>
            <w:tcW w:w="1800" w:type="dxa"/>
            <w:tcBorders>
              <w:top w:val="single" w:sz="2" w:space="0" w:color="auto"/>
              <w:left w:val="nil"/>
              <w:bottom w:val="single" w:sz="2" w:space="0" w:color="auto"/>
              <w:right w:val="single" w:sz="8" w:space="0" w:color="auto"/>
            </w:tcBorders>
          </w:tcPr>
          <w:p w14:paraId="45CC2A7A" w14:textId="77777777" w:rsidR="000172CB" w:rsidRDefault="000172CB" w:rsidP="000957FB">
            <w:r>
              <w:t>V50M</w:t>
            </w:r>
          </w:p>
        </w:tc>
        <w:tc>
          <w:tcPr>
            <w:tcW w:w="900" w:type="dxa"/>
            <w:tcBorders>
              <w:top w:val="single" w:sz="2" w:space="0" w:color="auto"/>
              <w:left w:val="single" w:sz="8" w:space="0" w:color="auto"/>
              <w:bottom w:val="single" w:sz="2" w:space="0" w:color="auto"/>
              <w:right w:val="single" w:sz="8" w:space="0" w:color="auto"/>
            </w:tcBorders>
          </w:tcPr>
          <w:p w14:paraId="448660F0" w14:textId="77777777" w:rsidR="000172CB"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7241B020" w14:textId="77777777" w:rsidR="000172CB" w:rsidRDefault="000172CB" w:rsidP="000957FB">
            <w:r>
              <w:t>northward wind at 50 meters</w:t>
            </w:r>
          </w:p>
        </w:tc>
        <w:tc>
          <w:tcPr>
            <w:tcW w:w="1440" w:type="dxa"/>
            <w:tcBorders>
              <w:top w:val="single" w:sz="2" w:space="0" w:color="auto"/>
              <w:left w:val="single" w:sz="8" w:space="0" w:color="auto"/>
              <w:bottom w:val="single" w:sz="2" w:space="0" w:color="auto"/>
              <w:right w:val="nil"/>
            </w:tcBorders>
          </w:tcPr>
          <w:p w14:paraId="5D0EACC4" w14:textId="76EADD32" w:rsidR="000172CB" w:rsidRDefault="000172CB" w:rsidP="000957FB">
            <w:r>
              <w:t>m s</w:t>
            </w:r>
            <w:r w:rsidR="000E1022" w:rsidRPr="000E1022">
              <w:rPr>
                <w:vertAlign w:val="superscript"/>
              </w:rPr>
              <w:t>-1</w:t>
            </w:r>
          </w:p>
        </w:tc>
      </w:tr>
      <w:tr w:rsidR="000172CB" w14:paraId="1BCBB09C" w14:textId="77777777" w:rsidTr="000957FB">
        <w:tc>
          <w:tcPr>
            <w:tcW w:w="1800" w:type="dxa"/>
            <w:tcBorders>
              <w:top w:val="single" w:sz="2" w:space="0" w:color="auto"/>
              <w:left w:val="nil"/>
              <w:bottom w:val="single" w:sz="2" w:space="0" w:color="auto"/>
              <w:right w:val="single" w:sz="8" w:space="0" w:color="auto"/>
            </w:tcBorders>
          </w:tcPr>
          <w:p w14:paraId="78FA260B" w14:textId="77777777" w:rsidR="000172CB" w:rsidRDefault="000172CB" w:rsidP="000957FB">
            <w:r>
              <w:lastRenderedPageBreak/>
              <w:t>V850</w:t>
            </w:r>
          </w:p>
        </w:tc>
        <w:tc>
          <w:tcPr>
            <w:tcW w:w="900" w:type="dxa"/>
            <w:tcBorders>
              <w:top w:val="single" w:sz="2" w:space="0" w:color="auto"/>
              <w:left w:val="single" w:sz="8" w:space="0" w:color="auto"/>
              <w:bottom w:val="single" w:sz="2" w:space="0" w:color="auto"/>
              <w:right w:val="single" w:sz="8" w:space="0" w:color="auto"/>
            </w:tcBorders>
          </w:tcPr>
          <w:p w14:paraId="2F9261C4" w14:textId="77777777" w:rsidR="000172CB" w:rsidRDefault="000172CB" w:rsidP="000957FB">
            <w:r>
              <w:t>t</w:t>
            </w:r>
          </w:p>
        </w:tc>
        <w:tc>
          <w:tcPr>
            <w:tcW w:w="5220" w:type="dxa"/>
            <w:tcBorders>
              <w:top w:val="single" w:sz="2" w:space="0" w:color="auto"/>
              <w:left w:val="single" w:sz="8" w:space="0" w:color="auto"/>
              <w:bottom w:val="single" w:sz="2" w:space="0" w:color="auto"/>
              <w:right w:val="single" w:sz="8" w:space="0" w:color="auto"/>
            </w:tcBorders>
          </w:tcPr>
          <w:p w14:paraId="1DBD7A17" w14:textId="77777777" w:rsidR="000172CB" w:rsidRDefault="000172CB" w:rsidP="000957FB">
            <w:r>
              <w:t>northward wind at 850 hPa</w:t>
            </w:r>
          </w:p>
        </w:tc>
        <w:tc>
          <w:tcPr>
            <w:tcW w:w="1440" w:type="dxa"/>
            <w:tcBorders>
              <w:top w:val="single" w:sz="2" w:space="0" w:color="auto"/>
              <w:left w:val="single" w:sz="8" w:space="0" w:color="auto"/>
              <w:bottom w:val="single" w:sz="2" w:space="0" w:color="auto"/>
              <w:right w:val="nil"/>
            </w:tcBorders>
          </w:tcPr>
          <w:p w14:paraId="09018EB0" w14:textId="1EEBBFB3" w:rsidR="000172CB" w:rsidRDefault="000172CB" w:rsidP="000957FB">
            <w:r>
              <w:t>m s</w:t>
            </w:r>
            <w:r w:rsidR="000E1022" w:rsidRPr="000E1022">
              <w:rPr>
                <w:vertAlign w:val="superscript"/>
              </w:rPr>
              <w:t>-1</w:t>
            </w:r>
          </w:p>
        </w:tc>
      </w:tr>
    </w:tbl>
    <w:p w14:paraId="70430CC3" w14:textId="77777777" w:rsidR="000172CB" w:rsidRDefault="000172CB" w:rsidP="000172CB"/>
    <w:p w14:paraId="3E7976A1" w14:textId="1F35C468" w:rsidR="002A02EC" w:rsidRDefault="003A3875" w:rsidP="003A3875">
      <w:pPr>
        <w:pStyle w:val="Heading2"/>
        <w:tabs>
          <w:tab w:val="clear" w:pos="0"/>
          <w:tab w:val="left" w:pos="86"/>
        </w:tabs>
        <w:ind w:right="0"/>
        <w:jc w:val="both"/>
      </w:pPr>
      <w:bookmarkStart w:id="31" w:name="_Toc40419872"/>
      <w:r>
        <w:t>2D State Variables and Diagnostics on Model Levels</w:t>
      </w:r>
      <w:bookmarkEnd w:id="31"/>
    </w:p>
    <w:p w14:paraId="5BE2836B" w14:textId="3A6D7119" w:rsidR="00BB41CB" w:rsidRDefault="00BB41CB" w:rsidP="002A02EC">
      <w:pPr>
        <w:pStyle w:val="Heading3"/>
      </w:pPr>
      <w:bookmarkStart w:id="32" w:name="_Toc40419873"/>
      <w:proofErr w:type="spellStart"/>
      <w:r>
        <w:rPr>
          <w:color w:val="0000FF"/>
        </w:rPr>
        <w:t>aer_Nv</w:t>
      </w:r>
      <w:proofErr w:type="spellEnd"/>
      <w:r>
        <w:t>: 3d aerosol diagnostics</w:t>
      </w:r>
      <w:bookmarkEnd w:id="32"/>
    </w:p>
    <w:p w14:paraId="2E8E4132" w14:textId="77777777" w:rsidR="00A44318" w:rsidRDefault="00A44318" w:rsidP="00A44318">
      <w:r>
        <w:rPr>
          <w:b/>
          <w:bCs/>
        </w:rPr>
        <w:t xml:space="preserve">     Frequency: </w:t>
      </w:r>
      <w:r>
        <w:rPr>
          <w:i/>
          <w:iCs/>
        </w:rPr>
        <w:t>60 seconds from onset of flight</w:t>
      </w:r>
    </w:p>
    <w:p w14:paraId="2267F9F3" w14:textId="224F8C19" w:rsidR="00A44318" w:rsidRDefault="00A44318" w:rsidP="00A44318">
      <w:r>
        <w:rPr>
          <w:b/>
          <w:bCs/>
        </w:rPr>
        <w:t xml:space="preserve">     Dimensions:</w:t>
      </w:r>
      <w:r>
        <w:rPr>
          <w:i/>
          <w:iCs/>
        </w:rPr>
        <w:t xml:space="preserve"> time</w:t>
      </w:r>
      <w:r w:rsidR="002A02EC">
        <w:rPr>
          <w:i/>
          <w:iCs/>
        </w:rPr>
        <w:t>=</w:t>
      </w:r>
      <w:r>
        <w:rPr>
          <w:i/>
          <w:iCs/>
        </w:rPr>
        <w:t>dependent on length of flight; level=72</w:t>
      </w:r>
    </w:p>
    <w:p w14:paraId="54A3719D" w14:textId="77777777" w:rsidR="00BB41CB" w:rsidRDefault="00BB41CB"/>
    <w:tbl>
      <w:tblPr>
        <w:tblW w:w="0" w:type="auto"/>
        <w:tblInd w:w="108" w:type="dxa"/>
        <w:tblLayout w:type="fixed"/>
        <w:tblLook w:val="0000" w:firstRow="0" w:lastRow="0" w:firstColumn="0" w:lastColumn="0" w:noHBand="0" w:noVBand="0"/>
      </w:tblPr>
      <w:tblGrid>
        <w:gridCol w:w="1800"/>
        <w:gridCol w:w="900"/>
        <w:gridCol w:w="5220"/>
        <w:gridCol w:w="1440"/>
      </w:tblGrid>
      <w:tr w:rsidR="00BB41CB" w14:paraId="3A1FA4B1" w14:textId="77777777" w:rsidTr="00442BC4">
        <w:tc>
          <w:tcPr>
            <w:tcW w:w="1800" w:type="dxa"/>
            <w:tcBorders>
              <w:top w:val="nil"/>
              <w:left w:val="nil"/>
              <w:bottom w:val="single" w:sz="16" w:space="0" w:color="auto"/>
              <w:right w:val="single" w:sz="8" w:space="0" w:color="auto"/>
            </w:tcBorders>
          </w:tcPr>
          <w:p w14:paraId="1D4A6F86" w14:textId="77777777" w:rsidR="00BB41CB" w:rsidRDefault="00BB41CB">
            <w:r>
              <w:rPr>
                <w:b/>
                <w:bCs/>
                <w:i/>
                <w:iCs/>
              </w:rPr>
              <w:t xml:space="preserve">       Name</w:t>
            </w:r>
          </w:p>
        </w:tc>
        <w:tc>
          <w:tcPr>
            <w:tcW w:w="900" w:type="dxa"/>
            <w:tcBorders>
              <w:top w:val="nil"/>
              <w:left w:val="single" w:sz="8" w:space="0" w:color="auto"/>
              <w:bottom w:val="single" w:sz="16" w:space="0" w:color="auto"/>
              <w:right w:val="single" w:sz="8" w:space="0" w:color="auto"/>
            </w:tcBorders>
          </w:tcPr>
          <w:p w14:paraId="4BA53934" w14:textId="77777777" w:rsidR="00BB41CB" w:rsidRDefault="00BB41CB">
            <w:r>
              <w:rPr>
                <w:b/>
                <w:bCs/>
                <w:i/>
                <w:iCs/>
              </w:rPr>
              <w:t xml:space="preserve"> Dim</w:t>
            </w:r>
          </w:p>
        </w:tc>
        <w:tc>
          <w:tcPr>
            <w:tcW w:w="5220" w:type="dxa"/>
            <w:tcBorders>
              <w:top w:val="nil"/>
              <w:left w:val="single" w:sz="8" w:space="0" w:color="auto"/>
              <w:bottom w:val="single" w:sz="16" w:space="0" w:color="auto"/>
              <w:right w:val="single" w:sz="8" w:space="0" w:color="auto"/>
            </w:tcBorders>
          </w:tcPr>
          <w:p w14:paraId="1C904B59" w14:textId="77777777" w:rsidR="00BB41CB" w:rsidRDefault="00BB41CB">
            <w:r>
              <w:rPr>
                <w:b/>
                <w:bCs/>
                <w:i/>
                <w:iCs/>
              </w:rPr>
              <w:t xml:space="preserve">                               Description</w:t>
            </w:r>
          </w:p>
        </w:tc>
        <w:tc>
          <w:tcPr>
            <w:tcW w:w="1440" w:type="dxa"/>
            <w:tcBorders>
              <w:top w:val="nil"/>
              <w:left w:val="single" w:sz="8" w:space="0" w:color="auto"/>
              <w:bottom w:val="single" w:sz="16" w:space="0" w:color="auto"/>
              <w:right w:val="nil"/>
            </w:tcBorders>
          </w:tcPr>
          <w:p w14:paraId="66A7456F" w14:textId="77777777" w:rsidR="00BB41CB" w:rsidRDefault="00BB41CB">
            <w:r>
              <w:rPr>
                <w:b/>
                <w:bCs/>
                <w:i/>
                <w:iCs/>
              </w:rPr>
              <w:t xml:space="preserve">      Units</w:t>
            </w:r>
          </w:p>
        </w:tc>
      </w:tr>
      <w:tr w:rsidR="00BB41CB" w14:paraId="307CF78D" w14:textId="77777777" w:rsidTr="00442BC4">
        <w:tc>
          <w:tcPr>
            <w:tcW w:w="1800" w:type="dxa"/>
            <w:tcBorders>
              <w:top w:val="single" w:sz="2" w:space="0" w:color="auto"/>
              <w:left w:val="nil"/>
              <w:bottom w:val="single" w:sz="2" w:space="0" w:color="auto"/>
              <w:right w:val="single" w:sz="8" w:space="0" w:color="auto"/>
            </w:tcBorders>
          </w:tcPr>
          <w:p w14:paraId="6AFDED52" w14:textId="77777777" w:rsidR="00BB41CB" w:rsidRDefault="00BB41CB">
            <w:r>
              <w:t>AIRDENS</w:t>
            </w:r>
          </w:p>
        </w:tc>
        <w:tc>
          <w:tcPr>
            <w:tcW w:w="900" w:type="dxa"/>
            <w:tcBorders>
              <w:top w:val="single" w:sz="2" w:space="0" w:color="auto"/>
              <w:left w:val="single" w:sz="8" w:space="0" w:color="auto"/>
              <w:bottom w:val="single" w:sz="2" w:space="0" w:color="auto"/>
              <w:right w:val="single" w:sz="8" w:space="0" w:color="auto"/>
            </w:tcBorders>
          </w:tcPr>
          <w:p w14:paraId="2A864685" w14:textId="73FF2CCF" w:rsidR="00BB41CB" w:rsidRDefault="000172CB">
            <w:proofErr w:type="spellStart"/>
            <w:r>
              <w:t>tz</w:t>
            </w:r>
            <w:proofErr w:type="spellEnd"/>
          </w:p>
        </w:tc>
        <w:tc>
          <w:tcPr>
            <w:tcW w:w="5220" w:type="dxa"/>
            <w:tcBorders>
              <w:top w:val="single" w:sz="2" w:space="0" w:color="auto"/>
              <w:left w:val="single" w:sz="8" w:space="0" w:color="auto"/>
              <w:bottom w:val="single" w:sz="2" w:space="0" w:color="auto"/>
              <w:right w:val="single" w:sz="8" w:space="0" w:color="auto"/>
            </w:tcBorders>
          </w:tcPr>
          <w:p w14:paraId="7C4C2D29" w14:textId="77777777" w:rsidR="00BB41CB" w:rsidRDefault="00BB41CB">
            <w:r>
              <w:t>moist air density</w:t>
            </w:r>
          </w:p>
        </w:tc>
        <w:tc>
          <w:tcPr>
            <w:tcW w:w="1440" w:type="dxa"/>
            <w:tcBorders>
              <w:top w:val="single" w:sz="2" w:space="0" w:color="auto"/>
              <w:left w:val="single" w:sz="8" w:space="0" w:color="auto"/>
              <w:bottom w:val="single" w:sz="2" w:space="0" w:color="auto"/>
              <w:right w:val="nil"/>
            </w:tcBorders>
          </w:tcPr>
          <w:p w14:paraId="116D7DBA" w14:textId="77777777" w:rsidR="00BB41CB" w:rsidRDefault="00BB41CB">
            <w:r>
              <w:t>kg m-3</w:t>
            </w:r>
          </w:p>
        </w:tc>
      </w:tr>
      <w:tr w:rsidR="00BB41CB" w14:paraId="6E5A6DCD" w14:textId="77777777" w:rsidTr="00442BC4">
        <w:tc>
          <w:tcPr>
            <w:tcW w:w="1800" w:type="dxa"/>
            <w:tcBorders>
              <w:top w:val="single" w:sz="2" w:space="0" w:color="auto"/>
              <w:left w:val="nil"/>
              <w:bottom w:val="single" w:sz="2" w:space="0" w:color="auto"/>
              <w:right w:val="single" w:sz="8" w:space="0" w:color="auto"/>
            </w:tcBorders>
          </w:tcPr>
          <w:p w14:paraId="4531B1CA" w14:textId="77777777" w:rsidR="00BB41CB" w:rsidRDefault="00BB41CB">
            <w:r>
              <w:t>BCPHILIC</w:t>
            </w:r>
          </w:p>
        </w:tc>
        <w:tc>
          <w:tcPr>
            <w:tcW w:w="900" w:type="dxa"/>
            <w:tcBorders>
              <w:top w:val="single" w:sz="2" w:space="0" w:color="auto"/>
              <w:left w:val="single" w:sz="8" w:space="0" w:color="auto"/>
              <w:bottom w:val="single" w:sz="2" w:space="0" w:color="auto"/>
              <w:right w:val="single" w:sz="8" w:space="0" w:color="auto"/>
            </w:tcBorders>
          </w:tcPr>
          <w:p w14:paraId="1E7E7CDC" w14:textId="4DD01C9D" w:rsidR="00BB41CB" w:rsidRDefault="000172CB">
            <w:proofErr w:type="spellStart"/>
            <w:r>
              <w:t>tz</w:t>
            </w:r>
            <w:proofErr w:type="spellEnd"/>
          </w:p>
        </w:tc>
        <w:tc>
          <w:tcPr>
            <w:tcW w:w="5220" w:type="dxa"/>
            <w:tcBorders>
              <w:top w:val="single" w:sz="2" w:space="0" w:color="auto"/>
              <w:left w:val="single" w:sz="8" w:space="0" w:color="auto"/>
              <w:bottom w:val="single" w:sz="2" w:space="0" w:color="auto"/>
              <w:right w:val="single" w:sz="8" w:space="0" w:color="auto"/>
            </w:tcBorders>
          </w:tcPr>
          <w:p w14:paraId="7588BBAA" w14:textId="77777777" w:rsidR="00BB41CB" w:rsidRDefault="00BB41CB">
            <w:r>
              <w:t>Hydrophilic Black Carbon</w:t>
            </w:r>
          </w:p>
        </w:tc>
        <w:tc>
          <w:tcPr>
            <w:tcW w:w="1440" w:type="dxa"/>
            <w:tcBorders>
              <w:top w:val="single" w:sz="2" w:space="0" w:color="auto"/>
              <w:left w:val="single" w:sz="8" w:space="0" w:color="auto"/>
              <w:bottom w:val="single" w:sz="2" w:space="0" w:color="auto"/>
              <w:right w:val="nil"/>
            </w:tcBorders>
          </w:tcPr>
          <w:p w14:paraId="19946E5C" w14:textId="2BFFDA14" w:rsidR="00BB41CB" w:rsidRDefault="00BB41CB">
            <w:r>
              <w:t>kg kg</w:t>
            </w:r>
            <w:r w:rsidR="000E1022" w:rsidRPr="000E1022">
              <w:rPr>
                <w:vertAlign w:val="superscript"/>
              </w:rPr>
              <w:t>-1</w:t>
            </w:r>
          </w:p>
        </w:tc>
      </w:tr>
      <w:tr w:rsidR="00BB41CB" w14:paraId="3D3C16B4" w14:textId="77777777" w:rsidTr="00442BC4">
        <w:tc>
          <w:tcPr>
            <w:tcW w:w="1800" w:type="dxa"/>
            <w:tcBorders>
              <w:top w:val="single" w:sz="2" w:space="0" w:color="auto"/>
              <w:left w:val="nil"/>
              <w:bottom w:val="single" w:sz="2" w:space="0" w:color="auto"/>
              <w:right w:val="single" w:sz="8" w:space="0" w:color="auto"/>
            </w:tcBorders>
          </w:tcPr>
          <w:p w14:paraId="1E333C06" w14:textId="77777777" w:rsidR="00BB41CB" w:rsidRDefault="00BB41CB">
            <w:r>
              <w:t>BCPHOBIC</w:t>
            </w:r>
          </w:p>
        </w:tc>
        <w:tc>
          <w:tcPr>
            <w:tcW w:w="900" w:type="dxa"/>
            <w:tcBorders>
              <w:top w:val="single" w:sz="2" w:space="0" w:color="auto"/>
              <w:left w:val="single" w:sz="8" w:space="0" w:color="auto"/>
              <w:bottom w:val="single" w:sz="2" w:space="0" w:color="auto"/>
              <w:right w:val="single" w:sz="8" w:space="0" w:color="auto"/>
            </w:tcBorders>
          </w:tcPr>
          <w:p w14:paraId="2E92710C" w14:textId="7E07E6EF" w:rsidR="00BB41CB" w:rsidRDefault="000172CB">
            <w:proofErr w:type="spellStart"/>
            <w:r>
              <w:t>tz</w:t>
            </w:r>
            <w:proofErr w:type="spellEnd"/>
          </w:p>
        </w:tc>
        <w:tc>
          <w:tcPr>
            <w:tcW w:w="5220" w:type="dxa"/>
            <w:tcBorders>
              <w:top w:val="single" w:sz="2" w:space="0" w:color="auto"/>
              <w:left w:val="single" w:sz="8" w:space="0" w:color="auto"/>
              <w:bottom w:val="single" w:sz="2" w:space="0" w:color="auto"/>
              <w:right w:val="single" w:sz="8" w:space="0" w:color="auto"/>
            </w:tcBorders>
          </w:tcPr>
          <w:p w14:paraId="43079C0C" w14:textId="77777777" w:rsidR="00BB41CB" w:rsidRDefault="00BB41CB">
            <w:r>
              <w:t>Hydrophobic Black Carbon</w:t>
            </w:r>
          </w:p>
        </w:tc>
        <w:tc>
          <w:tcPr>
            <w:tcW w:w="1440" w:type="dxa"/>
            <w:tcBorders>
              <w:top w:val="single" w:sz="2" w:space="0" w:color="auto"/>
              <w:left w:val="single" w:sz="8" w:space="0" w:color="auto"/>
              <w:bottom w:val="single" w:sz="2" w:space="0" w:color="auto"/>
              <w:right w:val="nil"/>
            </w:tcBorders>
          </w:tcPr>
          <w:p w14:paraId="15FA452A" w14:textId="5CE8DE7E" w:rsidR="00BB41CB" w:rsidRDefault="00BB41CB">
            <w:r>
              <w:t>kg kg</w:t>
            </w:r>
            <w:r w:rsidR="000E1022" w:rsidRPr="000E1022">
              <w:rPr>
                <w:vertAlign w:val="superscript"/>
              </w:rPr>
              <w:t>-1</w:t>
            </w:r>
          </w:p>
        </w:tc>
      </w:tr>
      <w:tr w:rsidR="00BB41CB" w14:paraId="6472E459" w14:textId="77777777" w:rsidTr="00442BC4">
        <w:tc>
          <w:tcPr>
            <w:tcW w:w="1800" w:type="dxa"/>
            <w:tcBorders>
              <w:top w:val="single" w:sz="2" w:space="0" w:color="auto"/>
              <w:left w:val="nil"/>
              <w:bottom w:val="single" w:sz="2" w:space="0" w:color="auto"/>
              <w:right w:val="single" w:sz="8" w:space="0" w:color="auto"/>
            </w:tcBorders>
          </w:tcPr>
          <w:p w14:paraId="453FC4F1" w14:textId="77777777" w:rsidR="00BB41CB" w:rsidRDefault="00BB41CB">
            <w:r>
              <w:t>DELP</w:t>
            </w:r>
          </w:p>
        </w:tc>
        <w:tc>
          <w:tcPr>
            <w:tcW w:w="900" w:type="dxa"/>
            <w:tcBorders>
              <w:top w:val="single" w:sz="2" w:space="0" w:color="auto"/>
              <w:left w:val="single" w:sz="8" w:space="0" w:color="auto"/>
              <w:bottom w:val="single" w:sz="2" w:space="0" w:color="auto"/>
              <w:right w:val="single" w:sz="8" w:space="0" w:color="auto"/>
            </w:tcBorders>
          </w:tcPr>
          <w:p w14:paraId="3A732B51" w14:textId="1B2DDF9C" w:rsidR="00BB41CB" w:rsidRDefault="000172CB">
            <w:proofErr w:type="spellStart"/>
            <w:r>
              <w:t>tz</w:t>
            </w:r>
            <w:proofErr w:type="spellEnd"/>
          </w:p>
        </w:tc>
        <w:tc>
          <w:tcPr>
            <w:tcW w:w="5220" w:type="dxa"/>
            <w:tcBorders>
              <w:top w:val="single" w:sz="2" w:space="0" w:color="auto"/>
              <w:left w:val="single" w:sz="8" w:space="0" w:color="auto"/>
              <w:bottom w:val="single" w:sz="2" w:space="0" w:color="auto"/>
              <w:right w:val="single" w:sz="8" w:space="0" w:color="auto"/>
            </w:tcBorders>
          </w:tcPr>
          <w:p w14:paraId="6F518D20" w14:textId="77777777" w:rsidR="00BB41CB" w:rsidRDefault="00BB41CB">
            <w:r>
              <w:t>pressure thickness</w:t>
            </w:r>
          </w:p>
        </w:tc>
        <w:tc>
          <w:tcPr>
            <w:tcW w:w="1440" w:type="dxa"/>
            <w:tcBorders>
              <w:top w:val="single" w:sz="2" w:space="0" w:color="auto"/>
              <w:left w:val="single" w:sz="8" w:space="0" w:color="auto"/>
              <w:bottom w:val="single" w:sz="2" w:space="0" w:color="auto"/>
              <w:right w:val="nil"/>
            </w:tcBorders>
          </w:tcPr>
          <w:p w14:paraId="26A00880" w14:textId="77777777" w:rsidR="00BB41CB" w:rsidRDefault="00BB41CB">
            <w:r>
              <w:t>Pa</w:t>
            </w:r>
          </w:p>
        </w:tc>
      </w:tr>
      <w:tr w:rsidR="00BB41CB" w14:paraId="767C8884" w14:textId="77777777" w:rsidTr="00442BC4">
        <w:tc>
          <w:tcPr>
            <w:tcW w:w="1800" w:type="dxa"/>
            <w:tcBorders>
              <w:top w:val="single" w:sz="2" w:space="0" w:color="auto"/>
              <w:left w:val="nil"/>
              <w:bottom w:val="single" w:sz="2" w:space="0" w:color="auto"/>
              <w:right w:val="single" w:sz="8" w:space="0" w:color="auto"/>
            </w:tcBorders>
          </w:tcPr>
          <w:p w14:paraId="26AF1FF9" w14:textId="77777777" w:rsidR="00BB41CB" w:rsidRDefault="00BB41CB">
            <w:r>
              <w:t>DMS</w:t>
            </w:r>
          </w:p>
        </w:tc>
        <w:tc>
          <w:tcPr>
            <w:tcW w:w="900" w:type="dxa"/>
            <w:tcBorders>
              <w:top w:val="single" w:sz="2" w:space="0" w:color="auto"/>
              <w:left w:val="single" w:sz="8" w:space="0" w:color="auto"/>
              <w:bottom w:val="single" w:sz="2" w:space="0" w:color="auto"/>
              <w:right w:val="single" w:sz="8" w:space="0" w:color="auto"/>
            </w:tcBorders>
          </w:tcPr>
          <w:p w14:paraId="276A4DAE" w14:textId="6922EF16" w:rsidR="00BB41CB" w:rsidRDefault="000172CB">
            <w:proofErr w:type="spellStart"/>
            <w:r>
              <w:t>tz</w:t>
            </w:r>
            <w:proofErr w:type="spellEnd"/>
          </w:p>
        </w:tc>
        <w:tc>
          <w:tcPr>
            <w:tcW w:w="5220" w:type="dxa"/>
            <w:tcBorders>
              <w:top w:val="single" w:sz="2" w:space="0" w:color="auto"/>
              <w:left w:val="single" w:sz="8" w:space="0" w:color="auto"/>
              <w:bottom w:val="single" w:sz="2" w:space="0" w:color="auto"/>
              <w:right w:val="single" w:sz="8" w:space="0" w:color="auto"/>
            </w:tcBorders>
          </w:tcPr>
          <w:p w14:paraId="3432C4DC" w14:textId="77777777" w:rsidR="00BB41CB" w:rsidRDefault="00BB41CB">
            <w:proofErr w:type="spellStart"/>
            <w:r>
              <w:t>Dimethylsulphide</w:t>
            </w:r>
            <w:proofErr w:type="spellEnd"/>
          </w:p>
        </w:tc>
        <w:tc>
          <w:tcPr>
            <w:tcW w:w="1440" w:type="dxa"/>
            <w:tcBorders>
              <w:top w:val="single" w:sz="2" w:space="0" w:color="auto"/>
              <w:left w:val="single" w:sz="8" w:space="0" w:color="auto"/>
              <w:bottom w:val="single" w:sz="2" w:space="0" w:color="auto"/>
              <w:right w:val="nil"/>
            </w:tcBorders>
          </w:tcPr>
          <w:p w14:paraId="1AB6EBB0" w14:textId="2D8B25CD" w:rsidR="00BB41CB" w:rsidRDefault="00BB41CB">
            <w:r>
              <w:t>kg kg</w:t>
            </w:r>
            <w:r w:rsidR="000E1022" w:rsidRPr="000E1022">
              <w:rPr>
                <w:vertAlign w:val="superscript"/>
              </w:rPr>
              <w:t>-1</w:t>
            </w:r>
          </w:p>
        </w:tc>
      </w:tr>
      <w:tr w:rsidR="00BB41CB" w14:paraId="11C722D1" w14:textId="77777777" w:rsidTr="00442BC4">
        <w:tc>
          <w:tcPr>
            <w:tcW w:w="1800" w:type="dxa"/>
            <w:tcBorders>
              <w:top w:val="single" w:sz="2" w:space="0" w:color="auto"/>
              <w:left w:val="nil"/>
              <w:bottom w:val="single" w:sz="2" w:space="0" w:color="auto"/>
              <w:right w:val="single" w:sz="8" w:space="0" w:color="auto"/>
            </w:tcBorders>
          </w:tcPr>
          <w:p w14:paraId="228E1808" w14:textId="77777777" w:rsidR="00BB41CB" w:rsidRDefault="00BB41CB">
            <w:r>
              <w:t>DU001</w:t>
            </w:r>
          </w:p>
        </w:tc>
        <w:tc>
          <w:tcPr>
            <w:tcW w:w="900" w:type="dxa"/>
            <w:tcBorders>
              <w:top w:val="single" w:sz="2" w:space="0" w:color="auto"/>
              <w:left w:val="single" w:sz="8" w:space="0" w:color="auto"/>
              <w:bottom w:val="single" w:sz="2" w:space="0" w:color="auto"/>
              <w:right w:val="single" w:sz="8" w:space="0" w:color="auto"/>
            </w:tcBorders>
          </w:tcPr>
          <w:p w14:paraId="403CA9EC" w14:textId="7E96A778" w:rsidR="00BB41CB" w:rsidRDefault="000172CB">
            <w:proofErr w:type="spellStart"/>
            <w:r>
              <w:t>tz</w:t>
            </w:r>
            <w:proofErr w:type="spellEnd"/>
          </w:p>
        </w:tc>
        <w:tc>
          <w:tcPr>
            <w:tcW w:w="5220" w:type="dxa"/>
            <w:tcBorders>
              <w:top w:val="single" w:sz="2" w:space="0" w:color="auto"/>
              <w:left w:val="single" w:sz="8" w:space="0" w:color="auto"/>
              <w:bottom w:val="single" w:sz="2" w:space="0" w:color="auto"/>
              <w:right w:val="single" w:sz="8" w:space="0" w:color="auto"/>
            </w:tcBorders>
          </w:tcPr>
          <w:p w14:paraId="724F935B" w14:textId="77777777" w:rsidR="00BB41CB" w:rsidRDefault="00BB41CB">
            <w:r>
              <w:t>Dust Mixing Ratio (bin 001)</w:t>
            </w:r>
          </w:p>
        </w:tc>
        <w:tc>
          <w:tcPr>
            <w:tcW w:w="1440" w:type="dxa"/>
            <w:tcBorders>
              <w:top w:val="single" w:sz="2" w:space="0" w:color="auto"/>
              <w:left w:val="single" w:sz="8" w:space="0" w:color="auto"/>
              <w:bottom w:val="single" w:sz="2" w:space="0" w:color="auto"/>
              <w:right w:val="nil"/>
            </w:tcBorders>
          </w:tcPr>
          <w:p w14:paraId="71D4F4FB" w14:textId="07E2347B" w:rsidR="00BB41CB" w:rsidRDefault="00BB41CB">
            <w:r>
              <w:t>kg kg</w:t>
            </w:r>
            <w:r w:rsidR="000E1022" w:rsidRPr="000E1022">
              <w:rPr>
                <w:vertAlign w:val="superscript"/>
              </w:rPr>
              <w:t>-1</w:t>
            </w:r>
          </w:p>
        </w:tc>
      </w:tr>
      <w:tr w:rsidR="00BB41CB" w14:paraId="5EC86732" w14:textId="77777777" w:rsidTr="00442BC4">
        <w:tc>
          <w:tcPr>
            <w:tcW w:w="1800" w:type="dxa"/>
            <w:tcBorders>
              <w:top w:val="single" w:sz="2" w:space="0" w:color="auto"/>
              <w:left w:val="nil"/>
              <w:bottom w:val="single" w:sz="2" w:space="0" w:color="auto"/>
              <w:right w:val="single" w:sz="8" w:space="0" w:color="auto"/>
            </w:tcBorders>
          </w:tcPr>
          <w:p w14:paraId="1F8F797B" w14:textId="77777777" w:rsidR="00BB41CB" w:rsidRDefault="00BB41CB">
            <w:r>
              <w:t>DU002</w:t>
            </w:r>
          </w:p>
        </w:tc>
        <w:tc>
          <w:tcPr>
            <w:tcW w:w="900" w:type="dxa"/>
            <w:tcBorders>
              <w:top w:val="single" w:sz="2" w:space="0" w:color="auto"/>
              <w:left w:val="single" w:sz="8" w:space="0" w:color="auto"/>
              <w:bottom w:val="single" w:sz="2" w:space="0" w:color="auto"/>
              <w:right w:val="single" w:sz="8" w:space="0" w:color="auto"/>
            </w:tcBorders>
          </w:tcPr>
          <w:p w14:paraId="5E341715" w14:textId="439944FF" w:rsidR="00BB41CB" w:rsidRDefault="000172CB">
            <w:proofErr w:type="spellStart"/>
            <w:r>
              <w:t>tz</w:t>
            </w:r>
            <w:proofErr w:type="spellEnd"/>
          </w:p>
        </w:tc>
        <w:tc>
          <w:tcPr>
            <w:tcW w:w="5220" w:type="dxa"/>
            <w:tcBorders>
              <w:top w:val="single" w:sz="2" w:space="0" w:color="auto"/>
              <w:left w:val="single" w:sz="8" w:space="0" w:color="auto"/>
              <w:bottom w:val="single" w:sz="2" w:space="0" w:color="auto"/>
              <w:right w:val="single" w:sz="8" w:space="0" w:color="auto"/>
            </w:tcBorders>
          </w:tcPr>
          <w:p w14:paraId="0F6671B3" w14:textId="77777777" w:rsidR="00BB41CB" w:rsidRDefault="00BB41CB">
            <w:r>
              <w:t>Dust Mixing Ratio (bin 002)</w:t>
            </w:r>
          </w:p>
        </w:tc>
        <w:tc>
          <w:tcPr>
            <w:tcW w:w="1440" w:type="dxa"/>
            <w:tcBorders>
              <w:top w:val="single" w:sz="2" w:space="0" w:color="auto"/>
              <w:left w:val="single" w:sz="8" w:space="0" w:color="auto"/>
              <w:bottom w:val="single" w:sz="2" w:space="0" w:color="auto"/>
              <w:right w:val="nil"/>
            </w:tcBorders>
          </w:tcPr>
          <w:p w14:paraId="6824972C" w14:textId="12C6150D" w:rsidR="00BB41CB" w:rsidRDefault="00BB41CB">
            <w:r>
              <w:t>kg kg</w:t>
            </w:r>
            <w:r w:rsidR="000E1022" w:rsidRPr="000E1022">
              <w:rPr>
                <w:vertAlign w:val="superscript"/>
              </w:rPr>
              <w:t>-1</w:t>
            </w:r>
          </w:p>
        </w:tc>
      </w:tr>
      <w:tr w:rsidR="00BB41CB" w14:paraId="0C3C077D" w14:textId="77777777" w:rsidTr="00442BC4">
        <w:tc>
          <w:tcPr>
            <w:tcW w:w="1800" w:type="dxa"/>
            <w:tcBorders>
              <w:top w:val="single" w:sz="2" w:space="0" w:color="auto"/>
              <w:left w:val="nil"/>
              <w:bottom w:val="single" w:sz="2" w:space="0" w:color="auto"/>
              <w:right w:val="single" w:sz="8" w:space="0" w:color="auto"/>
            </w:tcBorders>
          </w:tcPr>
          <w:p w14:paraId="492BDECD" w14:textId="77777777" w:rsidR="00BB41CB" w:rsidRDefault="00BB41CB">
            <w:r>
              <w:t>DU003</w:t>
            </w:r>
          </w:p>
        </w:tc>
        <w:tc>
          <w:tcPr>
            <w:tcW w:w="900" w:type="dxa"/>
            <w:tcBorders>
              <w:top w:val="single" w:sz="2" w:space="0" w:color="auto"/>
              <w:left w:val="single" w:sz="8" w:space="0" w:color="auto"/>
              <w:bottom w:val="single" w:sz="2" w:space="0" w:color="auto"/>
              <w:right w:val="single" w:sz="8" w:space="0" w:color="auto"/>
            </w:tcBorders>
          </w:tcPr>
          <w:p w14:paraId="330F3F0E" w14:textId="07FDC957" w:rsidR="00BB41CB" w:rsidRDefault="000172CB">
            <w:proofErr w:type="spellStart"/>
            <w:r>
              <w:t>tz</w:t>
            </w:r>
            <w:proofErr w:type="spellEnd"/>
          </w:p>
        </w:tc>
        <w:tc>
          <w:tcPr>
            <w:tcW w:w="5220" w:type="dxa"/>
            <w:tcBorders>
              <w:top w:val="single" w:sz="2" w:space="0" w:color="auto"/>
              <w:left w:val="single" w:sz="8" w:space="0" w:color="auto"/>
              <w:bottom w:val="single" w:sz="2" w:space="0" w:color="auto"/>
              <w:right w:val="single" w:sz="8" w:space="0" w:color="auto"/>
            </w:tcBorders>
          </w:tcPr>
          <w:p w14:paraId="6AF2DB18" w14:textId="77777777" w:rsidR="00BB41CB" w:rsidRDefault="00BB41CB">
            <w:r>
              <w:t>Dust Mixing Ratio (bin 003)</w:t>
            </w:r>
          </w:p>
        </w:tc>
        <w:tc>
          <w:tcPr>
            <w:tcW w:w="1440" w:type="dxa"/>
            <w:tcBorders>
              <w:top w:val="single" w:sz="2" w:space="0" w:color="auto"/>
              <w:left w:val="single" w:sz="8" w:space="0" w:color="auto"/>
              <w:bottom w:val="single" w:sz="2" w:space="0" w:color="auto"/>
              <w:right w:val="nil"/>
            </w:tcBorders>
          </w:tcPr>
          <w:p w14:paraId="01CC0DDA" w14:textId="42A1FABC" w:rsidR="00BB41CB" w:rsidRDefault="00BB41CB">
            <w:r>
              <w:t>kg kg</w:t>
            </w:r>
            <w:r w:rsidR="000E1022" w:rsidRPr="000E1022">
              <w:rPr>
                <w:vertAlign w:val="superscript"/>
              </w:rPr>
              <w:t>-1</w:t>
            </w:r>
          </w:p>
        </w:tc>
      </w:tr>
      <w:tr w:rsidR="00BB41CB" w14:paraId="564CCBBE" w14:textId="77777777" w:rsidTr="00442BC4">
        <w:tc>
          <w:tcPr>
            <w:tcW w:w="1800" w:type="dxa"/>
            <w:tcBorders>
              <w:top w:val="single" w:sz="2" w:space="0" w:color="auto"/>
              <w:left w:val="nil"/>
              <w:bottom w:val="single" w:sz="2" w:space="0" w:color="auto"/>
              <w:right w:val="single" w:sz="8" w:space="0" w:color="auto"/>
            </w:tcBorders>
          </w:tcPr>
          <w:p w14:paraId="75F80F17" w14:textId="77777777" w:rsidR="00BB41CB" w:rsidRDefault="00BB41CB">
            <w:r>
              <w:t>DU004</w:t>
            </w:r>
          </w:p>
        </w:tc>
        <w:tc>
          <w:tcPr>
            <w:tcW w:w="900" w:type="dxa"/>
            <w:tcBorders>
              <w:top w:val="single" w:sz="2" w:space="0" w:color="auto"/>
              <w:left w:val="single" w:sz="8" w:space="0" w:color="auto"/>
              <w:bottom w:val="single" w:sz="2" w:space="0" w:color="auto"/>
              <w:right w:val="single" w:sz="8" w:space="0" w:color="auto"/>
            </w:tcBorders>
          </w:tcPr>
          <w:p w14:paraId="4867DD88" w14:textId="60D1A948" w:rsidR="00BB41CB" w:rsidRDefault="000172CB">
            <w:proofErr w:type="spellStart"/>
            <w:r>
              <w:t>tz</w:t>
            </w:r>
            <w:proofErr w:type="spellEnd"/>
          </w:p>
        </w:tc>
        <w:tc>
          <w:tcPr>
            <w:tcW w:w="5220" w:type="dxa"/>
            <w:tcBorders>
              <w:top w:val="single" w:sz="2" w:space="0" w:color="auto"/>
              <w:left w:val="single" w:sz="8" w:space="0" w:color="auto"/>
              <w:bottom w:val="single" w:sz="2" w:space="0" w:color="auto"/>
              <w:right w:val="single" w:sz="8" w:space="0" w:color="auto"/>
            </w:tcBorders>
          </w:tcPr>
          <w:p w14:paraId="53AA8299" w14:textId="77777777" w:rsidR="00BB41CB" w:rsidRDefault="00BB41CB">
            <w:r>
              <w:t>Dust Mixing Ratio (bin 004)</w:t>
            </w:r>
          </w:p>
        </w:tc>
        <w:tc>
          <w:tcPr>
            <w:tcW w:w="1440" w:type="dxa"/>
            <w:tcBorders>
              <w:top w:val="single" w:sz="2" w:space="0" w:color="auto"/>
              <w:left w:val="single" w:sz="8" w:space="0" w:color="auto"/>
              <w:bottom w:val="single" w:sz="2" w:space="0" w:color="auto"/>
              <w:right w:val="nil"/>
            </w:tcBorders>
          </w:tcPr>
          <w:p w14:paraId="4F60F967" w14:textId="7A6921BB" w:rsidR="00BB41CB" w:rsidRDefault="00BB41CB">
            <w:r>
              <w:t>kg kg</w:t>
            </w:r>
            <w:r w:rsidR="000E1022" w:rsidRPr="000E1022">
              <w:rPr>
                <w:vertAlign w:val="superscript"/>
              </w:rPr>
              <w:t>-1</w:t>
            </w:r>
          </w:p>
        </w:tc>
      </w:tr>
      <w:tr w:rsidR="00BB41CB" w14:paraId="18E39B45" w14:textId="77777777" w:rsidTr="00442BC4">
        <w:tc>
          <w:tcPr>
            <w:tcW w:w="1800" w:type="dxa"/>
            <w:tcBorders>
              <w:top w:val="single" w:sz="2" w:space="0" w:color="auto"/>
              <w:left w:val="nil"/>
              <w:bottom w:val="single" w:sz="2" w:space="0" w:color="auto"/>
              <w:right w:val="single" w:sz="8" w:space="0" w:color="auto"/>
            </w:tcBorders>
          </w:tcPr>
          <w:p w14:paraId="5B31245E" w14:textId="77777777" w:rsidR="00BB41CB" w:rsidRDefault="00BB41CB">
            <w:r>
              <w:t>DU005</w:t>
            </w:r>
          </w:p>
        </w:tc>
        <w:tc>
          <w:tcPr>
            <w:tcW w:w="900" w:type="dxa"/>
            <w:tcBorders>
              <w:top w:val="single" w:sz="2" w:space="0" w:color="auto"/>
              <w:left w:val="single" w:sz="8" w:space="0" w:color="auto"/>
              <w:bottom w:val="single" w:sz="2" w:space="0" w:color="auto"/>
              <w:right w:val="single" w:sz="8" w:space="0" w:color="auto"/>
            </w:tcBorders>
          </w:tcPr>
          <w:p w14:paraId="074D1D04" w14:textId="5C40DA95" w:rsidR="00BB41CB" w:rsidRDefault="000172CB">
            <w:proofErr w:type="spellStart"/>
            <w:r>
              <w:t>tz</w:t>
            </w:r>
            <w:proofErr w:type="spellEnd"/>
          </w:p>
        </w:tc>
        <w:tc>
          <w:tcPr>
            <w:tcW w:w="5220" w:type="dxa"/>
            <w:tcBorders>
              <w:top w:val="single" w:sz="2" w:space="0" w:color="auto"/>
              <w:left w:val="single" w:sz="8" w:space="0" w:color="auto"/>
              <w:bottom w:val="single" w:sz="2" w:space="0" w:color="auto"/>
              <w:right w:val="single" w:sz="8" w:space="0" w:color="auto"/>
            </w:tcBorders>
          </w:tcPr>
          <w:p w14:paraId="345EE763" w14:textId="77777777" w:rsidR="00BB41CB" w:rsidRDefault="00BB41CB">
            <w:r>
              <w:t>Dust Mixing Ratio (bin 005)</w:t>
            </w:r>
          </w:p>
        </w:tc>
        <w:tc>
          <w:tcPr>
            <w:tcW w:w="1440" w:type="dxa"/>
            <w:tcBorders>
              <w:top w:val="single" w:sz="2" w:space="0" w:color="auto"/>
              <w:left w:val="single" w:sz="8" w:space="0" w:color="auto"/>
              <w:bottom w:val="single" w:sz="2" w:space="0" w:color="auto"/>
              <w:right w:val="nil"/>
            </w:tcBorders>
          </w:tcPr>
          <w:p w14:paraId="37DF9F00" w14:textId="6904649D" w:rsidR="00BB41CB" w:rsidRDefault="00BB41CB">
            <w:r>
              <w:t>kg kg</w:t>
            </w:r>
            <w:r w:rsidR="000E1022" w:rsidRPr="000E1022">
              <w:rPr>
                <w:vertAlign w:val="superscript"/>
              </w:rPr>
              <w:t>-1</w:t>
            </w:r>
          </w:p>
        </w:tc>
      </w:tr>
      <w:tr w:rsidR="00BB41CB" w14:paraId="50008F03" w14:textId="77777777" w:rsidTr="00442BC4">
        <w:tc>
          <w:tcPr>
            <w:tcW w:w="1800" w:type="dxa"/>
            <w:tcBorders>
              <w:top w:val="single" w:sz="2" w:space="0" w:color="auto"/>
              <w:left w:val="nil"/>
              <w:bottom w:val="single" w:sz="2" w:space="0" w:color="auto"/>
              <w:right w:val="single" w:sz="8" w:space="0" w:color="auto"/>
            </w:tcBorders>
          </w:tcPr>
          <w:p w14:paraId="6EC8587E" w14:textId="77777777" w:rsidR="00BB41CB" w:rsidRDefault="00BB41CB">
            <w:r>
              <w:t>LWI</w:t>
            </w:r>
          </w:p>
        </w:tc>
        <w:tc>
          <w:tcPr>
            <w:tcW w:w="900" w:type="dxa"/>
            <w:tcBorders>
              <w:top w:val="single" w:sz="2" w:space="0" w:color="auto"/>
              <w:left w:val="single" w:sz="8" w:space="0" w:color="auto"/>
              <w:bottom w:val="single" w:sz="2" w:space="0" w:color="auto"/>
              <w:right w:val="single" w:sz="8" w:space="0" w:color="auto"/>
            </w:tcBorders>
          </w:tcPr>
          <w:p w14:paraId="16F7BCFB" w14:textId="7C75E280" w:rsidR="00BB41CB" w:rsidRDefault="000172CB">
            <w:r>
              <w:t>t</w:t>
            </w:r>
          </w:p>
        </w:tc>
        <w:tc>
          <w:tcPr>
            <w:tcW w:w="5220" w:type="dxa"/>
            <w:tcBorders>
              <w:top w:val="single" w:sz="2" w:space="0" w:color="auto"/>
              <w:left w:val="single" w:sz="8" w:space="0" w:color="auto"/>
              <w:bottom w:val="single" w:sz="2" w:space="0" w:color="auto"/>
              <w:right w:val="single" w:sz="8" w:space="0" w:color="auto"/>
            </w:tcBorders>
          </w:tcPr>
          <w:p w14:paraId="3919AF8B" w14:textId="77777777" w:rsidR="00BB41CB" w:rsidRDefault="00BB41CB">
            <w:r>
              <w:t>land(1) water(0) ice(2) flag</w:t>
            </w:r>
          </w:p>
        </w:tc>
        <w:tc>
          <w:tcPr>
            <w:tcW w:w="1440" w:type="dxa"/>
            <w:tcBorders>
              <w:top w:val="single" w:sz="2" w:space="0" w:color="auto"/>
              <w:left w:val="single" w:sz="8" w:space="0" w:color="auto"/>
              <w:bottom w:val="single" w:sz="2" w:space="0" w:color="auto"/>
              <w:right w:val="nil"/>
            </w:tcBorders>
          </w:tcPr>
          <w:p w14:paraId="2970307A" w14:textId="77777777" w:rsidR="00BB41CB" w:rsidRDefault="00BB41CB">
            <w:r>
              <w:t>1</w:t>
            </w:r>
          </w:p>
        </w:tc>
      </w:tr>
      <w:tr w:rsidR="00BB41CB" w14:paraId="395066E4" w14:textId="77777777" w:rsidTr="00442BC4">
        <w:tc>
          <w:tcPr>
            <w:tcW w:w="1800" w:type="dxa"/>
            <w:tcBorders>
              <w:top w:val="single" w:sz="2" w:space="0" w:color="auto"/>
              <w:left w:val="nil"/>
              <w:bottom w:val="single" w:sz="2" w:space="0" w:color="auto"/>
              <w:right w:val="single" w:sz="8" w:space="0" w:color="auto"/>
            </w:tcBorders>
          </w:tcPr>
          <w:p w14:paraId="407B4600" w14:textId="77777777" w:rsidR="00BB41CB" w:rsidRDefault="00BB41CB">
            <w:r>
              <w:t>MSA</w:t>
            </w:r>
          </w:p>
        </w:tc>
        <w:tc>
          <w:tcPr>
            <w:tcW w:w="900" w:type="dxa"/>
            <w:tcBorders>
              <w:top w:val="single" w:sz="2" w:space="0" w:color="auto"/>
              <w:left w:val="single" w:sz="8" w:space="0" w:color="auto"/>
              <w:bottom w:val="single" w:sz="2" w:space="0" w:color="auto"/>
              <w:right w:val="single" w:sz="8" w:space="0" w:color="auto"/>
            </w:tcBorders>
          </w:tcPr>
          <w:p w14:paraId="543934A8" w14:textId="252E42A6" w:rsidR="00BB41CB" w:rsidRDefault="000172CB">
            <w:proofErr w:type="spellStart"/>
            <w:r>
              <w:t>tz</w:t>
            </w:r>
            <w:proofErr w:type="spellEnd"/>
          </w:p>
        </w:tc>
        <w:tc>
          <w:tcPr>
            <w:tcW w:w="5220" w:type="dxa"/>
            <w:tcBorders>
              <w:top w:val="single" w:sz="2" w:space="0" w:color="auto"/>
              <w:left w:val="single" w:sz="8" w:space="0" w:color="auto"/>
              <w:bottom w:val="single" w:sz="2" w:space="0" w:color="auto"/>
              <w:right w:val="single" w:sz="8" w:space="0" w:color="auto"/>
            </w:tcBorders>
          </w:tcPr>
          <w:p w14:paraId="31A5F5E3" w14:textId="77777777" w:rsidR="00BB41CB" w:rsidRDefault="00BB41CB">
            <w:proofErr w:type="spellStart"/>
            <w:r>
              <w:t>Methanesulphonic</w:t>
            </w:r>
            <w:proofErr w:type="spellEnd"/>
            <w:r>
              <w:t xml:space="preserve"> acid</w:t>
            </w:r>
          </w:p>
        </w:tc>
        <w:tc>
          <w:tcPr>
            <w:tcW w:w="1440" w:type="dxa"/>
            <w:tcBorders>
              <w:top w:val="single" w:sz="2" w:space="0" w:color="auto"/>
              <w:left w:val="single" w:sz="8" w:space="0" w:color="auto"/>
              <w:bottom w:val="single" w:sz="2" w:space="0" w:color="auto"/>
              <w:right w:val="nil"/>
            </w:tcBorders>
          </w:tcPr>
          <w:p w14:paraId="46D6CBAC" w14:textId="308EF1A3" w:rsidR="00BB41CB" w:rsidRDefault="00BB41CB">
            <w:r>
              <w:t>kg kg</w:t>
            </w:r>
            <w:r w:rsidR="000E1022" w:rsidRPr="000E1022">
              <w:rPr>
                <w:vertAlign w:val="superscript"/>
              </w:rPr>
              <w:t>-1</w:t>
            </w:r>
          </w:p>
        </w:tc>
      </w:tr>
      <w:tr w:rsidR="00BB41CB" w14:paraId="608A6E44" w14:textId="77777777" w:rsidTr="00442BC4">
        <w:tc>
          <w:tcPr>
            <w:tcW w:w="1800" w:type="dxa"/>
            <w:tcBorders>
              <w:top w:val="single" w:sz="2" w:space="0" w:color="auto"/>
              <w:left w:val="nil"/>
              <w:bottom w:val="single" w:sz="2" w:space="0" w:color="auto"/>
              <w:right w:val="single" w:sz="8" w:space="0" w:color="auto"/>
            </w:tcBorders>
          </w:tcPr>
          <w:p w14:paraId="5C8817C3" w14:textId="77777777" w:rsidR="00BB41CB" w:rsidRDefault="00BB41CB">
            <w:r>
              <w:t>NH3</w:t>
            </w:r>
          </w:p>
        </w:tc>
        <w:tc>
          <w:tcPr>
            <w:tcW w:w="900" w:type="dxa"/>
            <w:tcBorders>
              <w:top w:val="single" w:sz="2" w:space="0" w:color="auto"/>
              <w:left w:val="single" w:sz="8" w:space="0" w:color="auto"/>
              <w:bottom w:val="single" w:sz="2" w:space="0" w:color="auto"/>
              <w:right w:val="single" w:sz="8" w:space="0" w:color="auto"/>
            </w:tcBorders>
          </w:tcPr>
          <w:p w14:paraId="6C0472FF" w14:textId="22E5755D" w:rsidR="00BB41CB" w:rsidRDefault="000172CB">
            <w:proofErr w:type="spellStart"/>
            <w:r>
              <w:t>tz</w:t>
            </w:r>
            <w:proofErr w:type="spellEnd"/>
          </w:p>
        </w:tc>
        <w:tc>
          <w:tcPr>
            <w:tcW w:w="5220" w:type="dxa"/>
            <w:tcBorders>
              <w:top w:val="single" w:sz="2" w:space="0" w:color="auto"/>
              <w:left w:val="single" w:sz="8" w:space="0" w:color="auto"/>
              <w:bottom w:val="single" w:sz="2" w:space="0" w:color="auto"/>
              <w:right w:val="single" w:sz="8" w:space="0" w:color="auto"/>
            </w:tcBorders>
          </w:tcPr>
          <w:p w14:paraId="01BC94B4" w14:textId="77777777" w:rsidR="00BB41CB" w:rsidRDefault="00BB41CB">
            <w:r>
              <w:t>Ammonia (NH3, gas phase)</w:t>
            </w:r>
          </w:p>
        </w:tc>
        <w:tc>
          <w:tcPr>
            <w:tcW w:w="1440" w:type="dxa"/>
            <w:tcBorders>
              <w:top w:val="single" w:sz="2" w:space="0" w:color="auto"/>
              <w:left w:val="single" w:sz="8" w:space="0" w:color="auto"/>
              <w:bottom w:val="single" w:sz="2" w:space="0" w:color="auto"/>
              <w:right w:val="nil"/>
            </w:tcBorders>
          </w:tcPr>
          <w:p w14:paraId="3AA17ECE" w14:textId="752127B7" w:rsidR="00BB41CB" w:rsidRDefault="00BB41CB">
            <w:r>
              <w:t>kg kg</w:t>
            </w:r>
            <w:r w:rsidR="000E1022" w:rsidRPr="000E1022">
              <w:rPr>
                <w:vertAlign w:val="superscript"/>
              </w:rPr>
              <w:t>-1</w:t>
            </w:r>
          </w:p>
        </w:tc>
      </w:tr>
      <w:tr w:rsidR="00BB41CB" w14:paraId="7C9750EF" w14:textId="77777777" w:rsidTr="00442BC4">
        <w:tc>
          <w:tcPr>
            <w:tcW w:w="1800" w:type="dxa"/>
            <w:tcBorders>
              <w:top w:val="single" w:sz="2" w:space="0" w:color="auto"/>
              <w:left w:val="nil"/>
              <w:bottom w:val="single" w:sz="2" w:space="0" w:color="auto"/>
              <w:right w:val="single" w:sz="8" w:space="0" w:color="auto"/>
            </w:tcBorders>
          </w:tcPr>
          <w:p w14:paraId="39B517D8" w14:textId="77777777" w:rsidR="00BB41CB" w:rsidRDefault="00BB41CB">
            <w:r>
              <w:t>NH4A</w:t>
            </w:r>
          </w:p>
        </w:tc>
        <w:tc>
          <w:tcPr>
            <w:tcW w:w="900" w:type="dxa"/>
            <w:tcBorders>
              <w:top w:val="single" w:sz="2" w:space="0" w:color="auto"/>
              <w:left w:val="single" w:sz="8" w:space="0" w:color="auto"/>
              <w:bottom w:val="single" w:sz="2" w:space="0" w:color="auto"/>
              <w:right w:val="single" w:sz="8" w:space="0" w:color="auto"/>
            </w:tcBorders>
          </w:tcPr>
          <w:p w14:paraId="73609DF2" w14:textId="02BED627" w:rsidR="00BB41CB" w:rsidRDefault="000172CB">
            <w:proofErr w:type="spellStart"/>
            <w:r>
              <w:t>tz</w:t>
            </w:r>
            <w:proofErr w:type="spellEnd"/>
          </w:p>
        </w:tc>
        <w:tc>
          <w:tcPr>
            <w:tcW w:w="5220" w:type="dxa"/>
            <w:tcBorders>
              <w:top w:val="single" w:sz="2" w:space="0" w:color="auto"/>
              <w:left w:val="single" w:sz="8" w:space="0" w:color="auto"/>
              <w:bottom w:val="single" w:sz="2" w:space="0" w:color="auto"/>
              <w:right w:val="single" w:sz="8" w:space="0" w:color="auto"/>
            </w:tcBorders>
          </w:tcPr>
          <w:p w14:paraId="5C983D01" w14:textId="77777777" w:rsidR="00BB41CB" w:rsidRDefault="00BB41CB">
            <w:r>
              <w:t>Ammonium ion (NH4+, aerosol phase)</w:t>
            </w:r>
          </w:p>
        </w:tc>
        <w:tc>
          <w:tcPr>
            <w:tcW w:w="1440" w:type="dxa"/>
            <w:tcBorders>
              <w:top w:val="single" w:sz="2" w:space="0" w:color="auto"/>
              <w:left w:val="single" w:sz="8" w:space="0" w:color="auto"/>
              <w:bottom w:val="single" w:sz="2" w:space="0" w:color="auto"/>
              <w:right w:val="nil"/>
            </w:tcBorders>
          </w:tcPr>
          <w:p w14:paraId="57694560" w14:textId="0118B8B0" w:rsidR="00BB41CB" w:rsidRDefault="00BB41CB">
            <w:r>
              <w:t>kg kg</w:t>
            </w:r>
            <w:r w:rsidR="000E1022" w:rsidRPr="000E1022">
              <w:rPr>
                <w:vertAlign w:val="superscript"/>
              </w:rPr>
              <w:t>-1</w:t>
            </w:r>
          </w:p>
        </w:tc>
      </w:tr>
      <w:tr w:rsidR="00BB41CB" w14:paraId="485CD89A" w14:textId="77777777" w:rsidTr="00442BC4">
        <w:tc>
          <w:tcPr>
            <w:tcW w:w="1800" w:type="dxa"/>
            <w:tcBorders>
              <w:top w:val="single" w:sz="2" w:space="0" w:color="auto"/>
              <w:left w:val="nil"/>
              <w:bottom w:val="single" w:sz="2" w:space="0" w:color="auto"/>
              <w:right w:val="single" w:sz="8" w:space="0" w:color="auto"/>
            </w:tcBorders>
          </w:tcPr>
          <w:p w14:paraId="5408D197" w14:textId="77777777" w:rsidR="00BB41CB" w:rsidRDefault="00BB41CB">
            <w:r>
              <w:t>NO3AN1</w:t>
            </w:r>
          </w:p>
        </w:tc>
        <w:tc>
          <w:tcPr>
            <w:tcW w:w="900" w:type="dxa"/>
            <w:tcBorders>
              <w:top w:val="single" w:sz="2" w:space="0" w:color="auto"/>
              <w:left w:val="single" w:sz="8" w:space="0" w:color="auto"/>
              <w:bottom w:val="single" w:sz="2" w:space="0" w:color="auto"/>
              <w:right w:val="single" w:sz="8" w:space="0" w:color="auto"/>
            </w:tcBorders>
          </w:tcPr>
          <w:p w14:paraId="715D75EE" w14:textId="647DF176" w:rsidR="00BB41CB" w:rsidRDefault="000172CB">
            <w:proofErr w:type="spellStart"/>
            <w:r>
              <w:t>tz</w:t>
            </w:r>
            <w:proofErr w:type="spellEnd"/>
          </w:p>
        </w:tc>
        <w:tc>
          <w:tcPr>
            <w:tcW w:w="5220" w:type="dxa"/>
            <w:tcBorders>
              <w:top w:val="single" w:sz="2" w:space="0" w:color="auto"/>
              <w:left w:val="single" w:sz="8" w:space="0" w:color="auto"/>
              <w:bottom w:val="single" w:sz="2" w:space="0" w:color="auto"/>
              <w:right w:val="single" w:sz="8" w:space="0" w:color="auto"/>
            </w:tcBorders>
          </w:tcPr>
          <w:p w14:paraId="298210C4" w14:textId="77777777" w:rsidR="00BB41CB" w:rsidRDefault="00BB41CB">
            <w:r>
              <w:t>Nitrate size bin 001</w:t>
            </w:r>
          </w:p>
        </w:tc>
        <w:tc>
          <w:tcPr>
            <w:tcW w:w="1440" w:type="dxa"/>
            <w:tcBorders>
              <w:top w:val="single" w:sz="2" w:space="0" w:color="auto"/>
              <w:left w:val="single" w:sz="8" w:space="0" w:color="auto"/>
              <w:bottom w:val="single" w:sz="2" w:space="0" w:color="auto"/>
              <w:right w:val="nil"/>
            </w:tcBorders>
          </w:tcPr>
          <w:p w14:paraId="7DC9F8DB" w14:textId="2BD0D71E" w:rsidR="00BB41CB" w:rsidRDefault="00BB41CB">
            <w:r>
              <w:t>kg kg</w:t>
            </w:r>
            <w:r w:rsidR="000E1022" w:rsidRPr="000E1022">
              <w:rPr>
                <w:vertAlign w:val="superscript"/>
              </w:rPr>
              <w:t>-1</w:t>
            </w:r>
          </w:p>
        </w:tc>
      </w:tr>
      <w:tr w:rsidR="00BB41CB" w14:paraId="465D67B2" w14:textId="77777777" w:rsidTr="00442BC4">
        <w:tc>
          <w:tcPr>
            <w:tcW w:w="1800" w:type="dxa"/>
            <w:tcBorders>
              <w:top w:val="single" w:sz="2" w:space="0" w:color="auto"/>
              <w:left w:val="nil"/>
              <w:bottom w:val="single" w:sz="2" w:space="0" w:color="auto"/>
              <w:right w:val="single" w:sz="8" w:space="0" w:color="auto"/>
            </w:tcBorders>
          </w:tcPr>
          <w:p w14:paraId="2CEE6D47" w14:textId="77777777" w:rsidR="00BB41CB" w:rsidRDefault="00BB41CB">
            <w:r>
              <w:t>NO3AN2</w:t>
            </w:r>
          </w:p>
        </w:tc>
        <w:tc>
          <w:tcPr>
            <w:tcW w:w="900" w:type="dxa"/>
            <w:tcBorders>
              <w:top w:val="single" w:sz="2" w:space="0" w:color="auto"/>
              <w:left w:val="single" w:sz="8" w:space="0" w:color="auto"/>
              <w:bottom w:val="single" w:sz="2" w:space="0" w:color="auto"/>
              <w:right w:val="single" w:sz="8" w:space="0" w:color="auto"/>
            </w:tcBorders>
          </w:tcPr>
          <w:p w14:paraId="51E314C2" w14:textId="3346587D" w:rsidR="00BB41CB" w:rsidRDefault="000172CB">
            <w:proofErr w:type="spellStart"/>
            <w:r>
              <w:t>tz</w:t>
            </w:r>
            <w:proofErr w:type="spellEnd"/>
          </w:p>
        </w:tc>
        <w:tc>
          <w:tcPr>
            <w:tcW w:w="5220" w:type="dxa"/>
            <w:tcBorders>
              <w:top w:val="single" w:sz="2" w:space="0" w:color="auto"/>
              <w:left w:val="single" w:sz="8" w:space="0" w:color="auto"/>
              <w:bottom w:val="single" w:sz="2" w:space="0" w:color="auto"/>
              <w:right w:val="single" w:sz="8" w:space="0" w:color="auto"/>
            </w:tcBorders>
          </w:tcPr>
          <w:p w14:paraId="0FA039C3" w14:textId="77777777" w:rsidR="00BB41CB" w:rsidRDefault="00BB41CB">
            <w:r>
              <w:t>Nitrate size bin 002</w:t>
            </w:r>
          </w:p>
        </w:tc>
        <w:tc>
          <w:tcPr>
            <w:tcW w:w="1440" w:type="dxa"/>
            <w:tcBorders>
              <w:top w:val="single" w:sz="2" w:space="0" w:color="auto"/>
              <w:left w:val="single" w:sz="8" w:space="0" w:color="auto"/>
              <w:bottom w:val="single" w:sz="2" w:space="0" w:color="auto"/>
              <w:right w:val="nil"/>
            </w:tcBorders>
          </w:tcPr>
          <w:p w14:paraId="10D494CE" w14:textId="0218DCD3" w:rsidR="00BB41CB" w:rsidRDefault="00BB41CB">
            <w:r>
              <w:t>kg kg</w:t>
            </w:r>
            <w:r w:rsidR="000E1022" w:rsidRPr="000E1022">
              <w:rPr>
                <w:vertAlign w:val="superscript"/>
              </w:rPr>
              <w:t>-1</w:t>
            </w:r>
          </w:p>
        </w:tc>
      </w:tr>
      <w:tr w:rsidR="00BB41CB" w14:paraId="24343F5E" w14:textId="77777777" w:rsidTr="00442BC4">
        <w:tc>
          <w:tcPr>
            <w:tcW w:w="1800" w:type="dxa"/>
            <w:tcBorders>
              <w:top w:val="single" w:sz="2" w:space="0" w:color="auto"/>
              <w:left w:val="nil"/>
              <w:bottom w:val="single" w:sz="2" w:space="0" w:color="auto"/>
              <w:right w:val="single" w:sz="8" w:space="0" w:color="auto"/>
            </w:tcBorders>
          </w:tcPr>
          <w:p w14:paraId="085FEEBC" w14:textId="77777777" w:rsidR="00BB41CB" w:rsidRDefault="00BB41CB">
            <w:r>
              <w:t>NO3AN3</w:t>
            </w:r>
          </w:p>
        </w:tc>
        <w:tc>
          <w:tcPr>
            <w:tcW w:w="900" w:type="dxa"/>
            <w:tcBorders>
              <w:top w:val="single" w:sz="2" w:space="0" w:color="auto"/>
              <w:left w:val="single" w:sz="8" w:space="0" w:color="auto"/>
              <w:bottom w:val="single" w:sz="2" w:space="0" w:color="auto"/>
              <w:right w:val="single" w:sz="8" w:space="0" w:color="auto"/>
            </w:tcBorders>
          </w:tcPr>
          <w:p w14:paraId="63565851" w14:textId="7E176AF9" w:rsidR="00BB41CB" w:rsidRDefault="000172CB">
            <w:proofErr w:type="spellStart"/>
            <w:r>
              <w:t>tz</w:t>
            </w:r>
            <w:proofErr w:type="spellEnd"/>
          </w:p>
        </w:tc>
        <w:tc>
          <w:tcPr>
            <w:tcW w:w="5220" w:type="dxa"/>
            <w:tcBorders>
              <w:top w:val="single" w:sz="2" w:space="0" w:color="auto"/>
              <w:left w:val="single" w:sz="8" w:space="0" w:color="auto"/>
              <w:bottom w:val="single" w:sz="2" w:space="0" w:color="auto"/>
              <w:right w:val="single" w:sz="8" w:space="0" w:color="auto"/>
            </w:tcBorders>
          </w:tcPr>
          <w:p w14:paraId="02871A35" w14:textId="77777777" w:rsidR="00BB41CB" w:rsidRDefault="00BB41CB">
            <w:r>
              <w:t>Nitrate size bin 003</w:t>
            </w:r>
          </w:p>
        </w:tc>
        <w:tc>
          <w:tcPr>
            <w:tcW w:w="1440" w:type="dxa"/>
            <w:tcBorders>
              <w:top w:val="single" w:sz="2" w:space="0" w:color="auto"/>
              <w:left w:val="single" w:sz="8" w:space="0" w:color="auto"/>
              <w:bottom w:val="single" w:sz="2" w:space="0" w:color="auto"/>
              <w:right w:val="nil"/>
            </w:tcBorders>
          </w:tcPr>
          <w:p w14:paraId="1405239F" w14:textId="30B18BF7" w:rsidR="00BB41CB" w:rsidRDefault="00BB41CB">
            <w:r>
              <w:t>kg kg</w:t>
            </w:r>
            <w:r w:rsidR="000E1022" w:rsidRPr="000E1022">
              <w:rPr>
                <w:vertAlign w:val="superscript"/>
              </w:rPr>
              <w:t>-1</w:t>
            </w:r>
          </w:p>
        </w:tc>
      </w:tr>
      <w:tr w:rsidR="00BB41CB" w14:paraId="3ACA512C" w14:textId="77777777" w:rsidTr="00442BC4">
        <w:tc>
          <w:tcPr>
            <w:tcW w:w="1800" w:type="dxa"/>
            <w:tcBorders>
              <w:top w:val="single" w:sz="2" w:space="0" w:color="auto"/>
              <w:left w:val="nil"/>
              <w:bottom w:val="single" w:sz="2" w:space="0" w:color="auto"/>
              <w:right w:val="single" w:sz="8" w:space="0" w:color="auto"/>
            </w:tcBorders>
          </w:tcPr>
          <w:p w14:paraId="036FB0E6" w14:textId="77777777" w:rsidR="00BB41CB" w:rsidRDefault="00BB41CB">
            <w:r>
              <w:t>OCPHILIC</w:t>
            </w:r>
          </w:p>
        </w:tc>
        <w:tc>
          <w:tcPr>
            <w:tcW w:w="900" w:type="dxa"/>
            <w:tcBorders>
              <w:top w:val="single" w:sz="2" w:space="0" w:color="auto"/>
              <w:left w:val="single" w:sz="8" w:space="0" w:color="auto"/>
              <w:bottom w:val="single" w:sz="2" w:space="0" w:color="auto"/>
              <w:right w:val="single" w:sz="8" w:space="0" w:color="auto"/>
            </w:tcBorders>
          </w:tcPr>
          <w:p w14:paraId="6EE2206C" w14:textId="511D0FBB" w:rsidR="00BB41CB" w:rsidRDefault="000172CB">
            <w:proofErr w:type="spellStart"/>
            <w:r>
              <w:t>tz</w:t>
            </w:r>
            <w:proofErr w:type="spellEnd"/>
          </w:p>
        </w:tc>
        <w:tc>
          <w:tcPr>
            <w:tcW w:w="5220" w:type="dxa"/>
            <w:tcBorders>
              <w:top w:val="single" w:sz="2" w:space="0" w:color="auto"/>
              <w:left w:val="single" w:sz="8" w:space="0" w:color="auto"/>
              <w:bottom w:val="single" w:sz="2" w:space="0" w:color="auto"/>
              <w:right w:val="single" w:sz="8" w:space="0" w:color="auto"/>
            </w:tcBorders>
          </w:tcPr>
          <w:p w14:paraId="7402CA44" w14:textId="77777777" w:rsidR="00BB41CB" w:rsidRDefault="00BB41CB">
            <w:r>
              <w:t>Hydrophilic Organic Carbon (Particulate Matter)</w:t>
            </w:r>
          </w:p>
        </w:tc>
        <w:tc>
          <w:tcPr>
            <w:tcW w:w="1440" w:type="dxa"/>
            <w:tcBorders>
              <w:top w:val="single" w:sz="2" w:space="0" w:color="auto"/>
              <w:left w:val="single" w:sz="8" w:space="0" w:color="auto"/>
              <w:bottom w:val="single" w:sz="2" w:space="0" w:color="auto"/>
              <w:right w:val="nil"/>
            </w:tcBorders>
          </w:tcPr>
          <w:p w14:paraId="2A16766F" w14:textId="62FB5DD9" w:rsidR="00BB41CB" w:rsidRDefault="00BB41CB">
            <w:r>
              <w:t>kg kg</w:t>
            </w:r>
            <w:r w:rsidR="000E1022" w:rsidRPr="000E1022">
              <w:rPr>
                <w:vertAlign w:val="superscript"/>
              </w:rPr>
              <w:t>-1</w:t>
            </w:r>
          </w:p>
        </w:tc>
      </w:tr>
      <w:tr w:rsidR="00BB41CB" w14:paraId="55CB5301" w14:textId="77777777" w:rsidTr="00442BC4">
        <w:tc>
          <w:tcPr>
            <w:tcW w:w="1800" w:type="dxa"/>
            <w:tcBorders>
              <w:top w:val="single" w:sz="2" w:space="0" w:color="auto"/>
              <w:left w:val="nil"/>
              <w:bottom w:val="single" w:sz="2" w:space="0" w:color="auto"/>
              <w:right w:val="single" w:sz="8" w:space="0" w:color="auto"/>
            </w:tcBorders>
          </w:tcPr>
          <w:p w14:paraId="7E98DE72" w14:textId="77777777" w:rsidR="00BB41CB" w:rsidRDefault="00BB41CB">
            <w:r>
              <w:t>OCPHOBIC</w:t>
            </w:r>
          </w:p>
        </w:tc>
        <w:tc>
          <w:tcPr>
            <w:tcW w:w="900" w:type="dxa"/>
            <w:tcBorders>
              <w:top w:val="single" w:sz="2" w:space="0" w:color="auto"/>
              <w:left w:val="single" w:sz="8" w:space="0" w:color="auto"/>
              <w:bottom w:val="single" w:sz="2" w:space="0" w:color="auto"/>
              <w:right w:val="single" w:sz="8" w:space="0" w:color="auto"/>
            </w:tcBorders>
          </w:tcPr>
          <w:p w14:paraId="499AB6F8" w14:textId="6062D7B1" w:rsidR="00BB41CB" w:rsidRDefault="000172CB">
            <w:proofErr w:type="spellStart"/>
            <w:r>
              <w:t>tz</w:t>
            </w:r>
            <w:proofErr w:type="spellEnd"/>
          </w:p>
        </w:tc>
        <w:tc>
          <w:tcPr>
            <w:tcW w:w="5220" w:type="dxa"/>
            <w:tcBorders>
              <w:top w:val="single" w:sz="2" w:space="0" w:color="auto"/>
              <w:left w:val="single" w:sz="8" w:space="0" w:color="auto"/>
              <w:bottom w:val="single" w:sz="2" w:space="0" w:color="auto"/>
              <w:right w:val="single" w:sz="8" w:space="0" w:color="auto"/>
            </w:tcBorders>
          </w:tcPr>
          <w:p w14:paraId="4F6A362A" w14:textId="77777777" w:rsidR="00BB41CB" w:rsidRDefault="00BB41CB">
            <w:r>
              <w:t>Hydrophobic Organic Carbon (Particulate Matter)</w:t>
            </w:r>
          </w:p>
        </w:tc>
        <w:tc>
          <w:tcPr>
            <w:tcW w:w="1440" w:type="dxa"/>
            <w:tcBorders>
              <w:top w:val="single" w:sz="2" w:space="0" w:color="auto"/>
              <w:left w:val="single" w:sz="8" w:space="0" w:color="auto"/>
              <w:bottom w:val="single" w:sz="2" w:space="0" w:color="auto"/>
              <w:right w:val="nil"/>
            </w:tcBorders>
          </w:tcPr>
          <w:p w14:paraId="38ACBC94" w14:textId="684DE894" w:rsidR="00BB41CB" w:rsidRDefault="00BB41CB">
            <w:r>
              <w:t>kg kg</w:t>
            </w:r>
            <w:r w:rsidR="000E1022" w:rsidRPr="000E1022">
              <w:rPr>
                <w:vertAlign w:val="superscript"/>
              </w:rPr>
              <w:t>-1</w:t>
            </w:r>
          </w:p>
        </w:tc>
      </w:tr>
      <w:tr w:rsidR="00BB41CB" w14:paraId="756C8223" w14:textId="77777777" w:rsidTr="00442BC4">
        <w:tc>
          <w:tcPr>
            <w:tcW w:w="1800" w:type="dxa"/>
            <w:tcBorders>
              <w:top w:val="single" w:sz="2" w:space="0" w:color="auto"/>
              <w:left w:val="nil"/>
              <w:bottom w:val="single" w:sz="2" w:space="0" w:color="auto"/>
              <w:right w:val="single" w:sz="8" w:space="0" w:color="auto"/>
            </w:tcBorders>
          </w:tcPr>
          <w:p w14:paraId="743C3403" w14:textId="77777777" w:rsidR="00BB41CB" w:rsidRDefault="00BB41CB">
            <w:r>
              <w:t>PS</w:t>
            </w:r>
          </w:p>
        </w:tc>
        <w:tc>
          <w:tcPr>
            <w:tcW w:w="900" w:type="dxa"/>
            <w:tcBorders>
              <w:top w:val="single" w:sz="2" w:space="0" w:color="auto"/>
              <w:left w:val="single" w:sz="8" w:space="0" w:color="auto"/>
              <w:bottom w:val="single" w:sz="2" w:space="0" w:color="auto"/>
              <w:right w:val="single" w:sz="8" w:space="0" w:color="auto"/>
            </w:tcBorders>
          </w:tcPr>
          <w:p w14:paraId="44A45173" w14:textId="1A379D2C" w:rsidR="00BB41CB" w:rsidRDefault="000172CB">
            <w:r>
              <w:t>t</w:t>
            </w:r>
          </w:p>
        </w:tc>
        <w:tc>
          <w:tcPr>
            <w:tcW w:w="5220" w:type="dxa"/>
            <w:tcBorders>
              <w:top w:val="single" w:sz="2" w:space="0" w:color="auto"/>
              <w:left w:val="single" w:sz="8" w:space="0" w:color="auto"/>
              <w:bottom w:val="single" w:sz="2" w:space="0" w:color="auto"/>
              <w:right w:val="single" w:sz="8" w:space="0" w:color="auto"/>
            </w:tcBorders>
          </w:tcPr>
          <w:p w14:paraId="6ED57414" w14:textId="77777777" w:rsidR="00BB41CB" w:rsidRDefault="00BB41CB">
            <w:r>
              <w:t>surface pressure</w:t>
            </w:r>
          </w:p>
        </w:tc>
        <w:tc>
          <w:tcPr>
            <w:tcW w:w="1440" w:type="dxa"/>
            <w:tcBorders>
              <w:top w:val="single" w:sz="2" w:space="0" w:color="auto"/>
              <w:left w:val="single" w:sz="8" w:space="0" w:color="auto"/>
              <w:bottom w:val="single" w:sz="2" w:space="0" w:color="auto"/>
              <w:right w:val="nil"/>
            </w:tcBorders>
          </w:tcPr>
          <w:p w14:paraId="0DD3122A" w14:textId="77777777" w:rsidR="00BB41CB" w:rsidRDefault="00BB41CB">
            <w:r>
              <w:t>Pa</w:t>
            </w:r>
          </w:p>
        </w:tc>
      </w:tr>
      <w:tr w:rsidR="00BB41CB" w14:paraId="167FFB6F" w14:textId="77777777" w:rsidTr="00442BC4">
        <w:tc>
          <w:tcPr>
            <w:tcW w:w="1800" w:type="dxa"/>
            <w:tcBorders>
              <w:top w:val="single" w:sz="2" w:space="0" w:color="auto"/>
              <w:left w:val="nil"/>
              <w:bottom w:val="single" w:sz="2" w:space="0" w:color="auto"/>
              <w:right w:val="single" w:sz="8" w:space="0" w:color="auto"/>
            </w:tcBorders>
          </w:tcPr>
          <w:p w14:paraId="5EC97159" w14:textId="77777777" w:rsidR="00BB41CB" w:rsidRDefault="00BB41CB">
            <w:r>
              <w:t>RH</w:t>
            </w:r>
          </w:p>
        </w:tc>
        <w:tc>
          <w:tcPr>
            <w:tcW w:w="900" w:type="dxa"/>
            <w:tcBorders>
              <w:top w:val="single" w:sz="2" w:space="0" w:color="auto"/>
              <w:left w:val="single" w:sz="8" w:space="0" w:color="auto"/>
              <w:bottom w:val="single" w:sz="2" w:space="0" w:color="auto"/>
              <w:right w:val="single" w:sz="8" w:space="0" w:color="auto"/>
            </w:tcBorders>
          </w:tcPr>
          <w:p w14:paraId="710E4E41" w14:textId="646B1268" w:rsidR="00BB41CB" w:rsidRDefault="000172CB">
            <w:proofErr w:type="spellStart"/>
            <w:r>
              <w:t>tz</w:t>
            </w:r>
            <w:proofErr w:type="spellEnd"/>
          </w:p>
        </w:tc>
        <w:tc>
          <w:tcPr>
            <w:tcW w:w="5220" w:type="dxa"/>
            <w:tcBorders>
              <w:top w:val="single" w:sz="2" w:space="0" w:color="auto"/>
              <w:left w:val="single" w:sz="8" w:space="0" w:color="auto"/>
              <w:bottom w:val="single" w:sz="2" w:space="0" w:color="auto"/>
              <w:right w:val="single" w:sz="8" w:space="0" w:color="auto"/>
            </w:tcBorders>
          </w:tcPr>
          <w:p w14:paraId="4CDCF52B" w14:textId="77777777" w:rsidR="00BB41CB" w:rsidRDefault="00BB41CB">
            <w:r>
              <w:t>relative humidity after moist</w:t>
            </w:r>
          </w:p>
        </w:tc>
        <w:tc>
          <w:tcPr>
            <w:tcW w:w="1440" w:type="dxa"/>
            <w:tcBorders>
              <w:top w:val="single" w:sz="2" w:space="0" w:color="auto"/>
              <w:left w:val="single" w:sz="8" w:space="0" w:color="auto"/>
              <w:bottom w:val="single" w:sz="2" w:space="0" w:color="auto"/>
              <w:right w:val="nil"/>
            </w:tcBorders>
          </w:tcPr>
          <w:p w14:paraId="53B65FA4" w14:textId="77777777" w:rsidR="00BB41CB" w:rsidRDefault="00BB41CB">
            <w:r>
              <w:t>1</w:t>
            </w:r>
          </w:p>
        </w:tc>
      </w:tr>
      <w:tr w:rsidR="00BB41CB" w14:paraId="4CCE874F" w14:textId="77777777" w:rsidTr="00442BC4">
        <w:tc>
          <w:tcPr>
            <w:tcW w:w="1800" w:type="dxa"/>
            <w:tcBorders>
              <w:top w:val="single" w:sz="2" w:space="0" w:color="auto"/>
              <w:left w:val="nil"/>
              <w:bottom w:val="single" w:sz="2" w:space="0" w:color="auto"/>
              <w:right w:val="single" w:sz="8" w:space="0" w:color="auto"/>
            </w:tcBorders>
          </w:tcPr>
          <w:p w14:paraId="46DD9788" w14:textId="77777777" w:rsidR="00BB41CB" w:rsidRDefault="00BB41CB">
            <w:r>
              <w:t>SO2</w:t>
            </w:r>
          </w:p>
        </w:tc>
        <w:tc>
          <w:tcPr>
            <w:tcW w:w="900" w:type="dxa"/>
            <w:tcBorders>
              <w:top w:val="single" w:sz="2" w:space="0" w:color="auto"/>
              <w:left w:val="single" w:sz="8" w:space="0" w:color="auto"/>
              <w:bottom w:val="single" w:sz="2" w:space="0" w:color="auto"/>
              <w:right w:val="single" w:sz="8" w:space="0" w:color="auto"/>
            </w:tcBorders>
          </w:tcPr>
          <w:p w14:paraId="3E0B1DD0" w14:textId="014523CE" w:rsidR="00BB41CB" w:rsidRDefault="000172CB">
            <w:proofErr w:type="spellStart"/>
            <w:r>
              <w:t>tz</w:t>
            </w:r>
            <w:proofErr w:type="spellEnd"/>
          </w:p>
        </w:tc>
        <w:tc>
          <w:tcPr>
            <w:tcW w:w="5220" w:type="dxa"/>
            <w:tcBorders>
              <w:top w:val="single" w:sz="2" w:space="0" w:color="auto"/>
              <w:left w:val="single" w:sz="8" w:space="0" w:color="auto"/>
              <w:bottom w:val="single" w:sz="2" w:space="0" w:color="auto"/>
              <w:right w:val="single" w:sz="8" w:space="0" w:color="auto"/>
            </w:tcBorders>
          </w:tcPr>
          <w:p w14:paraId="4B83937F" w14:textId="77777777" w:rsidR="00BB41CB" w:rsidRDefault="00BB41CB">
            <w:r>
              <w:t>Sulphur dioxide</w:t>
            </w:r>
          </w:p>
        </w:tc>
        <w:tc>
          <w:tcPr>
            <w:tcW w:w="1440" w:type="dxa"/>
            <w:tcBorders>
              <w:top w:val="single" w:sz="2" w:space="0" w:color="auto"/>
              <w:left w:val="single" w:sz="8" w:space="0" w:color="auto"/>
              <w:bottom w:val="single" w:sz="2" w:space="0" w:color="auto"/>
              <w:right w:val="nil"/>
            </w:tcBorders>
          </w:tcPr>
          <w:p w14:paraId="11BE4E4C" w14:textId="2F48D1B8" w:rsidR="00BB41CB" w:rsidRDefault="00BB41CB">
            <w:r>
              <w:t>kg kg</w:t>
            </w:r>
            <w:r w:rsidR="000E1022" w:rsidRPr="000E1022">
              <w:rPr>
                <w:vertAlign w:val="superscript"/>
              </w:rPr>
              <w:t>-1</w:t>
            </w:r>
          </w:p>
        </w:tc>
      </w:tr>
      <w:tr w:rsidR="00BB41CB" w14:paraId="475693A0" w14:textId="77777777" w:rsidTr="00442BC4">
        <w:tc>
          <w:tcPr>
            <w:tcW w:w="1800" w:type="dxa"/>
            <w:tcBorders>
              <w:top w:val="single" w:sz="2" w:space="0" w:color="auto"/>
              <w:left w:val="nil"/>
              <w:bottom w:val="single" w:sz="2" w:space="0" w:color="auto"/>
              <w:right w:val="single" w:sz="8" w:space="0" w:color="auto"/>
            </w:tcBorders>
          </w:tcPr>
          <w:p w14:paraId="2A29C967" w14:textId="77777777" w:rsidR="00BB41CB" w:rsidRDefault="00BB41CB">
            <w:r>
              <w:t>SO4</w:t>
            </w:r>
          </w:p>
        </w:tc>
        <w:tc>
          <w:tcPr>
            <w:tcW w:w="900" w:type="dxa"/>
            <w:tcBorders>
              <w:top w:val="single" w:sz="2" w:space="0" w:color="auto"/>
              <w:left w:val="single" w:sz="8" w:space="0" w:color="auto"/>
              <w:bottom w:val="single" w:sz="2" w:space="0" w:color="auto"/>
              <w:right w:val="single" w:sz="8" w:space="0" w:color="auto"/>
            </w:tcBorders>
          </w:tcPr>
          <w:p w14:paraId="202036E2" w14:textId="19D20710" w:rsidR="00BB41CB" w:rsidRDefault="000172CB">
            <w:proofErr w:type="spellStart"/>
            <w:r>
              <w:t>tz</w:t>
            </w:r>
            <w:proofErr w:type="spellEnd"/>
          </w:p>
        </w:tc>
        <w:tc>
          <w:tcPr>
            <w:tcW w:w="5220" w:type="dxa"/>
            <w:tcBorders>
              <w:top w:val="single" w:sz="2" w:space="0" w:color="auto"/>
              <w:left w:val="single" w:sz="8" w:space="0" w:color="auto"/>
              <w:bottom w:val="single" w:sz="2" w:space="0" w:color="auto"/>
              <w:right w:val="single" w:sz="8" w:space="0" w:color="auto"/>
            </w:tcBorders>
          </w:tcPr>
          <w:p w14:paraId="0EE63400" w14:textId="77777777" w:rsidR="00BB41CB" w:rsidRDefault="00BB41CB">
            <w:r>
              <w:t>Sulphate aerosol</w:t>
            </w:r>
          </w:p>
        </w:tc>
        <w:tc>
          <w:tcPr>
            <w:tcW w:w="1440" w:type="dxa"/>
            <w:tcBorders>
              <w:top w:val="single" w:sz="2" w:space="0" w:color="auto"/>
              <w:left w:val="single" w:sz="8" w:space="0" w:color="auto"/>
              <w:bottom w:val="single" w:sz="2" w:space="0" w:color="auto"/>
              <w:right w:val="nil"/>
            </w:tcBorders>
          </w:tcPr>
          <w:p w14:paraId="3065AACF" w14:textId="46D68898" w:rsidR="00BB41CB" w:rsidRDefault="00BB41CB">
            <w:r>
              <w:t>kg kg</w:t>
            </w:r>
            <w:r w:rsidR="000E1022" w:rsidRPr="000E1022">
              <w:rPr>
                <w:vertAlign w:val="superscript"/>
              </w:rPr>
              <w:t>-1</w:t>
            </w:r>
          </w:p>
        </w:tc>
      </w:tr>
      <w:tr w:rsidR="00BB41CB" w14:paraId="661D9B02" w14:textId="77777777" w:rsidTr="00442BC4">
        <w:tc>
          <w:tcPr>
            <w:tcW w:w="1800" w:type="dxa"/>
            <w:tcBorders>
              <w:top w:val="single" w:sz="2" w:space="0" w:color="auto"/>
              <w:left w:val="nil"/>
              <w:bottom w:val="single" w:sz="2" w:space="0" w:color="auto"/>
              <w:right w:val="single" w:sz="8" w:space="0" w:color="auto"/>
            </w:tcBorders>
          </w:tcPr>
          <w:p w14:paraId="5F6A4574" w14:textId="77777777" w:rsidR="00BB41CB" w:rsidRDefault="00BB41CB">
            <w:r>
              <w:t>SS001</w:t>
            </w:r>
          </w:p>
        </w:tc>
        <w:tc>
          <w:tcPr>
            <w:tcW w:w="900" w:type="dxa"/>
            <w:tcBorders>
              <w:top w:val="single" w:sz="2" w:space="0" w:color="auto"/>
              <w:left w:val="single" w:sz="8" w:space="0" w:color="auto"/>
              <w:bottom w:val="single" w:sz="2" w:space="0" w:color="auto"/>
              <w:right w:val="single" w:sz="8" w:space="0" w:color="auto"/>
            </w:tcBorders>
          </w:tcPr>
          <w:p w14:paraId="0AF7554D" w14:textId="3FBAAA3F" w:rsidR="00BB41CB" w:rsidRDefault="000172CB">
            <w:proofErr w:type="spellStart"/>
            <w:r>
              <w:t>tz</w:t>
            </w:r>
            <w:proofErr w:type="spellEnd"/>
          </w:p>
        </w:tc>
        <w:tc>
          <w:tcPr>
            <w:tcW w:w="5220" w:type="dxa"/>
            <w:tcBorders>
              <w:top w:val="single" w:sz="2" w:space="0" w:color="auto"/>
              <w:left w:val="single" w:sz="8" w:space="0" w:color="auto"/>
              <w:bottom w:val="single" w:sz="2" w:space="0" w:color="auto"/>
              <w:right w:val="single" w:sz="8" w:space="0" w:color="auto"/>
            </w:tcBorders>
          </w:tcPr>
          <w:p w14:paraId="4D901C80" w14:textId="77777777" w:rsidR="00BB41CB" w:rsidRDefault="00BB41CB">
            <w:r>
              <w:t>Sea Salt Mixing Ratio (bin 001)</w:t>
            </w:r>
          </w:p>
        </w:tc>
        <w:tc>
          <w:tcPr>
            <w:tcW w:w="1440" w:type="dxa"/>
            <w:tcBorders>
              <w:top w:val="single" w:sz="2" w:space="0" w:color="auto"/>
              <w:left w:val="single" w:sz="8" w:space="0" w:color="auto"/>
              <w:bottom w:val="single" w:sz="2" w:space="0" w:color="auto"/>
              <w:right w:val="nil"/>
            </w:tcBorders>
          </w:tcPr>
          <w:p w14:paraId="2CA236D0" w14:textId="3CA4F4C1" w:rsidR="00BB41CB" w:rsidRDefault="00BB41CB">
            <w:r>
              <w:t>kg kg</w:t>
            </w:r>
            <w:r w:rsidR="000E1022" w:rsidRPr="000E1022">
              <w:rPr>
                <w:vertAlign w:val="superscript"/>
              </w:rPr>
              <w:t>-1</w:t>
            </w:r>
          </w:p>
        </w:tc>
      </w:tr>
      <w:tr w:rsidR="00BB41CB" w14:paraId="351099D7" w14:textId="77777777" w:rsidTr="00442BC4">
        <w:tc>
          <w:tcPr>
            <w:tcW w:w="1800" w:type="dxa"/>
            <w:tcBorders>
              <w:top w:val="single" w:sz="2" w:space="0" w:color="auto"/>
              <w:left w:val="nil"/>
              <w:bottom w:val="single" w:sz="2" w:space="0" w:color="auto"/>
              <w:right w:val="single" w:sz="8" w:space="0" w:color="auto"/>
            </w:tcBorders>
          </w:tcPr>
          <w:p w14:paraId="18D08694" w14:textId="77777777" w:rsidR="00BB41CB" w:rsidRDefault="00BB41CB">
            <w:r>
              <w:t>SS002</w:t>
            </w:r>
          </w:p>
        </w:tc>
        <w:tc>
          <w:tcPr>
            <w:tcW w:w="900" w:type="dxa"/>
            <w:tcBorders>
              <w:top w:val="single" w:sz="2" w:space="0" w:color="auto"/>
              <w:left w:val="single" w:sz="8" w:space="0" w:color="auto"/>
              <w:bottom w:val="single" w:sz="2" w:space="0" w:color="auto"/>
              <w:right w:val="single" w:sz="8" w:space="0" w:color="auto"/>
            </w:tcBorders>
          </w:tcPr>
          <w:p w14:paraId="12C78FFE" w14:textId="71771FEB" w:rsidR="00BB41CB" w:rsidRDefault="000172CB">
            <w:proofErr w:type="spellStart"/>
            <w:r>
              <w:t>tz</w:t>
            </w:r>
            <w:proofErr w:type="spellEnd"/>
          </w:p>
        </w:tc>
        <w:tc>
          <w:tcPr>
            <w:tcW w:w="5220" w:type="dxa"/>
            <w:tcBorders>
              <w:top w:val="single" w:sz="2" w:space="0" w:color="auto"/>
              <w:left w:val="single" w:sz="8" w:space="0" w:color="auto"/>
              <w:bottom w:val="single" w:sz="2" w:space="0" w:color="auto"/>
              <w:right w:val="single" w:sz="8" w:space="0" w:color="auto"/>
            </w:tcBorders>
          </w:tcPr>
          <w:p w14:paraId="0CEBCDE8" w14:textId="77777777" w:rsidR="00BB41CB" w:rsidRDefault="00BB41CB">
            <w:r>
              <w:t>Sea Salt Mixing Ratio (bin 002)</w:t>
            </w:r>
          </w:p>
        </w:tc>
        <w:tc>
          <w:tcPr>
            <w:tcW w:w="1440" w:type="dxa"/>
            <w:tcBorders>
              <w:top w:val="single" w:sz="2" w:space="0" w:color="auto"/>
              <w:left w:val="single" w:sz="8" w:space="0" w:color="auto"/>
              <w:bottom w:val="single" w:sz="2" w:space="0" w:color="auto"/>
              <w:right w:val="nil"/>
            </w:tcBorders>
          </w:tcPr>
          <w:p w14:paraId="4D46ED76" w14:textId="1FD5F536" w:rsidR="00BB41CB" w:rsidRDefault="00BB41CB">
            <w:r>
              <w:t>kg kg</w:t>
            </w:r>
            <w:r w:rsidR="000E1022" w:rsidRPr="000E1022">
              <w:rPr>
                <w:vertAlign w:val="superscript"/>
              </w:rPr>
              <w:t>-1</w:t>
            </w:r>
          </w:p>
        </w:tc>
      </w:tr>
      <w:tr w:rsidR="00BB41CB" w14:paraId="60972465" w14:textId="77777777" w:rsidTr="00442BC4">
        <w:tc>
          <w:tcPr>
            <w:tcW w:w="1800" w:type="dxa"/>
            <w:tcBorders>
              <w:top w:val="single" w:sz="2" w:space="0" w:color="auto"/>
              <w:left w:val="nil"/>
              <w:bottom w:val="single" w:sz="2" w:space="0" w:color="auto"/>
              <w:right w:val="single" w:sz="8" w:space="0" w:color="auto"/>
            </w:tcBorders>
          </w:tcPr>
          <w:p w14:paraId="58EA9C01" w14:textId="77777777" w:rsidR="00BB41CB" w:rsidRDefault="00BB41CB">
            <w:r>
              <w:t>SS003</w:t>
            </w:r>
          </w:p>
        </w:tc>
        <w:tc>
          <w:tcPr>
            <w:tcW w:w="900" w:type="dxa"/>
            <w:tcBorders>
              <w:top w:val="single" w:sz="2" w:space="0" w:color="auto"/>
              <w:left w:val="single" w:sz="8" w:space="0" w:color="auto"/>
              <w:bottom w:val="single" w:sz="2" w:space="0" w:color="auto"/>
              <w:right w:val="single" w:sz="8" w:space="0" w:color="auto"/>
            </w:tcBorders>
          </w:tcPr>
          <w:p w14:paraId="3B6FB678" w14:textId="4CCDF010" w:rsidR="00BB41CB" w:rsidRDefault="000172CB">
            <w:proofErr w:type="spellStart"/>
            <w:r>
              <w:t>tz</w:t>
            </w:r>
            <w:proofErr w:type="spellEnd"/>
          </w:p>
        </w:tc>
        <w:tc>
          <w:tcPr>
            <w:tcW w:w="5220" w:type="dxa"/>
            <w:tcBorders>
              <w:top w:val="single" w:sz="2" w:space="0" w:color="auto"/>
              <w:left w:val="single" w:sz="8" w:space="0" w:color="auto"/>
              <w:bottom w:val="single" w:sz="2" w:space="0" w:color="auto"/>
              <w:right w:val="single" w:sz="8" w:space="0" w:color="auto"/>
            </w:tcBorders>
          </w:tcPr>
          <w:p w14:paraId="47B7E6D8" w14:textId="77777777" w:rsidR="00BB41CB" w:rsidRDefault="00BB41CB">
            <w:r>
              <w:t>Sea Salt Mixing Ratio (bin 003)</w:t>
            </w:r>
          </w:p>
        </w:tc>
        <w:tc>
          <w:tcPr>
            <w:tcW w:w="1440" w:type="dxa"/>
            <w:tcBorders>
              <w:top w:val="single" w:sz="2" w:space="0" w:color="auto"/>
              <w:left w:val="single" w:sz="8" w:space="0" w:color="auto"/>
              <w:bottom w:val="single" w:sz="2" w:space="0" w:color="auto"/>
              <w:right w:val="nil"/>
            </w:tcBorders>
          </w:tcPr>
          <w:p w14:paraId="751FD0B8" w14:textId="4753C9C1" w:rsidR="00BB41CB" w:rsidRDefault="00BB41CB">
            <w:r>
              <w:t>kg kg</w:t>
            </w:r>
            <w:r w:rsidR="000E1022" w:rsidRPr="000E1022">
              <w:rPr>
                <w:vertAlign w:val="superscript"/>
              </w:rPr>
              <w:t>-1</w:t>
            </w:r>
          </w:p>
        </w:tc>
      </w:tr>
      <w:tr w:rsidR="00BB41CB" w14:paraId="42FDC2CD" w14:textId="77777777" w:rsidTr="00442BC4">
        <w:tc>
          <w:tcPr>
            <w:tcW w:w="1800" w:type="dxa"/>
            <w:tcBorders>
              <w:top w:val="single" w:sz="2" w:space="0" w:color="auto"/>
              <w:left w:val="nil"/>
              <w:bottom w:val="single" w:sz="2" w:space="0" w:color="auto"/>
              <w:right w:val="single" w:sz="8" w:space="0" w:color="auto"/>
            </w:tcBorders>
          </w:tcPr>
          <w:p w14:paraId="215C12C8" w14:textId="77777777" w:rsidR="00BB41CB" w:rsidRDefault="00BB41CB">
            <w:r>
              <w:t>SS004</w:t>
            </w:r>
          </w:p>
        </w:tc>
        <w:tc>
          <w:tcPr>
            <w:tcW w:w="900" w:type="dxa"/>
            <w:tcBorders>
              <w:top w:val="single" w:sz="2" w:space="0" w:color="auto"/>
              <w:left w:val="single" w:sz="8" w:space="0" w:color="auto"/>
              <w:bottom w:val="single" w:sz="2" w:space="0" w:color="auto"/>
              <w:right w:val="single" w:sz="8" w:space="0" w:color="auto"/>
            </w:tcBorders>
          </w:tcPr>
          <w:p w14:paraId="64493F32" w14:textId="1C5E11AA" w:rsidR="00BB41CB" w:rsidRDefault="000172CB">
            <w:proofErr w:type="spellStart"/>
            <w:r>
              <w:t>tz</w:t>
            </w:r>
            <w:proofErr w:type="spellEnd"/>
          </w:p>
        </w:tc>
        <w:tc>
          <w:tcPr>
            <w:tcW w:w="5220" w:type="dxa"/>
            <w:tcBorders>
              <w:top w:val="single" w:sz="2" w:space="0" w:color="auto"/>
              <w:left w:val="single" w:sz="8" w:space="0" w:color="auto"/>
              <w:bottom w:val="single" w:sz="2" w:space="0" w:color="auto"/>
              <w:right w:val="single" w:sz="8" w:space="0" w:color="auto"/>
            </w:tcBorders>
          </w:tcPr>
          <w:p w14:paraId="690A585F" w14:textId="77777777" w:rsidR="00BB41CB" w:rsidRDefault="00BB41CB">
            <w:r>
              <w:t>Sea Salt Mixing Ratio (bin 004)</w:t>
            </w:r>
          </w:p>
        </w:tc>
        <w:tc>
          <w:tcPr>
            <w:tcW w:w="1440" w:type="dxa"/>
            <w:tcBorders>
              <w:top w:val="single" w:sz="2" w:space="0" w:color="auto"/>
              <w:left w:val="single" w:sz="8" w:space="0" w:color="auto"/>
              <w:bottom w:val="single" w:sz="2" w:space="0" w:color="auto"/>
              <w:right w:val="nil"/>
            </w:tcBorders>
          </w:tcPr>
          <w:p w14:paraId="4CED3457" w14:textId="7E87D2CB" w:rsidR="00BB41CB" w:rsidRDefault="00BB41CB">
            <w:r>
              <w:t>kg kg</w:t>
            </w:r>
            <w:r w:rsidR="000E1022" w:rsidRPr="000E1022">
              <w:rPr>
                <w:vertAlign w:val="superscript"/>
              </w:rPr>
              <w:t>-1</w:t>
            </w:r>
          </w:p>
        </w:tc>
      </w:tr>
      <w:tr w:rsidR="00BB41CB" w14:paraId="397D1D58" w14:textId="77777777" w:rsidTr="00442BC4">
        <w:tc>
          <w:tcPr>
            <w:tcW w:w="1800" w:type="dxa"/>
            <w:tcBorders>
              <w:top w:val="single" w:sz="2" w:space="0" w:color="auto"/>
              <w:left w:val="nil"/>
              <w:bottom w:val="single" w:sz="2" w:space="0" w:color="auto"/>
              <w:right w:val="single" w:sz="8" w:space="0" w:color="auto"/>
            </w:tcBorders>
          </w:tcPr>
          <w:p w14:paraId="1C26FA1B" w14:textId="77777777" w:rsidR="00BB41CB" w:rsidRDefault="00BB41CB">
            <w:r>
              <w:t>SS005</w:t>
            </w:r>
          </w:p>
        </w:tc>
        <w:tc>
          <w:tcPr>
            <w:tcW w:w="900" w:type="dxa"/>
            <w:tcBorders>
              <w:top w:val="single" w:sz="2" w:space="0" w:color="auto"/>
              <w:left w:val="single" w:sz="8" w:space="0" w:color="auto"/>
              <w:bottom w:val="single" w:sz="2" w:space="0" w:color="auto"/>
              <w:right w:val="single" w:sz="8" w:space="0" w:color="auto"/>
            </w:tcBorders>
          </w:tcPr>
          <w:p w14:paraId="1E55AA2A" w14:textId="096F4875" w:rsidR="00BB41CB" w:rsidRDefault="000172CB">
            <w:proofErr w:type="spellStart"/>
            <w:r>
              <w:t>tz</w:t>
            </w:r>
            <w:proofErr w:type="spellEnd"/>
          </w:p>
        </w:tc>
        <w:tc>
          <w:tcPr>
            <w:tcW w:w="5220" w:type="dxa"/>
            <w:tcBorders>
              <w:top w:val="single" w:sz="2" w:space="0" w:color="auto"/>
              <w:left w:val="single" w:sz="8" w:space="0" w:color="auto"/>
              <w:bottom w:val="single" w:sz="2" w:space="0" w:color="auto"/>
              <w:right w:val="single" w:sz="8" w:space="0" w:color="auto"/>
            </w:tcBorders>
          </w:tcPr>
          <w:p w14:paraId="576DC441" w14:textId="77777777" w:rsidR="00BB41CB" w:rsidRDefault="00BB41CB">
            <w:r>
              <w:t>Sea Salt Mixing Ratio (bin 005)</w:t>
            </w:r>
          </w:p>
        </w:tc>
        <w:tc>
          <w:tcPr>
            <w:tcW w:w="1440" w:type="dxa"/>
            <w:tcBorders>
              <w:top w:val="single" w:sz="2" w:space="0" w:color="auto"/>
              <w:left w:val="single" w:sz="8" w:space="0" w:color="auto"/>
              <w:bottom w:val="single" w:sz="2" w:space="0" w:color="auto"/>
              <w:right w:val="nil"/>
            </w:tcBorders>
          </w:tcPr>
          <w:p w14:paraId="290ED7E4" w14:textId="38A97B79" w:rsidR="00BB41CB" w:rsidRDefault="00BB41CB">
            <w:r>
              <w:t>kg kg</w:t>
            </w:r>
            <w:r w:rsidR="000E1022" w:rsidRPr="000E1022">
              <w:rPr>
                <w:vertAlign w:val="superscript"/>
              </w:rPr>
              <w:t>-1</w:t>
            </w:r>
          </w:p>
        </w:tc>
      </w:tr>
    </w:tbl>
    <w:p w14:paraId="3F627373" w14:textId="77777777" w:rsidR="000957FB" w:rsidRDefault="000957FB" w:rsidP="00AA2B67">
      <w:pPr>
        <w:pStyle w:val="Heading3"/>
        <w:rPr>
          <w:color w:val="0000FF"/>
        </w:rPr>
      </w:pPr>
    </w:p>
    <w:p w14:paraId="3F898FD8" w14:textId="3B34E8C4" w:rsidR="00BB41CB" w:rsidRDefault="00BB41CB" w:rsidP="00AA2B67">
      <w:pPr>
        <w:pStyle w:val="Heading3"/>
      </w:pPr>
      <w:bookmarkStart w:id="33" w:name="_Toc40419874"/>
      <w:proofErr w:type="spellStart"/>
      <w:r>
        <w:rPr>
          <w:color w:val="0000FF"/>
        </w:rPr>
        <w:t>asm_Nv</w:t>
      </w:r>
      <w:proofErr w:type="spellEnd"/>
      <w:r>
        <w:t xml:space="preserve">: </w:t>
      </w:r>
      <w:r w:rsidR="001B6DB9">
        <w:t>2</w:t>
      </w:r>
      <w:r>
        <w:t>d assimilated state on native levels</w:t>
      </w:r>
      <w:bookmarkEnd w:id="33"/>
    </w:p>
    <w:p w14:paraId="09ECB081" w14:textId="77777777" w:rsidR="00A44318" w:rsidRDefault="00A44318" w:rsidP="00A44318">
      <w:r>
        <w:rPr>
          <w:b/>
          <w:bCs/>
        </w:rPr>
        <w:t xml:space="preserve">     Frequency: </w:t>
      </w:r>
      <w:r>
        <w:rPr>
          <w:i/>
          <w:iCs/>
        </w:rPr>
        <w:t>60 seconds from onset of flight</w:t>
      </w:r>
    </w:p>
    <w:p w14:paraId="583BF471" w14:textId="2A5C550B" w:rsidR="00A44318" w:rsidRDefault="00A44318" w:rsidP="00A44318">
      <w:r>
        <w:rPr>
          <w:b/>
          <w:bCs/>
        </w:rPr>
        <w:t xml:space="preserve">     Dimensions:</w:t>
      </w:r>
      <w:r>
        <w:rPr>
          <w:i/>
          <w:iCs/>
        </w:rPr>
        <w:t xml:space="preserve"> </w:t>
      </w:r>
      <w:r w:rsidR="002A02EC">
        <w:rPr>
          <w:i/>
          <w:iCs/>
        </w:rPr>
        <w:t>time=dependent on length of flight; level=72</w:t>
      </w:r>
    </w:p>
    <w:p w14:paraId="29A611FA" w14:textId="77777777" w:rsidR="00BB41CB" w:rsidRDefault="00BB41CB"/>
    <w:tbl>
      <w:tblPr>
        <w:tblW w:w="0" w:type="auto"/>
        <w:tblInd w:w="108" w:type="dxa"/>
        <w:tblLayout w:type="fixed"/>
        <w:tblLook w:val="0000" w:firstRow="0" w:lastRow="0" w:firstColumn="0" w:lastColumn="0" w:noHBand="0" w:noVBand="0"/>
      </w:tblPr>
      <w:tblGrid>
        <w:gridCol w:w="1800"/>
        <w:gridCol w:w="900"/>
        <w:gridCol w:w="4680"/>
        <w:gridCol w:w="1980"/>
      </w:tblGrid>
      <w:tr w:rsidR="00BB41CB" w14:paraId="016D6F27" w14:textId="77777777" w:rsidTr="00442BC4">
        <w:tc>
          <w:tcPr>
            <w:tcW w:w="1800" w:type="dxa"/>
            <w:tcBorders>
              <w:top w:val="nil"/>
              <w:left w:val="nil"/>
              <w:bottom w:val="single" w:sz="16" w:space="0" w:color="auto"/>
              <w:right w:val="single" w:sz="8" w:space="0" w:color="auto"/>
            </w:tcBorders>
          </w:tcPr>
          <w:p w14:paraId="630C73D8" w14:textId="77777777" w:rsidR="00BB41CB" w:rsidRDefault="00BB41CB">
            <w:r>
              <w:rPr>
                <w:b/>
                <w:bCs/>
                <w:i/>
                <w:iCs/>
              </w:rPr>
              <w:t xml:space="preserve">       Name</w:t>
            </w:r>
          </w:p>
        </w:tc>
        <w:tc>
          <w:tcPr>
            <w:tcW w:w="900" w:type="dxa"/>
            <w:tcBorders>
              <w:top w:val="nil"/>
              <w:left w:val="single" w:sz="8" w:space="0" w:color="auto"/>
              <w:bottom w:val="single" w:sz="16" w:space="0" w:color="auto"/>
              <w:right w:val="single" w:sz="8" w:space="0" w:color="auto"/>
            </w:tcBorders>
          </w:tcPr>
          <w:p w14:paraId="6FC4FF01" w14:textId="77777777" w:rsidR="00BB41CB" w:rsidRDefault="00BB41CB">
            <w:r>
              <w:rPr>
                <w:b/>
                <w:bCs/>
                <w:i/>
                <w:iCs/>
              </w:rPr>
              <w:t xml:space="preserve"> Dim</w:t>
            </w:r>
          </w:p>
        </w:tc>
        <w:tc>
          <w:tcPr>
            <w:tcW w:w="4680" w:type="dxa"/>
            <w:tcBorders>
              <w:top w:val="nil"/>
              <w:left w:val="single" w:sz="8" w:space="0" w:color="auto"/>
              <w:bottom w:val="single" w:sz="16" w:space="0" w:color="auto"/>
              <w:right w:val="single" w:sz="8" w:space="0" w:color="auto"/>
            </w:tcBorders>
          </w:tcPr>
          <w:p w14:paraId="7377CBE3" w14:textId="77777777" w:rsidR="00BB41CB" w:rsidRDefault="00BB41CB">
            <w:r>
              <w:rPr>
                <w:b/>
                <w:bCs/>
                <w:i/>
                <w:iCs/>
              </w:rPr>
              <w:t xml:space="preserve">                               Description</w:t>
            </w:r>
          </w:p>
        </w:tc>
        <w:tc>
          <w:tcPr>
            <w:tcW w:w="1980" w:type="dxa"/>
            <w:tcBorders>
              <w:top w:val="nil"/>
              <w:left w:val="single" w:sz="8" w:space="0" w:color="auto"/>
              <w:bottom w:val="single" w:sz="16" w:space="0" w:color="auto"/>
              <w:right w:val="nil"/>
            </w:tcBorders>
          </w:tcPr>
          <w:p w14:paraId="55D5AD7D" w14:textId="77777777" w:rsidR="00BB41CB" w:rsidRDefault="00BB41CB">
            <w:r>
              <w:rPr>
                <w:b/>
                <w:bCs/>
                <w:i/>
                <w:iCs/>
              </w:rPr>
              <w:t xml:space="preserve">      Units</w:t>
            </w:r>
          </w:p>
        </w:tc>
      </w:tr>
      <w:tr w:rsidR="00BB41CB" w14:paraId="09055247" w14:textId="77777777" w:rsidTr="00442BC4">
        <w:tc>
          <w:tcPr>
            <w:tcW w:w="1800" w:type="dxa"/>
            <w:tcBorders>
              <w:top w:val="single" w:sz="2" w:space="0" w:color="auto"/>
              <w:left w:val="nil"/>
              <w:bottom w:val="single" w:sz="2" w:space="0" w:color="auto"/>
              <w:right w:val="single" w:sz="8" w:space="0" w:color="auto"/>
            </w:tcBorders>
          </w:tcPr>
          <w:p w14:paraId="5E4DDD5E" w14:textId="77777777" w:rsidR="00BB41CB" w:rsidRDefault="00BB41CB">
            <w:r>
              <w:t>CLOUD</w:t>
            </w:r>
          </w:p>
        </w:tc>
        <w:tc>
          <w:tcPr>
            <w:tcW w:w="900" w:type="dxa"/>
            <w:tcBorders>
              <w:top w:val="single" w:sz="2" w:space="0" w:color="auto"/>
              <w:left w:val="single" w:sz="8" w:space="0" w:color="auto"/>
              <w:bottom w:val="single" w:sz="2" w:space="0" w:color="auto"/>
              <w:right w:val="single" w:sz="8" w:space="0" w:color="auto"/>
            </w:tcBorders>
          </w:tcPr>
          <w:p w14:paraId="6C3253D0" w14:textId="3940F3D3" w:rsidR="00BB41CB" w:rsidRDefault="000172CB">
            <w:proofErr w:type="spellStart"/>
            <w:r>
              <w:t>tz</w:t>
            </w:r>
            <w:proofErr w:type="spellEnd"/>
          </w:p>
        </w:tc>
        <w:tc>
          <w:tcPr>
            <w:tcW w:w="4680" w:type="dxa"/>
            <w:tcBorders>
              <w:top w:val="single" w:sz="2" w:space="0" w:color="auto"/>
              <w:left w:val="single" w:sz="8" w:space="0" w:color="auto"/>
              <w:bottom w:val="single" w:sz="2" w:space="0" w:color="auto"/>
              <w:right w:val="single" w:sz="8" w:space="0" w:color="auto"/>
            </w:tcBorders>
          </w:tcPr>
          <w:p w14:paraId="61C630BF" w14:textId="77777777" w:rsidR="00BB41CB" w:rsidRDefault="00BB41CB">
            <w:r>
              <w:t>cloud fraction for radiation</w:t>
            </w:r>
          </w:p>
        </w:tc>
        <w:tc>
          <w:tcPr>
            <w:tcW w:w="1980" w:type="dxa"/>
            <w:tcBorders>
              <w:top w:val="single" w:sz="2" w:space="0" w:color="auto"/>
              <w:left w:val="single" w:sz="8" w:space="0" w:color="auto"/>
              <w:bottom w:val="single" w:sz="2" w:space="0" w:color="auto"/>
              <w:right w:val="nil"/>
            </w:tcBorders>
          </w:tcPr>
          <w:p w14:paraId="0B48F5AB" w14:textId="77777777" w:rsidR="00BB41CB" w:rsidRDefault="00BB41CB">
            <w:r>
              <w:t>1</w:t>
            </w:r>
          </w:p>
        </w:tc>
      </w:tr>
      <w:tr w:rsidR="00BB41CB" w14:paraId="3607888D" w14:textId="77777777" w:rsidTr="00442BC4">
        <w:tc>
          <w:tcPr>
            <w:tcW w:w="1800" w:type="dxa"/>
            <w:tcBorders>
              <w:top w:val="single" w:sz="2" w:space="0" w:color="auto"/>
              <w:left w:val="nil"/>
              <w:bottom w:val="single" w:sz="2" w:space="0" w:color="auto"/>
              <w:right w:val="single" w:sz="8" w:space="0" w:color="auto"/>
            </w:tcBorders>
          </w:tcPr>
          <w:p w14:paraId="2C322744" w14:textId="77777777" w:rsidR="00BB41CB" w:rsidRDefault="00BB41CB">
            <w:r>
              <w:t>DELP</w:t>
            </w:r>
          </w:p>
        </w:tc>
        <w:tc>
          <w:tcPr>
            <w:tcW w:w="900" w:type="dxa"/>
            <w:tcBorders>
              <w:top w:val="single" w:sz="2" w:space="0" w:color="auto"/>
              <w:left w:val="single" w:sz="8" w:space="0" w:color="auto"/>
              <w:bottom w:val="single" w:sz="2" w:space="0" w:color="auto"/>
              <w:right w:val="single" w:sz="8" w:space="0" w:color="auto"/>
            </w:tcBorders>
          </w:tcPr>
          <w:p w14:paraId="1B191B65" w14:textId="4621719B" w:rsidR="00BB41CB" w:rsidRDefault="000172CB">
            <w:proofErr w:type="spellStart"/>
            <w:r>
              <w:t>tz</w:t>
            </w:r>
            <w:proofErr w:type="spellEnd"/>
          </w:p>
        </w:tc>
        <w:tc>
          <w:tcPr>
            <w:tcW w:w="4680" w:type="dxa"/>
            <w:tcBorders>
              <w:top w:val="single" w:sz="2" w:space="0" w:color="auto"/>
              <w:left w:val="single" w:sz="8" w:space="0" w:color="auto"/>
              <w:bottom w:val="single" w:sz="2" w:space="0" w:color="auto"/>
              <w:right w:val="single" w:sz="8" w:space="0" w:color="auto"/>
            </w:tcBorders>
          </w:tcPr>
          <w:p w14:paraId="2D3CB44E" w14:textId="77777777" w:rsidR="00BB41CB" w:rsidRDefault="00BB41CB">
            <w:r>
              <w:t>pressure thickness</w:t>
            </w:r>
          </w:p>
        </w:tc>
        <w:tc>
          <w:tcPr>
            <w:tcW w:w="1980" w:type="dxa"/>
            <w:tcBorders>
              <w:top w:val="single" w:sz="2" w:space="0" w:color="auto"/>
              <w:left w:val="single" w:sz="8" w:space="0" w:color="auto"/>
              <w:bottom w:val="single" w:sz="2" w:space="0" w:color="auto"/>
              <w:right w:val="nil"/>
            </w:tcBorders>
          </w:tcPr>
          <w:p w14:paraId="0CDDDA2C" w14:textId="77777777" w:rsidR="00BB41CB" w:rsidRDefault="00BB41CB">
            <w:r>
              <w:t>Pa</w:t>
            </w:r>
          </w:p>
        </w:tc>
      </w:tr>
      <w:tr w:rsidR="00BB41CB" w14:paraId="79C07166" w14:textId="77777777" w:rsidTr="00442BC4">
        <w:tc>
          <w:tcPr>
            <w:tcW w:w="1800" w:type="dxa"/>
            <w:tcBorders>
              <w:top w:val="single" w:sz="2" w:space="0" w:color="auto"/>
              <w:left w:val="nil"/>
              <w:bottom w:val="single" w:sz="2" w:space="0" w:color="auto"/>
              <w:right w:val="single" w:sz="8" w:space="0" w:color="auto"/>
            </w:tcBorders>
          </w:tcPr>
          <w:p w14:paraId="5A0E5666" w14:textId="77777777" w:rsidR="00BB41CB" w:rsidRDefault="00BB41CB">
            <w:r>
              <w:t>EPV</w:t>
            </w:r>
          </w:p>
        </w:tc>
        <w:tc>
          <w:tcPr>
            <w:tcW w:w="900" w:type="dxa"/>
            <w:tcBorders>
              <w:top w:val="single" w:sz="2" w:space="0" w:color="auto"/>
              <w:left w:val="single" w:sz="8" w:space="0" w:color="auto"/>
              <w:bottom w:val="single" w:sz="2" w:space="0" w:color="auto"/>
              <w:right w:val="single" w:sz="8" w:space="0" w:color="auto"/>
            </w:tcBorders>
          </w:tcPr>
          <w:p w14:paraId="73156456" w14:textId="5F399E7B" w:rsidR="00BB41CB" w:rsidRDefault="000172CB">
            <w:proofErr w:type="spellStart"/>
            <w:r>
              <w:t>tz</w:t>
            </w:r>
            <w:proofErr w:type="spellEnd"/>
          </w:p>
        </w:tc>
        <w:tc>
          <w:tcPr>
            <w:tcW w:w="4680" w:type="dxa"/>
            <w:tcBorders>
              <w:top w:val="single" w:sz="2" w:space="0" w:color="auto"/>
              <w:left w:val="single" w:sz="8" w:space="0" w:color="auto"/>
              <w:bottom w:val="single" w:sz="2" w:space="0" w:color="auto"/>
              <w:right w:val="single" w:sz="8" w:space="0" w:color="auto"/>
            </w:tcBorders>
          </w:tcPr>
          <w:p w14:paraId="16B73CEB" w14:textId="77777777" w:rsidR="00BB41CB" w:rsidRDefault="00BB41CB">
            <w:proofErr w:type="spellStart"/>
            <w:r>
              <w:t>ertels</w:t>
            </w:r>
            <w:proofErr w:type="spellEnd"/>
            <w:r>
              <w:t xml:space="preserve"> potential vorticity</w:t>
            </w:r>
          </w:p>
        </w:tc>
        <w:tc>
          <w:tcPr>
            <w:tcW w:w="1980" w:type="dxa"/>
            <w:tcBorders>
              <w:top w:val="single" w:sz="2" w:space="0" w:color="auto"/>
              <w:left w:val="single" w:sz="8" w:space="0" w:color="auto"/>
              <w:bottom w:val="single" w:sz="2" w:space="0" w:color="auto"/>
              <w:right w:val="nil"/>
            </w:tcBorders>
          </w:tcPr>
          <w:p w14:paraId="0EA8B8A6" w14:textId="03C6F2E2" w:rsidR="00BB41CB" w:rsidRDefault="00BB41CB">
            <w:r>
              <w:t>K m</w:t>
            </w:r>
            <w:r w:rsidR="009A4675" w:rsidRPr="009A4675">
              <w:rPr>
                <w:vertAlign w:val="superscript"/>
              </w:rPr>
              <w:t>2</w:t>
            </w:r>
            <w:r>
              <w:t xml:space="preserve"> kg</w:t>
            </w:r>
            <w:r w:rsidR="000E1022" w:rsidRPr="000E1022">
              <w:rPr>
                <w:vertAlign w:val="superscript"/>
              </w:rPr>
              <w:t>-1</w:t>
            </w:r>
            <w:r>
              <w:t xml:space="preserve"> s</w:t>
            </w:r>
            <w:r w:rsidR="000E1022" w:rsidRPr="000E1022">
              <w:rPr>
                <w:vertAlign w:val="superscript"/>
              </w:rPr>
              <w:t>-1</w:t>
            </w:r>
          </w:p>
        </w:tc>
      </w:tr>
      <w:tr w:rsidR="00BB41CB" w14:paraId="26D88759" w14:textId="77777777" w:rsidTr="00442BC4">
        <w:tc>
          <w:tcPr>
            <w:tcW w:w="1800" w:type="dxa"/>
            <w:tcBorders>
              <w:top w:val="single" w:sz="2" w:space="0" w:color="auto"/>
              <w:left w:val="nil"/>
              <w:bottom w:val="single" w:sz="2" w:space="0" w:color="auto"/>
              <w:right w:val="single" w:sz="8" w:space="0" w:color="auto"/>
            </w:tcBorders>
          </w:tcPr>
          <w:p w14:paraId="66CB3FA0" w14:textId="77777777" w:rsidR="00BB41CB" w:rsidRDefault="00BB41CB">
            <w:r>
              <w:t>H</w:t>
            </w:r>
          </w:p>
        </w:tc>
        <w:tc>
          <w:tcPr>
            <w:tcW w:w="900" w:type="dxa"/>
            <w:tcBorders>
              <w:top w:val="single" w:sz="2" w:space="0" w:color="auto"/>
              <w:left w:val="single" w:sz="8" w:space="0" w:color="auto"/>
              <w:bottom w:val="single" w:sz="2" w:space="0" w:color="auto"/>
              <w:right w:val="single" w:sz="8" w:space="0" w:color="auto"/>
            </w:tcBorders>
          </w:tcPr>
          <w:p w14:paraId="1E54DAC8" w14:textId="498CE24D" w:rsidR="00BB41CB" w:rsidRDefault="000172CB">
            <w:proofErr w:type="spellStart"/>
            <w:r>
              <w:t>tz</w:t>
            </w:r>
            <w:proofErr w:type="spellEnd"/>
          </w:p>
        </w:tc>
        <w:tc>
          <w:tcPr>
            <w:tcW w:w="4680" w:type="dxa"/>
            <w:tcBorders>
              <w:top w:val="single" w:sz="2" w:space="0" w:color="auto"/>
              <w:left w:val="single" w:sz="8" w:space="0" w:color="auto"/>
              <w:bottom w:val="single" w:sz="2" w:space="0" w:color="auto"/>
              <w:right w:val="single" w:sz="8" w:space="0" w:color="auto"/>
            </w:tcBorders>
          </w:tcPr>
          <w:p w14:paraId="3859F596" w14:textId="77777777" w:rsidR="00BB41CB" w:rsidRDefault="00BB41CB">
            <w:r>
              <w:t>mid layer heights</w:t>
            </w:r>
          </w:p>
        </w:tc>
        <w:tc>
          <w:tcPr>
            <w:tcW w:w="1980" w:type="dxa"/>
            <w:tcBorders>
              <w:top w:val="single" w:sz="2" w:space="0" w:color="auto"/>
              <w:left w:val="single" w:sz="8" w:space="0" w:color="auto"/>
              <w:bottom w:val="single" w:sz="2" w:space="0" w:color="auto"/>
              <w:right w:val="nil"/>
            </w:tcBorders>
          </w:tcPr>
          <w:p w14:paraId="6E2F478B" w14:textId="77777777" w:rsidR="00BB41CB" w:rsidRDefault="00BB41CB">
            <w:r>
              <w:t>m</w:t>
            </w:r>
          </w:p>
        </w:tc>
      </w:tr>
      <w:tr w:rsidR="00BB41CB" w14:paraId="0B47FFDE" w14:textId="77777777" w:rsidTr="00442BC4">
        <w:tc>
          <w:tcPr>
            <w:tcW w:w="1800" w:type="dxa"/>
            <w:tcBorders>
              <w:top w:val="single" w:sz="2" w:space="0" w:color="auto"/>
              <w:left w:val="nil"/>
              <w:bottom w:val="single" w:sz="2" w:space="0" w:color="auto"/>
              <w:right w:val="single" w:sz="8" w:space="0" w:color="auto"/>
            </w:tcBorders>
          </w:tcPr>
          <w:p w14:paraId="5BCD31E1" w14:textId="77777777" w:rsidR="00BB41CB" w:rsidRDefault="00BB41CB">
            <w:r>
              <w:t>O3</w:t>
            </w:r>
          </w:p>
        </w:tc>
        <w:tc>
          <w:tcPr>
            <w:tcW w:w="900" w:type="dxa"/>
            <w:tcBorders>
              <w:top w:val="single" w:sz="2" w:space="0" w:color="auto"/>
              <w:left w:val="single" w:sz="8" w:space="0" w:color="auto"/>
              <w:bottom w:val="single" w:sz="2" w:space="0" w:color="auto"/>
              <w:right w:val="single" w:sz="8" w:space="0" w:color="auto"/>
            </w:tcBorders>
          </w:tcPr>
          <w:p w14:paraId="69FF68B1" w14:textId="71C9EAE3" w:rsidR="00BB41CB" w:rsidRDefault="000172CB">
            <w:proofErr w:type="spellStart"/>
            <w:r>
              <w:t>tz</w:t>
            </w:r>
            <w:proofErr w:type="spellEnd"/>
          </w:p>
        </w:tc>
        <w:tc>
          <w:tcPr>
            <w:tcW w:w="4680" w:type="dxa"/>
            <w:tcBorders>
              <w:top w:val="single" w:sz="2" w:space="0" w:color="auto"/>
              <w:left w:val="single" w:sz="8" w:space="0" w:color="auto"/>
              <w:bottom w:val="single" w:sz="2" w:space="0" w:color="auto"/>
              <w:right w:val="single" w:sz="8" w:space="0" w:color="auto"/>
            </w:tcBorders>
          </w:tcPr>
          <w:p w14:paraId="066033FB" w14:textId="77777777" w:rsidR="00BB41CB" w:rsidRDefault="00BB41CB">
            <w:r>
              <w:t>ozone mass mixing ratio</w:t>
            </w:r>
          </w:p>
        </w:tc>
        <w:tc>
          <w:tcPr>
            <w:tcW w:w="1980" w:type="dxa"/>
            <w:tcBorders>
              <w:top w:val="single" w:sz="2" w:space="0" w:color="auto"/>
              <w:left w:val="single" w:sz="8" w:space="0" w:color="auto"/>
              <w:bottom w:val="single" w:sz="2" w:space="0" w:color="auto"/>
              <w:right w:val="nil"/>
            </w:tcBorders>
          </w:tcPr>
          <w:p w14:paraId="33B6EA51" w14:textId="0DBED272" w:rsidR="00BB41CB" w:rsidRDefault="00BB41CB">
            <w:r>
              <w:t>kg kg</w:t>
            </w:r>
            <w:r w:rsidR="000E1022" w:rsidRPr="000E1022">
              <w:rPr>
                <w:vertAlign w:val="superscript"/>
              </w:rPr>
              <w:t>-1</w:t>
            </w:r>
          </w:p>
        </w:tc>
      </w:tr>
      <w:tr w:rsidR="00BB41CB" w14:paraId="35E34E49" w14:textId="77777777" w:rsidTr="00442BC4">
        <w:tc>
          <w:tcPr>
            <w:tcW w:w="1800" w:type="dxa"/>
            <w:tcBorders>
              <w:top w:val="single" w:sz="2" w:space="0" w:color="auto"/>
              <w:left w:val="nil"/>
              <w:bottom w:val="single" w:sz="2" w:space="0" w:color="auto"/>
              <w:right w:val="single" w:sz="8" w:space="0" w:color="auto"/>
            </w:tcBorders>
          </w:tcPr>
          <w:p w14:paraId="642FA457" w14:textId="77777777" w:rsidR="00BB41CB" w:rsidRDefault="00BB41CB">
            <w:r>
              <w:t>OMEGA</w:t>
            </w:r>
          </w:p>
        </w:tc>
        <w:tc>
          <w:tcPr>
            <w:tcW w:w="900" w:type="dxa"/>
            <w:tcBorders>
              <w:top w:val="single" w:sz="2" w:space="0" w:color="auto"/>
              <w:left w:val="single" w:sz="8" w:space="0" w:color="auto"/>
              <w:bottom w:val="single" w:sz="2" w:space="0" w:color="auto"/>
              <w:right w:val="single" w:sz="8" w:space="0" w:color="auto"/>
            </w:tcBorders>
          </w:tcPr>
          <w:p w14:paraId="12C07C65" w14:textId="7448E96F" w:rsidR="00BB41CB" w:rsidRDefault="000172CB">
            <w:proofErr w:type="spellStart"/>
            <w:r>
              <w:t>tz</w:t>
            </w:r>
            <w:proofErr w:type="spellEnd"/>
          </w:p>
        </w:tc>
        <w:tc>
          <w:tcPr>
            <w:tcW w:w="4680" w:type="dxa"/>
            <w:tcBorders>
              <w:top w:val="single" w:sz="2" w:space="0" w:color="auto"/>
              <w:left w:val="single" w:sz="8" w:space="0" w:color="auto"/>
              <w:bottom w:val="single" w:sz="2" w:space="0" w:color="auto"/>
              <w:right w:val="single" w:sz="8" w:space="0" w:color="auto"/>
            </w:tcBorders>
          </w:tcPr>
          <w:p w14:paraId="7D70D98C" w14:textId="77777777" w:rsidR="00BB41CB" w:rsidRDefault="00BB41CB">
            <w:r>
              <w:t>vertical pressure velocity</w:t>
            </w:r>
          </w:p>
        </w:tc>
        <w:tc>
          <w:tcPr>
            <w:tcW w:w="1980" w:type="dxa"/>
            <w:tcBorders>
              <w:top w:val="single" w:sz="2" w:space="0" w:color="auto"/>
              <w:left w:val="single" w:sz="8" w:space="0" w:color="auto"/>
              <w:bottom w:val="single" w:sz="2" w:space="0" w:color="auto"/>
              <w:right w:val="nil"/>
            </w:tcBorders>
          </w:tcPr>
          <w:p w14:paraId="6D56CC2A" w14:textId="3B1D4009" w:rsidR="00BB41CB" w:rsidRDefault="00BB41CB">
            <w:r>
              <w:t>Pa s</w:t>
            </w:r>
            <w:r w:rsidR="000E1022" w:rsidRPr="000E1022">
              <w:rPr>
                <w:vertAlign w:val="superscript"/>
              </w:rPr>
              <w:t>-1</w:t>
            </w:r>
          </w:p>
        </w:tc>
      </w:tr>
      <w:tr w:rsidR="00BB41CB" w14:paraId="66073FFB" w14:textId="77777777" w:rsidTr="00442BC4">
        <w:tc>
          <w:tcPr>
            <w:tcW w:w="1800" w:type="dxa"/>
            <w:tcBorders>
              <w:top w:val="single" w:sz="2" w:space="0" w:color="auto"/>
              <w:left w:val="nil"/>
              <w:bottom w:val="single" w:sz="2" w:space="0" w:color="auto"/>
              <w:right w:val="single" w:sz="8" w:space="0" w:color="auto"/>
            </w:tcBorders>
          </w:tcPr>
          <w:p w14:paraId="6C3F1711" w14:textId="77777777" w:rsidR="00BB41CB" w:rsidRDefault="00BB41CB">
            <w:r>
              <w:t>PHIS</w:t>
            </w:r>
          </w:p>
        </w:tc>
        <w:tc>
          <w:tcPr>
            <w:tcW w:w="900" w:type="dxa"/>
            <w:tcBorders>
              <w:top w:val="single" w:sz="2" w:space="0" w:color="auto"/>
              <w:left w:val="single" w:sz="8" w:space="0" w:color="auto"/>
              <w:bottom w:val="single" w:sz="2" w:space="0" w:color="auto"/>
              <w:right w:val="single" w:sz="8" w:space="0" w:color="auto"/>
            </w:tcBorders>
          </w:tcPr>
          <w:p w14:paraId="4B64CB21" w14:textId="196AFB49" w:rsidR="00BB41CB" w:rsidRDefault="000172CB">
            <w:r>
              <w:t>t</w:t>
            </w:r>
          </w:p>
        </w:tc>
        <w:tc>
          <w:tcPr>
            <w:tcW w:w="4680" w:type="dxa"/>
            <w:tcBorders>
              <w:top w:val="single" w:sz="2" w:space="0" w:color="auto"/>
              <w:left w:val="single" w:sz="8" w:space="0" w:color="auto"/>
              <w:bottom w:val="single" w:sz="2" w:space="0" w:color="auto"/>
              <w:right w:val="single" w:sz="8" w:space="0" w:color="auto"/>
            </w:tcBorders>
          </w:tcPr>
          <w:p w14:paraId="74D196D0" w14:textId="77777777" w:rsidR="00BB41CB" w:rsidRDefault="00BB41CB">
            <w:r>
              <w:t>surface geopotential height</w:t>
            </w:r>
          </w:p>
        </w:tc>
        <w:tc>
          <w:tcPr>
            <w:tcW w:w="1980" w:type="dxa"/>
            <w:tcBorders>
              <w:top w:val="single" w:sz="2" w:space="0" w:color="auto"/>
              <w:left w:val="single" w:sz="8" w:space="0" w:color="auto"/>
              <w:bottom w:val="single" w:sz="2" w:space="0" w:color="auto"/>
              <w:right w:val="nil"/>
            </w:tcBorders>
          </w:tcPr>
          <w:p w14:paraId="2793A3FF" w14:textId="4B0A0795" w:rsidR="00BB41CB" w:rsidRDefault="00BB41CB">
            <w:r>
              <w:t>m</w:t>
            </w:r>
            <w:r w:rsidR="009A4675" w:rsidRPr="009A4675">
              <w:rPr>
                <w:vertAlign w:val="superscript"/>
              </w:rPr>
              <w:t>2</w:t>
            </w:r>
            <w:r>
              <w:t xml:space="preserve"> s</w:t>
            </w:r>
            <w:r w:rsidR="000E1022" w:rsidRPr="000E1022">
              <w:rPr>
                <w:vertAlign w:val="superscript"/>
              </w:rPr>
              <w:t>-2</w:t>
            </w:r>
          </w:p>
        </w:tc>
      </w:tr>
      <w:tr w:rsidR="00BB41CB" w14:paraId="7190964E" w14:textId="77777777" w:rsidTr="00442BC4">
        <w:tc>
          <w:tcPr>
            <w:tcW w:w="1800" w:type="dxa"/>
            <w:tcBorders>
              <w:top w:val="single" w:sz="2" w:space="0" w:color="auto"/>
              <w:left w:val="nil"/>
              <w:bottom w:val="single" w:sz="2" w:space="0" w:color="auto"/>
              <w:right w:val="single" w:sz="8" w:space="0" w:color="auto"/>
            </w:tcBorders>
          </w:tcPr>
          <w:p w14:paraId="3F2E71ED" w14:textId="77777777" w:rsidR="00BB41CB" w:rsidRDefault="00BB41CB">
            <w:r>
              <w:t>PL</w:t>
            </w:r>
          </w:p>
        </w:tc>
        <w:tc>
          <w:tcPr>
            <w:tcW w:w="900" w:type="dxa"/>
            <w:tcBorders>
              <w:top w:val="single" w:sz="2" w:space="0" w:color="auto"/>
              <w:left w:val="single" w:sz="8" w:space="0" w:color="auto"/>
              <w:bottom w:val="single" w:sz="2" w:space="0" w:color="auto"/>
              <w:right w:val="single" w:sz="8" w:space="0" w:color="auto"/>
            </w:tcBorders>
          </w:tcPr>
          <w:p w14:paraId="73D56098" w14:textId="53E42FD3" w:rsidR="00BB41CB" w:rsidRDefault="000172CB">
            <w:proofErr w:type="spellStart"/>
            <w:r>
              <w:t>tz</w:t>
            </w:r>
            <w:proofErr w:type="spellEnd"/>
          </w:p>
        </w:tc>
        <w:tc>
          <w:tcPr>
            <w:tcW w:w="4680" w:type="dxa"/>
            <w:tcBorders>
              <w:top w:val="single" w:sz="2" w:space="0" w:color="auto"/>
              <w:left w:val="single" w:sz="8" w:space="0" w:color="auto"/>
              <w:bottom w:val="single" w:sz="2" w:space="0" w:color="auto"/>
              <w:right w:val="single" w:sz="8" w:space="0" w:color="auto"/>
            </w:tcBorders>
          </w:tcPr>
          <w:p w14:paraId="5BE79CB4" w14:textId="77777777" w:rsidR="00BB41CB" w:rsidRDefault="00BB41CB">
            <w:proofErr w:type="spellStart"/>
            <w:r>
              <w:t>mid level</w:t>
            </w:r>
            <w:proofErr w:type="spellEnd"/>
            <w:r>
              <w:t xml:space="preserve"> pressure</w:t>
            </w:r>
          </w:p>
        </w:tc>
        <w:tc>
          <w:tcPr>
            <w:tcW w:w="1980" w:type="dxa"/>
            <w:tcBorders>
              <w:top w:val="single" w:sz="2" w:space="0" w:color="auto"/>
              <w:left w:val="single" w:sz="8" w:space="0" w:color="auto"/>
              <w:bottom w:val="single" w:sz="2" w:space="0" w:color="auto"/>
              <w:right w:val="nil"/>
            </w:tcBorders>
          </w:tcPr>
          <w:p w14:paraId="5F739E66" w14:textId="77777777" w:rsidR="00BB41CB" w:rsidRDefault="00BB41CB">
            <w:r>
              <w:t>Pa</w:t>
            </w:r>
          </w:p>
        </w:tc>
      </w:tr>
      <w:tr w:rsidR="00BB41CB" w14:paraId="7825F576" w14:textId="77777777" w:rsidTr="00442BC4">
        <w:tc>
          <w:tcPr>
            <w:tcW w:w="1800" w:type="dxa"/>
            <w:tcBorders>
              <w:top w:val="single" w:sz="2" w:space="0" w:color="auto"/>
              <w:left w:val="nil"/>
              <w:bottom w:val="single" w:sz="2" w:space="0" w:color="auto"/>
              <w:right w:val="single" w:sz="8" w:space="0" w:color="auto"/>
            </w:tcBorders>
          </w:tcPr>
          <w:p w14:paraId="52E313B7" w14:textId="77777777" w:rsidR="00BB41CB" w:rsidRDefault="00BB41CB">
            <w:r>
              <w:t>PS</w:t>
            </w:r>
          </w:p>
        </w:tc>
        <w:tc>
          <w:tcPr>
            <w:tcW w:w="900" w:type="dxa"/>
            <w:tcBorders>
              <w:top w:val="single" w:sz="2" w:space="0" w:color="auto"/>
              <w:left w:val="single" w:sz="8" w:space="0" w:color="auto"/>
              <w:bottom w:val="single" w:sz="2" w:space="0" w:color="auto"/>
              <w:right w:val="single" w:sz="8" w:space="0" w:color="auto"/>
            </w:tcBorders>
          </w:tcPr>
          <w:p w14:paraId="6C78242D" w14:textId="2E6E0297" w:rsidR="00BB41CB" w:rsidRDefault="000172CB">
            <w:r>
              <w:t>t</w:t>
            </w:r>
          </w:p>
        </w:tc>
        <w:tc>
          <w:tcPr>
            <w:tcW w:w="4680" w:type="dxa"/>
            <w:tcBorders>
              <w:top w:val="single" w:sz="2" w:space="0" w:color="auto"/>
              <w:left w:val="single" w:sz="8" w:space="0" w:color="auto"/>
              <w:bottom w:val="single" w:sz="2" w:space="0" w:color="auto"/>
              <w:right w:val="single" w:sz="8" w:space="0" w:color="auto"/>
            </w:tcBorders>
          </w:tcPr>
          <w:p w14:paraId="5810C43D" w14:textId="77777777" w:rsidR="00BB41CB" w:rsidRDefault="00BB41CB">
            <w:r>
              <w:t>surface pressure</w:t>
            </w:r>
          </w:p>
        </w:tc>
        <w:tc>
          <w:tcPr>
            <w:tcW w:w="1980" w:type="dxa"/>
            <w:tcBorders>
              <w:top w:val="single" w:sz="2" w:space="0" w:color="auto"/>
              <w:left w:val="single" w:sz="8" w:space="0" w:color="auto"/>
              <w:bottom w:val="single" w:sz="2" w:space="0" w:color="auto"/>
              <w:right w:val="nil"/>
            </w:tcBorders>
          </w:tcPr>
          <w:p w14:paraId="16453599" w14:textId="77777777" w:rsidR="00BB41CB" w:rsidRDefault="00BB41CB">
            <w:r>
              <w:t>Pa</w:t>
            </w:r>
          </w:p>
        </w:tc>
      </w:tr>
      <w:tr w:rsidR="00BB41CB" w14:paraId="226541DD" w14:textId="77777777" w:rsidTr="00442BC4">
        <w:tc>
          <w:tcPr>
            <w:tcW w:w="1800" w:type="dxa"/>
            <w:tcBorders>
              <w:top w:val="single" w:sz="2" w:space="0" w:color="auto"/>
              <w:left w:val="nil"/>
              <w:bottom w:val="single" w:sz="2" w:space="0" w:color="auto"/>
              <w:right w:val="single" w:sz="8" w:space="0" w:color="auto"/>
            </w:tcBorders>
          </w:tcPr>
          <w:p w14:paraId="6346A9A0" w14:textId="77777777" w:rsidR="00BB41CB" w:rsidRDefault="00BB41CB">
            <w:r>
              <w:t>QI</w:t>
            </w:r>
          </w:p>
        </w:tc>
        <w:tc>
          <w:tcPr>
            <w:tcW w:w="900" w:type="dxa"/>
            <w:tcBorders>
              <w:top w:val="single" w:sz="2" w:space="0" w:color="auto"/>
              <w:left w:val="single" w:sz="8" w:space="0" w:color="auto"/>
              <w:bottom w:val="single" w:sz="2" w:space="0" w:color="auto"/>
              <w:right w:val="single" w:sz="8" w:space="0" w:color="auto"/>
            </w:tcBorders>
          </w:tcPr>
          <w:p w14:paraId="28E63F69" w14:textId="7C74359A" w:rsidR="00BB41CB" w:rsidRDefault="000172CB">
            <w:proofErr w:type="spellStart"/>
            <w:r>
              <w:t>tz</w:t>
            </w:r>
            <w:proofErr w:type="spellEnd"/>
          </w:p>
        </w:tc>
        <w:tc>
          <w:tcPr>
            <w:tcW w:w="4680" w:type="dxa"/>
            <w:tcBorders>
              <w:top w:val="single" w:sz="2" w:space="0" w:color="auto"/>
              <w:left w:val="single" w:sz="8" w:space="0" w:color="auto"/>
              <w:bottom w:val="single" w:sz="2" w:space="0" w:color="auto"/>
              <w:right w:val="single" w:sz="8" w:space="0" w:color="auto"/>
            </w:tcBorders>
          </w:tcPr>
          <w:p w14:paraId="241B6248" w14:textId="77777777" w:rsidR="00BB41CB" w:rsidRDefault="00BB41CB">
            <w:r>
              <w:t>mass fraction of cloud ice water</w:t>
            </w:r>
          </w:p>
        </w:tc>
        <w:tc>
          <w:tcPr>
            <w:tcW w:w="1980" w:type="dxa"/>
            <w:tcBorders>
              <w:top w:val="single" w:sz="2" w:space="0" w:color="auto"/>
              <w:left w:val="single" w:sz="8" w:space="0" w:color="auto"/>
              <w:bottom w:val="single" w:sz="2" w:space="0" w:color="auto"/>
              <w:right w:val="nil"/>
            </w:tcBorders>
          </w:tcPr>
          <w:p w14:paraId="49963467" w14:textId="4ACF6431" w:rsidR="00BB41CB" w:rsidRDefault="00BB41CB">
            <w:r>
              <w:t>kg kg</w:t>
            </w:r>
            <w:r w:rsidR="000E1022" w:rsidRPr="000E1022">
              <w:rPr>
                <w:vertAlign w:val="superscript"/>
              </w:rPr>
              <w:t>-1</w:t>
            </w:r>
          </w:p>
        </w:tc>
      </w:tr>
      <w:tr w:rsidR="00BB41CB" w14:paraId="4CF93287" w14:textId="77777777" w:rsidTr="00442BC4">
        <w:tc>
          <w:tcPr>
            <w:tcW w:w="1800" w:type="dxa"/>
            <w:tcBorders>
              <w:top w:val="single" w:sz="2" w:space="0" w:color="auto"/>
              <w:left w:val="nil"/>
              <w:bottom w:val="single" w:sz="2" w:space="0" w:color="auto"/>
              <w:right w:val="single" w:sz="8" w:space="0" w:color="auto"/>
            </w:tcBorders>
          </w:tcPr>
          <w:p w14:paraId="219C8B16" w14:textId="77777777" w:rsidR="00BB41CB" w:rsidRDefault="00BB41CB">
            <w:r>
              <w:t>QL</w:t>
            </w:r>
          </w:p>
        </w:tc>
        <w:tc>
          <w:tcPr>
            <w:tcW w:w="900" w:type="dxa"/>
            <w:tcBorders>
              <w:top w:val="single" w:sz="2" w:space="0" w:color="auto"/>
              <w:left w:val="single" w:sz="8" w:space="0" w:color="auto"/>
              <w:bottom w:val="single" w:sz="2" w:space="0" w:color="auto"/>
              <w:right w:val="single" w:sz="8" w:space="0" w:color="auto"/>
            </w:tcBorders>
          </w:tcPr>
          <w:p w14:paraId="0D908FA1" w14:textId="5FB82239" w:rsidR="00BB41CB" w:rsidRDefault="000172CB">
            <w:proofErr w:type="spellStart"/>
            <w:r>
              <w:t>tz</w:t>
            </w:r>
            <w:proofErr w:type="spellEnd"/>
          </w:p>
        </w:tc>
        <w:tc>
          <w:tcPr>
            <w:tcW w:w="4680" w:type="dxa"/>
            <w:tcBorders>
              <w:top w:val="single" w:sz="2" w:space="0" w:color="auto"/>
              <w:left w:val="single" w:sz="8" w:space="0" w:color="auto"/>
              <w:bottom w:val="single" w:sz="2" w:space="0" w:color="auto"/>
              <w:right w:val="single" w:sz="8" w:space="0" w:color="auto"/>
            </w:tcBorders>
          </w:tcPr>
          <w:p w14:paraId="7DE2D5A6" w14:textId="77777777" w:rsidR="00BB41CB" w:rsidRDefault="00BB41CB">
            <w:r>
              <w:t>mass fraction of cloud liquid water</w:t>
            </w:r>
          </w:p>
        </w:tc>
        <w:tc>
          <w:tcPr>
            <w:tcW w:w="1980" w:type="dxa"/>
            <w:tcBorders>
              <w:top w:val="single" w:sz="2" w:space="0" w:color="auto"/>
              <w:left w:val="single" w:sz="8" w:space="0" w:color="auto"/>
              <w:bottom w:val="single" w:sz="2" w:space="0" w:color="auto"/>
              <w:right w:val="nil"/>
            </w:tcBorders>
          </w:tcPr>
          <w:p w14:paraId="022B2A0F" w14:textId="66AFB325" w:rsidR="00BB41CB" w:rsidRDefault="00BB41CB">
            <w:r>
              <w:t>kg kg</w:t>
            </w:r>
            <w:r w:rsidR="000E1022" w:rsidRPr="000E1022">
              <w:rPr>
                <w:vertAlign w:val="superscript"/>
              </w:rPr>
              <w:t>-1</w:t>
            </w:r>
          </w:p>
        </w:tc>
      </w:tr>
      <w:tr w:rsidR="00BB41CB" w14:paraId="30C1D1A9" w14:textId="77777777" w:rsidTr="00442BC4">
        <w:tc>
          <w:tcPr>
            <w:tcW w:w="1800" w:type="dxa"/>
            <w:tcBorders>
              <w:top w:val="single" w:sz="2" w:space="0" w:color="auto"/>
              <w:left w:val="nil"/>
              <w:bottom w:val="single" w:sz="2" w:space="0" w:color="auto"/>
              <w:right w:val="single" w:sz="8" w:space="0" w:color="auto"/>
            </w:tcBorders>
          </w:tcPr>
          <w:p w14:paraId="0F143DEA" w14:textId="77777777" w:rsidR="00BB41CB" w:rsidRPr="00442BC4" w:rsidRDefault="00BB41CB">
            <w:r w:rsidRPr="00442BC4">
              <w:t>QR</w:t>
            </w:r>
          </w:p>
        </w:tc>
        <w:tc>
          <w:tcPr>
            <w:tcW w:w="900" w:type="dxa"/>
            <w:tcBorders>
              <w:top w:val="single" w:sz="2" w:space="0" w:color="auto"/>
              <w:left w:val="single" w:sz="8" w:space="0" w:color="auto"/>
              <w:bottom w:val="single" w:sz="2" w:space="0" w:color="auto"/>
              <w:right w:val="single" w:sz="8" w:space="0" w:color="auto"/>
            </w:tcBorders>
          </w:tcPr>
          <w:p w14:paraId="1697EE76" w14:textId="16C7A2E3" w:rsidR="00BB41CB" w:rsidRPr="00442BC4" w:rsidRDefault="000172CB">
            <w:proofErr w:type="spellStart"/>
            <w:r>
              <w:t>tz</w:t>
            </w:r>
            <w:proofErr w:type="spellEnd"/>
          </w:p>
        </w:tc>
        <w:tc>
          <w:tcPr>
            <w:tcW w:w="4680" w:type="dxa"/>
            <w:tcBorders>
              <w:top w:val="single" w:sz="2" w:space="0" w:color="auto"/>
              <w:left w:val="single" w:sz="8" w:space="0" w:color="auto"/>
              <w:bottom w:val="single" w:sz="2" w:space="0" w:color="auto"/>
              <w:right w:val="single" w:sz="8" w:space="0" w:color="auto"/>
            </w:tcBorders>
          </w:tcPr>
          <w:p w14:paraId="5DA3DE09" w14:textId="77777777" w:rsidR="00BB41CB" w:rsidRPr="00442BC4" w:rsidRDefault="00BB41CB">
            <w:r w:rsidRPr="00442BC4">
              <w:t>mass fraction of falling rain</w:t>
            </w:r>
          </w:p>
        </w:tc>
        <w:tc>
          <w:tcPr>
            <w:tcW w:w="1980" w:type="dxa"/>
            <w:tcBorders>
              <w:top w:val="single" w:sz="2" w:space="0" w:color="auto"/>
              <w:left w:val="single" w:sz="8" w:space="0" w:color="auto"/>
              <w:bottom w:val="single" w:sz="2" w:space="0" w:color="auto"/>
              <w:right w:val="nil"/>
            </w:tcBorders>
          </w:tcPr>
          <w:p w14:paraId="7289EFCF" w14:textId="123A7CAC" w:rsidR="00BB41CB" w:rsidRPr="00442BC4" w:rsidRDefault="00BB41CB">
            <w:r w:rsidRPr="00442BC4">
              <w:t>kg kg</w:t>
            </w:r>
            <w:r w:rsidR="000E1022" w:rsidRPr="000E1022">
              <w:rPr>
                <w:vertAlign w:val="superscript"/>
              </w:rPr>
              <w:t>-1</w:t>
            </w:r>
          </w:p>
        </w:tc>
      </w:tr>
      <w:tr w:rsidR="00BB41CB" w14:paraId="2B6F2206" w14:textId="77777777" w:rsidTr="00442BC4">
        <w:tc>
          <w:tcPr>
            <w:tcW w:w="1800" w:type="dxa"/>
            <w:tcBorders>
              <w:top w:val="single" w:sz="2" w:space="0" w:color="auto"/>
              <w:left w:val="nil"/>
              <w:bottom w:val="single" w:sz="2" w:space="0" w:color="auto"/>
              <w:right w:val="single" w:sz="8" w:space="0" w:color="auto"/>
            </w:tcBorders>
          </w:tcPr>
          <w:p w14:paraId="169504CF" w14:textId="77777777" w:rsidR="00BB41CB" w:rsidRPr="00442BC4" w:rsidRDefault="00BB41CB">
            <w:r w:rsidRPr="00442BC4">
              <w:t>QS</w:t>
            </w:r>
          </w:p>
        </w:tc>
        <w:tc>
          <w:tcPr>
            <w:tcW w:w="900" w:type="dxa"/>
            <w:tcBorders>
              <w:top w:val="single" w:sz="2" w:space="0" w:color="auto"/>
              <w:left w:val="single" w:sz="8" w:space="0" w:color="auto"/>
              <w:bottom w:val="single" w:sz="2" w:space="0" w:color="auto"/>
              <w:right w:val="single" w:sz="8" w:space="0" w:color="auto"/>
            </w:tcBorders>
          </w:tcPr>
          <w:p w14:paraId="6DE62674" w14:textId="0D9D3CDF" w:rsidR="00BB41CB" w:rsidRPr="00442BC4" w:rsidRDefault="000172CB">
            <w:proofErr w:type="spellStart"/>
            <w:r>
              <w:t>tz</w:t>
            </w:r>
            <w:proofErr w:type="spellEnd"/>
          </w:p>
        </w:tc>
        <w:tc>
          <w:tcPr>
            <w:tcW w:w="4680" w:type="dxa"/>
            <w:tcBorders>
              <w:top w:val="single" w:sz="2" w:space="0" w:color="auto"/>
              <w:left w:val="single" w:sz="8" w:space="0" w:color="auto"/>
              <w:bottom w:val="single" w:sz="2" w:space="0" w:color="auto"/>
              <w:right w:val="single" w:sz="8" w:space="0" w:color="auto"/>
            </w:tcBorders>
          </w:tcPr>
          <w:p w14:paraId="315E2541" w14:textId="77777777" w:rsidR="00BB41CB" w:rsidRPr="00442BC4" w:rsidRDefault="00BB41CB">
            <w:r w:rsidRPr="00442BC4">
              <w:t>mass fraction of falling snow</w:t>
            </w:r>
          </w:p>
        </w:tc>
        <w:tc>
          <w:tcPr>
            <w:tcW w:w="1980" w:type="dxa"/>
            <w:tcBorders>
              <w:top w:val="single" w:sz="2" w:space="0" w:color="auto"/>
              <w:left w:val="single" w:sz="8" w:space="0" w:color="auto"/>
              <w:bottom w:val="single" w:sz="2" w:space="0" w:color="auto"/>
              <w:right w:val="nil"/>
            </w:tcBorders>
          </w:tcPr>
          <w:p w14:paraId="03C804DC" w14:textId="32116397" w:rsidR="00BB41CB" w:rsidRPr="00442BC4" w:rsidRDefault="00BB41CB">
            <w:r w:rsidRPr="00442BC4">
              <w:t>kg kg</w:t>
            </w:r>
            <w:r w:rsidR="000E1022" w:rsidRPr="000E1022">
              <w:rPr>
                <w:vertAlign w:val="superscript"/>
              </w:rPr>
              <w:t>-1</w:t>
            </w:r>
          </w:p>
        </w:tc>
      </w:tr>
      <w:tr w:rsidR="00BB41CB" w14:paraId="519CF408" w14:textId="77777777" w:rsidTr="00442BC4">
        <w:tc>
          <w:tcPr>
            <w:tcW w:w="1800" w:type="dxa"/>
            <w:tcBorders>
              <w:top w:val="single" w:sz="2" w:space="0" w:color="auto"/>
              <w:left w:val="nil"/>
              <w:bottom w:val="single" w:sz="2" w:space="0" w:color="auto"/>
              <w:right w:val="single" w:sz="8" w:space="0" w:color="auto"/>
            </w:tcBorders>
          </w:tcPr>
          <w:p w14:paraId="6178F933" w14:textId="77777777" w:rsidR="00BB41CB" w:rsidRDefault="00BB41CB">
            <w:r>
              <w:t>QV</w:t>
            </w:r>
          </w:p>
        </w:tc>
        <w:tc>
          <w:tcPr>
            <w:tcW w:w="900" w:type="dxa"/>
            <w:tcBorders>
              <w:top w:val="single" w:sz="2" w:space="0" w:color="auto"/>
              <w:left w:val="single" w:sz="8" w:space="0" w:color="auto"/>
              <w:bottom w:val="single" w:sz="2" w:space="0" w:color="auto"/>
              <w:right w:val="single" w:sz="8" w:space="0" w:color="auto"/>
            </w:tcBorders>
          </w:tcPr>
          <w:p w14:paraId="78FCFC21" w14:textId="6019CC4B" w:rsidR="00BB41CB" w:rsidRDefault="000172CB">
            <w:proofErr w:type="spellStart"/>
            <w:r>
              <w:t>tz</w:t>
            </w:r>
            <w:proofErr w:type="spellEnd"/>
          </w:p>
        </w:tc>
        <w:tc>
          <w:tcPr>
            <w:tcW w:w="4680" w:type="dxa"/>
            <w:tcBorders>
              <w:top w:val="single" w:sz="2" w:space="0" w:color="auto"/>
              <w:left w:val="single" w:sz="8" w:space="0" w:color="auto"/>
              <w:bottom w:val="single" w:sz="2" w:space="0" w:color="auto"/>
              <w:right w:val="single" w:sz="8" w:space="0" w:color="auto"/>
            </w:tcBorders>
          </w:tcPr>
          <w:p w14:paraId="1C617FB1" w14:textId="77777777" w:rsidR="00BB41CB" w:rsidRDefault="00BB41CB">
            <w:r>
              <w:t>specific humidity</w:t>
            </w:r>
          </w:p>
        </w:tc>
        <w:tc>
          <w:tcPr>
            <w:tcW w:w="1980" w:type="dxa"/>
            <w:tcBorders>
              <w:top w:val="single" w:sz="2" w:space="0" w:color="auto"/>
              <w:left w:val="single" w:sz="8" w:space="0" w:color="auto"/>
              <w:bottom w:val="single" w:sz="2" w:space="0" w:color="auto"/>
              <w:right w:val="nil"/>
            </w:tcBorders>
          </w:tcPr>
          <w:p w14:paraId="636C6CF6" w14:textId="3A2FF604" w:rsidR="00BB41CB" w:rsidRDefault="00BB41CB">
            <w:r>
              <w:t>kg kg</w:t>
            </w:r>
            <w:r w:rsidR="000E1022" w:rsidRPr="000E1022">
              <w:rPr>
                <w:vertAlign w:val="superscript"/>
              </w:rPr>
              <w:t>-1</w:t>
            </w:r>
          </w:p>
        </w:tc>
      </w:tr>
      <w:tr w:rsidR="00BB41CB" w14:paraId="0DAEE90C" w14:textId="77777777" w:rsidTr="00442BC4">
        <w:tc>
          <w:tcPr>
            <w:tcW w:w="1800" w:type="dxa"/>
            <w:tcBorders>
              <w:top w:val="single" w:sz="2" w:space="0" w:color="auto"/>
              <w:left w:val="nil"/>
              <w:bottom w:val="single" w:sz="2" w:space="0" w:color="auto"/>
              <w:right w:val="single" w:sz="8" w:space="0" w:color="auto"/>
            </w:tcBorders>
          </w:tcPr>
          <w:p w14:paraId="0D4AA882" w14:textId="77777777" w:rsidR="00BB41CB" w:rsidRDefault="00BB41CB">
            <w:r>
              <w:t>RH</w:t>
            </w:r>
          </w:p>
        </w:tc>
        <w:tc>
          <w:tcPr>
            <w:tcW w:w="900" w:type="dxa"/>
            <w:tcBorders>
              <w:top w:val="single" w:sz="2" w:space="0" w:color="auto"/>
              <w:left w:val="single" w:sz="8" w:space="0" w:color="auto"/>
              <w:bottom w:val="single" w:sz="2" w:space="0" w:color="auto"/>
              <w:right w:val="single" w:sz="8" w:space="0" w:color="auto"/>
            </w:tcBorders>
          </w:tcPr>
          <w:p w14:paraId="042F2F4A" w14:textId="3A9EBE96" w:rsidR="00BB41CB" w:rsidRDefault="000172CB">
            <w:proofErr w:type="spellStart"/>
            <w:r>
              <w:t>tz</w:t>
            </w:r>
            <w:proofErr w:type="spellEnd"/>
          </w:p>
        </w:tc>
        <w:tc>
          <w:tcPr>
            <w:tcW w:w="4680" w:type="dxa"/>
            <w:tcBorders>
              <w:top w:val="single" w:sz="2" w:space="0" w:color="auto"/>
              <w:left w:val="single" w:sz="8" w:space="0" w:color="auto"/>
              <w:bottom w:val="single" w:sz="2" w:space="0" w:color="auto"/>
              <w:right w:val="single" w:sz="8" w:space="0" w:color="auto"/>
            </w:tcBorders>
          </w:tcPr>
          <w:p w14:paraId="2135D5DE" w14:textId="77777777" w:rsidR="00BB41CB" w:rsidRDefault="00BB41CB">
            <w:r>
              <w:t>relative humidity after moist</w:t>
            </w:r>
          </w:p>
        </w:tc>
        <w:tc>
          <w:tcPr>
            <w:tcW w:w="1980" w:type="dxa"/>
            <w:tcBorders>
              <w:top w:val="single" w:sz="2" w:space="0" w:color="auto"/>
              <w:left w:val="single" w:sz="8" w:space="0" w:color="auto"/>
              <w:bottom w:val="single" w:sz="2" w:space="0" w:color="auto"/>
              <w:right w:val="nil"/>
            </w:tcBorders>
          </w:tcPr>
          <w:p w14:paraId="295A7107" w14:textId="77777777" w:rsidR="00BB41CB" w:rsidRDefault="00BB41CB">
            <w:r>
              <w:t>1</w:t>
            </w:r>
          </w:p>
        </w:tc>
      </w:tr>
      <w:tr w:rsidR="00BB41CB" w14:paraId="4A8B2DA4" w14:textId="77777777" w:rsidTr="00442BC4">
        <w:tc>
          <w:tcPr>
            <w:tcW w:w="1800" w:type="dxa"/>
            <w:tcBorders>
              <w:top w:val="single" w:sz="2" w:space="0" w:color="auto"/>
              <w:left w:val="nil"/>
              <w:bottom w:val="single" w:sz="2" w:space="0" w:color="auto"/>
              <w:right w:val="single" w:sz="8" w:space="0" w:color="auto"/>
            </w:tcBorders>
          </w:tcPr>
          <w:p w14:paraId="0A2F1A20" w14:textId="77777777" w:rsidR="00BB41CB" w:rsidRDefault="00BB41CB">
            <w:r>
              <w:t>SLP</w:t>
            </w:r>
          </w:p>
        </w:tc>
        <w:tc>
          <w:tcPr>
            <w:tcW w:w="900" w:type="dxa"/>
            <w:tcBorders>
              <w:top w:val="single" w:sz="2" w:space="0" w:color="auto"/>
              <w:left w:val="single" w:sz="8" w:space="0" w:color="auto"/>
              <w:bottom w:val="single" w:sz="2" w:space="0" w:color="auto"/>
              <w:right w:val="single" w:sz="8" w:space="0" w:color="auto"/>
            </w:tcBorders>
          </w:tcPr>
          <w:p w14:paraId="4C09E9E8" w14:textId="61432D66" w:rsidR="00BB41CB" w:rsidRDefault="000172CB">
            <w:r>
              <w:t>t</w:t>
            </w:r>
          </w:p>
        </w:tc>
        <w:tc>
          <w:tcPr>
            <w:tcW w:w="4680" w:type="dxa"/>
            <w:tcBorders>
              <w:top w:val="single" w:sz="2" w:space="0" w:color="auto"/>
              <w:left w:val="single" w:sz="8" w:space="0" w:color="auto"/>
              <w:bottom w:val="single" w:sz="2" w:space="0" w:color="auto"/>
              <w:right w:val="single" w:sz="8" w:space="0" w:color="auto"/>
            </w:tcBorders>
          </w:tcPr>
          <w:p w14:paraId="335F5089" w14:textId="77777777" w:rsidR="00BB41CB" w:rsidRDefault="00BB41CB">
            <w:r>
              <w:t>sea level pressure</w:t>
            </w:r>
          </w:p>
        </w:tc>
        <w:tc>
          <w:tcPr>
            <w:tcW w:w="1980" w:type="dxa"/>
            <w:tcBorders>
              <w:top w:val="single" w:sz="2" w:space="0" w:color="auto"/>
              <w:left w:val="single" w:sz="8" w:space="0" w:color="auto"/>
              <w:bottom w:val="single" w:sz="2" w:space="0" w:color="auto"/>
              <w:right w:val="nil"/>
            </w:tcBorders>
          </w:tcPr>
          <w:p w14:paraId="6AA156C8" w14:textId="77777777" w:rsidR="00BB41CB" w:rsidRDefault="00BB41CB">
            <w:r>
              <w:t>Pa</w:t>
            </w:r>
          </w:p>
        </w:tc>
      </w:tr>
      <w:tr w:rsidR="00BB41CB" w14:paraId="78ED292E" w14:textId="77777777" w:rsidTr="00442BC4">
        <w:tc>
          <w:tcPr>
            <w:tcW w:w="1800" w:type="dxa"/>
            <w:tcBorders>
              <w:top w:val="single" w:sz="2" w:space="0" w:color="auto"/>
              <w:left w:val="nil"/>
              <w:bottom w:val="single" w:sz="2" w:space="0" w:color="auto"/>
              <w:right w:val="single" w:sz="8" w:space="0" w:color="auto"/>
            </w:tcBorders>
          </w:tcPr>
          <w:p w14:paraId="5862D780" w14:textId="77777777" w:rsidR="00BB41CB" w:rsidRDefault="00BB41CB">
            <w:r>
              <w:t>T</w:t>
            </w:r>
          </w:p>
        </w:tc>
        <w:tc>
          <w:tcPr>
            <w:tcW w:w="900" w:type="dxa"/>
            <w:tcBorders>
              <w:top w:val="single" w:sz="2" w:space="0" w:color="auto"/>
              <w:left w:val="single" w:sz="8" w:space="0" w:color="auto"/>
              <w:bottom w:val="single" w:sz="2" w:space="0" w:color="auto"/>
              <w:right w:val="single" w:sz="8" w:space="0" w:color="auto"/>
            </w:tcBorders>
          </w:tcPr>
          <w:p w14:paraId="62F22B0E" w14:textId="2FF72490" w:rsidR="00BB41CB" w:rsidRDefault="000172CB">
            <w:proofErr w:type="spellStart"/>
            <w:r>
              <w:t>tz</w:t>
            </w:r>
            <w:proofErr w:type="spellEnd"/>
          </w:p>
        </w:tc>
        <w:tc>
          <w:tcPr>
            <w:tcW w:w="4680" w:type="dxa"/>
            <w:tcBorders>
              <w:top w:val="single" w:sz="2" w:space="0" w:color="auto"/>
              <w:left w:val="single" w:sz="8" w:space="0" w:color="auto"/>
              <w:bottom w:val="single" w:sz="2" w:space="0" w:color="auto"/>
              <w:right w:val="single" w:sz="8" w:space="0" w:color="auto"/>
            </w:tcBorders>
          </w:tcPr>
          <w:p w14:paraId="7F6AA4F4" w14:textId="77777777" w:rsidR="00BB41CB" w:rsidRDefault="00BB41CB">
            <w:r>
              <w:t>air temperature</w:t>
            </w:r>
          </w:p>
        </w:tc>
        <w:tc>
          <w:tcPr>
            <w:tcW w:w="1980" w:type="dxa"/>
            <w:tcBorders>
              <w:top w:val="single" w:sz="2" w:space="0" w:color="auto"/>
              <w:left w:val="single" w:sz="8" w:space="0" w:color="auto"/>
              <w:bottom w:val="single" w:sz="2" w:space="0" w:color="auto"/>
              <w:right w:val="nil"/>
            </w:tcBorders>
          </w:tcPr>
          <w:p w14:paraId="394721EC" w14:textId="77777777" w:rsidR="00BB41CB" w:rsidRDefault="00BB41CB">
            <w:r>
              <w:t>K</w:t>
            </w:r>
          </w:p>
        </w:tc>
      </w:tr>
      <w:tr w:rsidR="00BB41CB" w14:paraId="1C5C7BB9" w14:textId="77777777" w:rsidTr="00442BC4">
        <w:tc>
          <w:tcPr>
            <w:tcW w:w="1800" w:type="dxa"/>
            <w:tcBorders>
              <w:top w:val="single" w:sz="2" w:space="0" w:color="auto"/>
              <w:left w:val="nil"/>
              <w:bottom w:val="single" w:sz="2" w:space="0" w:color="auto"/>
              <w:right w:val="single" w:sz="8" w:space="0" w:color="auto"/>
            </w:tcBorders>
          </w:tcPr>
          <w:p w14:paraId="3D51D0BB" w14:textId="77777777" w:rsidR="00BB41CB" w:rsidRDefault="00BB41CB">
            <w:r>
              <w:t>U</w:t>
            </w:r>
          </w:p>
        </w:tc>
        <w:tc>
          <w:tcPr>
            <w:tcW w:w="900" w:type="dxa"/>
            <w:tcBorders>
              <w:top w:val="single" w:sz="2" w:space="0" w:color="auto"/>
              <w:left w:val="single" w:sz="8" w:space="0" w:color="auto"/>
              <w:bottom w:val="single" w:sz="2" w:space="0" w:color="auto"/>
              <w:right w:val="single" w:sz="8" w:space="0" w:color="auto"/>
            </w:tcBorders>
          </w:tcPr>
          <w:p w14:paraId="06C17C11" w14:textId="099F90D9" w:rsidR="00BB41CB" w:rsidRDefault="000172CB">
            <w:proofErr w:type="spellStart"/>
            <w:r>
              <w:t>tz</w:t>
            </w:r>
            <w:proofErr w:type="spellEnd"/>
          </w:p>
        </w:tc>
        <w:tc>
          <w:tcPr>
            <w:tcW w:w="4680" w:type="dxa"/>
            <w:tcBorders>
              <w:top w:val="single" w:sz="2" w:space="0" w:color="auto"/>
              <w:left w:val="single" w:sz="8" w:space="0" w:color="auto"/>
              <w:bottom w:val="single" w:sz="2" w:space="0" w:color="auto"/>
              <w:right w:val="single" w:sz="8" w:space="0" w:color="auto"/>
            </w:tcBorders>
          </w:tcPr>
          <w:p w14:paraId="47C13B64" w14:textId="77777777" w:rsidR="00BB41CB" w:rsidRDefault="00BB41CB">
            <w:r>
              <w:t>eastward wind</w:t>
            </w:r>
          </w:p>
        </w:tc>
        <w:tc>
          <w:tcPr>
            <w:tcW w:w="1980" w:type="dxa"/>
            <w:tcBorders>
              <w:top w:val="single" w:sz="2" w:space="0" w:color="auto"/>
              <w:left w:val="single" w:sz="8" w:space="0" w:color="auto"/>
              <w:bottom w:val="single" w:sz="2" w:space="0" w:color="auto"/>
              <w:right w:val="nil"/>
            </w:tcBorders>
          </w:tcPr>
          <w:p w14:paraId="5B105367" w14:textId="0D17212B" w:rsidR="00BB41CB" w:rsidRDefault="00BB41CB">
            <w:r>
              <w:t>m s</w:t>
            </w:r>
            <w:r w:rsidR="000E1022" w:rsidRPr="000E1022">
              <w:rPr>
                <w:vertAlign w:val="superscript"/>
              </w:rPr>
              <w:t>-1</w:t>
            </w:r>
          </w:p>
        </w:tc>
      </w:tr>
      <w:tr w:rsidR="00BB41CB" w14:paraId="555A56CA" w14:textId="77777777" w:rsidTr="00442BC4">
        <w:tc>
          <w:tcPr>
            <w:tcW w:w="1800" w:type="dxa"/>
            <w:tcBorders>
              <w:top w:val="single" w:sz="2" w:space="0" w:color="auto"/>
              <w:left w:val="nil"/>
              <w:bottom w:val="single" w:sz="2" w:space="0" w:color="auto"/>
              <w:right w:val="single" w:sz="8" w:space="0" w:color="auto"/>
            </w:tcBorders>
          </w:tcPr>
          <w:p w14:paraId="230331DD" w14:textId="77777777" w:rsidR="00BB41CB" w:rsidRDefault="00BB41CB">
            <w:r>
              <w:t>V</w:t>
            </w:r>
          </w:p>
        </w:tc>
        <w:tc>
          <w:tcPr>
            <w:tcW w:w="900" w:type="dxa"/>
            <w:tcBorders>
              <w:top w:val="single" w:sz="2" w:space="0" w:color="auto"/>
              <w:left w:val="single" w:sz="8" w:space="0" w:color="auto"/>
              <w:bottom w:val="single" w:sz="2" w:space="0" w:color="auto"/>
              <w:right w:val="single" w:sz="8" w:space="0" w:color="auto"/>
            </w:tcBorders>
          </w:tcPr>
          <w:p w14:paraId="4C9CB3F7" w14:textId="7E9037CC" w:rsidR="00BB41CB" w:rsidRDefault="000172CB">
            <w:proofErr w:type="spellStart"/>
            <w:r>
              <w:t>tz</w:t>
            </w:r>
            <w:proofErr w:type="spellEnd"/>
          </w:p>
        </w:tc>
        <w:tc>
          <w:tcPr>
            <w:tcW w:w="4680" w:type="dxa"/>
            <w:tcBorders>
              <w:top w:val="single" w:sz="2" w:space="0" w:color="auto"/>
              <w:left w:val="single" w:sz="8" w:space="0" w:color="auto"/>
              <w:bottom w:val="single" w:sz="2" w:space="0" w:color="auto"/>
              <w:right w:val="single" w:sz="8" w:space="0" w:color="auto"/>
            </w:tcBorders>
          </w:tcPr>
          <w:p w14:paraId="32B0EBEA" w14:textId="77777777" w:rsidR="00BB41CB" w:rsidRDefault="00BB41CB">
            <w:r>
              <w:t>northward wind</w:t>
            </w:r>
          </w:p>
        </w:tc>
        <w:tc>
          <w:tcPr>
            <w:tcW w:w="1980" w:type="dxa"/>
            <w:tcBorders>
              <w:top w:val="single" w:sz="2" w:space="0" w:color="auto"/>
              <w:left w:val="single" w:sz="8" w:space="0" w:color="auto"/>
              <w:bottom w:val="single" w:sz="2" w:space="0" w:color="auto"/>
              <w:right w:val="nil"/>
            </w:tcBorders>
          </w:tcPr>
          <w:p w14:paraId="48573A09" w14:textId="419BAFAB" w:rsidR="00BB41CB" w:rsidRDefault="00BB41CB">
            <w:r>
              <w:t>m s</w:t>
            </w:r>
            <w:r w:rsidR="000E1022" w:rsidRPr="000E1022">
              <w:rPr>
                <w:vertAlign w:val="superscript"/>
              </w:rPr>
              <w:t>-1</w:t>
            </w:r>
          </w:p>
        </w:tc>
      </w:tr>
    </w:tbl>
    <w:p w14:paraId="05C07654" w14:textId="77777777" w:rsidR="00BB41CB" w:rsidRDefault="00BB41CB"/>
    <w:p w14:paraId="575C6500" w14:textId="363AD5FA" w:rsidR="00BB41CB" w:rsidRDefault="00BB41CB" w:rsidP="00442BC4">
      <w:pPr>
        <w:pStyle w:val="Heading3"/>
      </w:pPr>
      <w:bookmarkStart w:id="34" w:name="_Toc40419875"/>
      <w:proofErr w:type="spellStart"/>
      <w:r>
        <w:rPr>
          <w:color w:val="0000FF"/>
        </w:rPr>
        <w:t>chm_Nv</w:t>
      </w:r>
      <w:proofErr w:type="spellEnd"/>
      <w:r>
        <w:t xml:space="preserve">: </w:t>
      </w:r>
      <w:r w:rsidR="003A3875">
        <w:t>2d</w:t>
      </w:r>
      <w:r>
        <w:t xml:space="preserve"> chemistry diagnostic</w:t>
      </w:r>
      <w:r w:rsidR="001B6DB9">
        <w:t>s</w:t>
      </w:r>
      <w:bookmarkEnd w:id="34"/>
    </w:p>
    <w:p w14:paraId="0F1D7A01" w14:textId="77777777" w:rsidR="00A44318" w:rsidRDefault="00A44318" w:rsidP="00A44318">
      <w:r>
        <w:rPr>
          <w:b/>
          <w:bCs/>
        </w:rPr>
        <w:t xml:space="preserve">     Frequency: </w:t>
      </w:r>
      <w:r>
        <w:rPr>
          <w:i/>
          <w:iCs/>
        </w:rPr>
        <w:t>60 seconds from onset of flight</w:t>
      </w:r>
    </w:p>
    <w:p w14:paraId="78DE41DD" w14:textId="399FF837" w:rsidR="00A44318" w:rsidRDefault="00A44318" w:rsidP="00A44318">
      <w:r>
        <w:rPr>
          <w:b/>
          <w:bCs/>
        </w:rPr>
        <w:t xml:space="preserve">     Dimensions:</w:t>
      </w:r>
      <w:r>
        <w:rPr>
          <w:i/>
          <w:iCs/>
        </w:rPr>
        <w:t xml:space="preserve"> </w:t>
      </w:r>
      <w:r w:rsidR="002A02EC">
        <w:rPr>
          <w:i/>
          <w:iCs/>
        </w:rPr>
        <w:t>time=dependent on length of flight; level=72</w:t>
      </w:r>
    </w:p>
    <w:p w14:paraId="26829332" w14:textId="77777777" w:rsidR="00BB41CB" w:rsidRDefault="00BB41CB"/>
    <w:tbl>
      <w:tblPr>
        <w:tblW w:w="0" w:type="auto"/>
        <w:tblInd w:w="108" w:type="dxa"/>
        <w:tblLayout w:type="fixed"/>
        <w:tblLook w:val="0000" w:firstRow="0" w:lastRow="0" w:firstColumn="0" w:lastColumn="0" w:noHBand="0" w:noVBand="0"/>
      </w:tblPr>
      <w:tblGrid>
        <w:gridCol w:w="1800"/>
        <w:gridCol w:w="990"/>
        <w:gridCol w:w="5130"/>
        <w:gridCol w:w="1440"/>
      </w:tblGrid>
      <w:tr w:rsidR="00BB41CB" w14:paraId="3BE293FC" w14:textId="77777777" w:rsidTr="00442BC4">
        <w:tc>
          <w:tcPr>
            <w:tcW w:w="1800" w:type="dxa"/>
            <w:tcBorders>
              <w:top w:val="nil"/>
              <w:left w:val="nil"/>
              <w:bottom w:val="single" w:sz="16" w:space="0" w:color="auto"/>
              <w:right w:val="single" w:sz="8" w:space="0" w:color="auto"/>
            </w:tcBorders>
          </w:tcPr>
          <w:p w14:paraId="7A559D6F" w14:textId="77777777" w:rsidR="00BB41CB" w:rsidRDefault="00BB41CB">
            <w:r>
              <w:rPr>
                <w:b/>
                <w:bCs/>
                <w:i/>
                <w:iCs/>
              </w:rPr>
              <w:t xml:space="preserve">       Name</w:t>
            </w:r>
          </w:p>
        </w:tc>
        <w:tc>
          <w:tcPr>
            <w:tcW w:w="990" w:type="dxa"/>
            <w:tcBorders>
              <w:top w:val="nil"/>
              <w:left w:val="single" w:sz="8" w:space="0" w:color="auto"/>
              <w:bottom w:val="single" w:sz="16" w:space="0" w:color="auto"/>
              <w:right w:val="single" w:sz="8" w:space="0" w:color="auto"/>
            </w:tcBorders>
          </w:tcPr>
          <w:p w14:paraId="418594F9" w14:textId="77777777" w:rsidR="00BB41CB" w:rsidRDefault="00BB41CB">
            <w:r>
              <w:rPr>
                <w:b/>
                <w:bCs/>
                <w:i/>
                <w:iCs/>
              </w:rPr>
              <w:t xml:space="preserve"> Dim</w:t>
            </w:r>
          </w:p>
        </w:tc>
        <w:tc>
          <w:tcPr>
            <w:tcW w:w="5130" w:type="dxa"/>
            <w:tcBorders>
              <w:top w:val="nil"/>
              <w:left w:val="single" w:sz="8" w:space="0" w:color="auto"/>
              <w:bottom w:val="single" w:sz="16" w:space="0" w:color="auto"/>
              <w:right w:val="single" w:sz="8" w:space="0" w:color="auto"/>
            </w:tcBorders>
          </w:tcPr>
          <w:p w14:paraId="3CB0F2CB" w14:textId="77777777" w:rsidR="00BB41CB" w:rsidRDefault="00BB41CB">
            <w:r>
              <w:rPr>
                <w:b/>
                <w:bCs/>
                <w:i/>
                <w:iCs/>
              </w:rPr>
              <w:t xml:space="preserve">                               Description</w:t>
            </w:r>
          </w:p>
        </w:tc>
        <w:tc>
          <w:tcPr>
            <w:tcW w:w="1440" w:type="dxa"/>
            <w:tcBorders>
              <w:top w:val="nil"/>
              <w:left w:val="single" w:sz="8" w:space="0" w:color="auto"/>
              <w:bottom w:val="single" w:sz="16" w:space="0" w:color="auto"/>
              <w:right w:val="nil"/>
            </w:tcBorders>
          </w:tcPr>
          <w:p w14:paraId="6B5F2385" w14:textId="77777777" w:rsidR="00BB41CB" w:rsidRDefault="00BB41CB">
            <w:r>
              <w:rPr>
                <w:b/>
                <w:bCs/>
                <w:i/>
                <w:iCs/>
              </w:rPr>
              <w:t xml:space="preserve">      Units</w:t>
            </w:r>
          </w:p>
        </w:tc>
      </w:tr>
      <w:tr w:rsidR="00BB41CB" w14:paraId="5E4D6C44" w14:textId="77777777" w:rsidTr="00442BC4">
        <w:tc>
          <w:tcPr>
            <w:tcW w:w="1800" w:type="dxa"/>
            <w:tcBorders>
              <w:top w:val="single" w:sz="2" w:space="0" w:color="auto"/>
              <w:left w:val="nil"/>
              <w:bottom w:val="single" w:sz="2" w:space="0" w:color="auto"/>
              <w:right w:val="single" w:sz="8" w:space="0" w:color="auto"/>
            </w:tcBorders>
          </w:tcPr>
          <w:p w14:paraId="7E540F52" w14:textId="77777777" w:rsidR="00BB41CB" w:rsidRDefault="00BB41CB">
            <w:r>
              <w:t>AIRDENS</w:t>
            </w:r>
          </w:p>
        </w:tc>
        <w:tc>
          <w:tcPr>
            <w:tcW w:w="990" w:type="dxa"/>
            <w:tcBorders>
              <w:top w:val="single" w:sz="2" w:space="0" w:color="auto"/>
              <w:left w:val="single" w:sz="8" w:space="0" w:color="auto"/>
              <w:bottom w:val="single" w:sz="2" w:space="0" w:color="auto"/>
              <w:right w:val="single" w:sz="8" w:space="0" w:color="auto"/>
            </w:tcBorders>
          </w:tcPr>
          <w:p w14:paraId="79DCC8C0" w14:textId="500223BE" w:rsidR="00BB41CB" w:rsidRDefault="000172CB">
            <w:proofErr w:type="spellStart"/>
            <w:r>
              <w:t>tz</w:t>
            </w:r>
            <w:proofErr w:type="spellEnd"/>
          </w:p>
        </w:tc>
        <w:tc>
          <w:tcPr>
            <w:tcW w:w="5130" w:type="dxa"/>
            <w:tcBorders>
              <w:top w:val="single" w:sz="2" w:space="0" w:color="auto"/>
              <w:left w:val="single" w:sz="8" w:space="0" w:color="auto"/>
              <w:bottom w:val="single" w:sz="2" w:space="0" w:color="auto"/>
              <w:right w:val="single" w:sz="8" w:space="0" w:color="auto"/>
            </w:tcBorders>
          </w:tcPr>
          <w:p w14:paraId="260E79A5" w14:textId="77777777" w:rsidR="00BB41CB" w:rsidRDefault="00BB41CB">
            <w:r>
              <w:t>moist air density</w:t>
            </w:r>
          </w:p>
        </w:tc>
        <w:tc>
          <w:tcPr>
            <w:tcW w:w="1440" w:type="dxa"/>
            <w:tcBorders>
              <w:top w:val="single" w:sz="2" w:space="0" w:color="auto"/>
              <w:left w:val="single" w:sz="8" w:space="0" w:color="auto"/>
              <w:bottom w:val="single" w:sz="2" w:space="0" w:color="auto"/>
              <w:right w:val="nil"/>
            </w:tcBorders>
          </w:tcPr>
          <w:p w14:paraId="145D6737" w14:textId="77777777" w:rsidR="00BB41CB" w:rsidRDefault="00BB41CB">
            <w:r>
              <w:t>kg m-3</w:t>
            </w:r>
          </w:p>
        </w:tc>
      </w:tr>
      <w:tr w:rsidR="00BB41CB" w14:paraId="33AF9E95" w14:textId="77777777" w:rsidTr="00442BC4">
        <w:tc>
          <w:tcPr>
            <w:tcW w:w="1800" w:type="dxa"/>
            <w:tcBorders>
              <w:top w:val="single" w:sz="2" w:space="0" w:color="auto"/>
              <w:left w:val="nil"/>
              <w:bottom w:val="single" w:sz="2" w:space="0" w:color="auto"/>
              <w:right w:val="single" w:sz="8" w:space="0" w:color="auto"/>
            </w:tcBorders>
          </w:tcPr>
          <w:p w14:paraId="5B3F4AE3" w14:textId="77777777" w:rsidR="00BB41CB" w:rsidRDefault="00BB41CB">
            <w:r>
              <w:t>CO</w:t>
            </w:r>
          </w:p>
        </w:tc>
        <w:tc>
          <w:tcPr>
            <w:tcW w:w="990" w:type="dxa"/>
            <w:tcBorders>
              <w:top w:val="single" w:sz="2" w:space="0" w:color="auto"/>
              <w:left w:val="single" w:sz="8" w:space="0" w:color="auto"/>
              <w:bottom w:val="single" w:sz="2" w:space="0" w:color="auto"/>
              <w:right w:val="single" w:sz="8" w:space="0" w:color="auto"/>
            </w:tcBorders>
          </w:tcPr>
          <w:p w14:paraId="2628CCAB" w14:textId="20091C21" w:rsidR="00BB41CB" w:rsidRDefault="000172CB">
            <w:proofErr w:type="spellStart"/>
            <w:r>
              <w:t>tz</w:t>
            </w:r>
            <w:proofErr w:type="spellEnd"/>
          </w:p>
        </w:tc>
        <w:tc>
          <w:tcPr>
            <w:tcW w:w="5130" w:type="dxa"/>
            <w:tcBorders>
              <w:top w:val="single" w:sz="2" w:space="0" w:color="auto"/>
              <w:left w:val="single" w:sz="8" w:space="0" w:color="auto"/>
              <w:bottom w:val="single" w:sz="2" w:space="0" w:color="auto"/>
              <w:right w:val="single" w:sz="8" w:space="0" w:color="auto"/>
            </w:tcBorders>
          </w:tcPr>
          <w:p w14:paraId="06408CAC" w14:textId="77777777" w:rsidR="00BB41CB" w:rsidRDefault="00BB41CB">
            <w:r>
              <w:t>Carbon Monoxide (All Sources)</w:t>
            </w:r>
          </w:p>
        </w:tc>
        <w:tc>
          <w:tcPr>
            <w:tcW w:w="1440" w:type="dxa"/>
            <w:tcBorders>
              <w:top w:val="single" w:sz="2" w:space="0" w:color="auto"/>
              <w:left w:val="single" w:sz="8" w:space="0" w:color="auto"/>
              <w:bottom w:val="single" w:sz="2" w:space="0" w:color="auto"/>
              <w:right w:val="nil"/>
            </w:tcBorders>
          </w:tcPr>
          <w:p w14:paraId="75616013" w14:textId="32F88662" w:rsidR="00BB41CB" w:rsidRDefault="00BB41CB">
            <w:r>
              <w:t>mol mol</w:t>
            </w:r>
            <w:r w:rsidR="000E1022" w:rsidRPr="000E1022">
              <w:rPr>
                <w:vertAlign w:val="superscript"/>
              </w:rPr>
              <w:t>-1</w:t>
            </w:r>
          </w:p>
        </w:tc>
      </w:tr>
      <w:tr w:rsidR="00BB41CB" w14:paraId="578C797D" w14:textId="77777777" w:rsidTr="00442BC4">
        <w:tc>
          <w:tcPr>
            <w:tcW w:w="1800" w:type="dxa"/>
            <w:tcBorders>
              <w:top w:val="single" w:sz="2" w:space="0" w:color="auto"/>
              <w:left w:val="nil"/>
              <w:bottom w:val="single" w:sz="2" w:space="0" w:color="auto"/>
              <w:right w:val="single" w:sz="8" w:space="0" w:color="auto"/>
            </w:tcBorders>
          </w:tcPr>
          <w:p w14:paraId="73638055" w14:textId="77777777" w:rsidR="00BB41CB" w:rsidRDefault="00BB41CB">
            <w:r>
              <w:t>CO2</w:t>
            </w:r>
          </w:p>
        </w:tc>
        <w:tc>
          <w:tcPr>
            <w:tcW w:w="990" w:type="dxa"/>
            <w:tcBorders>
              <w:top w:val="single" w:sz="2" w:space="0" w:color="auto"/>
              <w:left w:val="single" w:sz="8" w:space="0" w:color="auto"/>
              <w:bottom w:val="single" w:sz="2" w:space="0" w:color="auto"/>
              <w:right w:val="single" w:sz="8" w:space="0" w:color="auto"/>
            </w:tcBorders>
          </w:tcPr>
          <w:p w14:paraId="4B3F44A6" w14:textId="55F4FB97" w:rsidR="00BB41CB" w:rsidRDefault="000172CB">
            <w:proofErr w:type="spellStart"/>
            <w:r>
              <w:t>tz</w:t>
            </w:r>
            <w:proofErr w:type="spellEnd"/>
          </w:p>
        </w:tc>
        <w:tc>
          <w:tcPr>
            <w:tcW w:w="5130" w:type="dxa"/>
            <w:tcBorders>
              <w:top w:val="single" w:sz="2" w:space="0" w:color="auto"/>
              <w:left w:val="single" w:sz="8" w:space="0" w:color="auto"/>
              <w:bottom w:val="single" w:sz="2" w:space="0" w:color="auto"/>
              <w:right w:val="single" w:sz="8" w:space="0" w:color="auto"/>
            </w:tcBorders>
          </w:tcPr>
          <w:p w14:paraId="5539733D" w14:textId="77777777" w:rsidR="00BB41CB" w:rsidRDefault="00BB41CB">
            <w:r>
              <w:t>Carbon Dioxide (All Sources)</w:t>
            </w:r>
          </w:p>
        </w:tc>
        <w:tc>
          <w:tcPr>
            <w:tcW w:w="1440" w:type="dxa"/>
            <w:tcBorders>
              <w:top w:val="single" w:sz="2" w:space="0" w:color="auto"/>
              <w:left w:val="single" w:sz="8" w:space="0" w:color="auto"/>
              <w:bottom w:val="single" w:sz="2" w:space="0" w:color="auto"/>
              <w:right w:val="nil"/>
            </w:tcBorders>
          </w:tcPr>
          <w:p w14:paraId="1806CA52" w14:textId="0535F3B5" w:rsidR="00BB41CB" w:rsidRDefault="00BB41CB">
            <w:r>
              <w:t>mol mol</w:t>
            </w:r>
            <w:r w:rsidR="000E1022" w:rsidRPr="000E1022">
              <w:rPr>
                <w:vertAlign w:val="superscript"/>
              </w:rPr>
              <w:t>-1</w:t>
            </w:r>
          </w:p>
        </w:tc>
      </w:tr>
      <w:tr w:rsidR="00BB41CB" w14:paraId="004D904B" w14:textId="77777777" w:rsidTr="00442BC4">
        <w:tc>
          <w:tcPr>
            <w:tcW w:w="1800" w:type="dxa"/>
            <w:tcBorders>
              <w:top w:val="single" w:sz="2" w:space="0" w:color="auto"/>
              <w:left w:val="nil"/>
              <w:bottom w:val="single" w:sz="2" w:space="0" w:color="auto"/>
              <w:right w:val="single" w:sz="8" w:space="0" w:color="auto"/>
            </w:tcBorders>
          </w:tcPr>
          <w:p w14:paraId="431D981C" w14:textId="77777777" w:rsidR="00BB41CB" w:rsidRDefault="00BB41CB">
            <w:r>
              <w:t>DELP</w:t>
            </w:r>
          </w:p>
        </w:tc>
        <w:tc>
          <w:tcPr>
            <w:tcW w:w="990" w:type="dxa"/>
            <w:tcBorders>
              <w:top w:val="single" w:sz="2" w:space="0" w:color="auto"/>
              <w:left w:val="single" w:sz="8" w:space="0" w:color="auto"/>
              <w:bottom w:val="single" w:sz="2" w:space="0" w:color="auto"/>
              <w:right w:val="single" w:sz="8" w:space="0" w:color="auto"/>
            </w:tcBorders>
          </w:tcPr>
          <w:p w14:paraId="616152FF" w14:textId="599E310B" w:rsidR="00BB41CB" w:rsidRDefault="000172CB">
            <w:proofErr w:type="spellStart"/>
            <w:r>
              <w:t>tz</w:t>
            </w:r>
            <w:proofErr w:type="spellEnd"/>
          </w:p>
        </w:tc>
        <w:tc>
          <w:tcPr>
            <w:tcW w:w="5130" w:type="dxa"/>
            <w:tcBorders>
              <w:top w:val="single" w:sz="2" w:space="0" w:color="auto"/>
              <w:left w:val="single" w:sz="8" w:space="0" w:color="auto"/>
              <w:bottom w:val="single" w:sz="2" w:space="0" w:color="auto"/>
              <w:right w:val="single" w:sz="8" w:space="0" w:color="auto"/>
            </w:tcBorders>
          </w:tcPr>
          <w:p w14:paraId="6DB9DEE5" w14:textId="77777777" w:rsidR="00BB41CB" w:rsidRDefault="00BB41CB">
            <w:r>
              <w:t>pressure thickness</w:t>
            </w:r>
          </w:p>
        </w:tc>
        <w:tc>
          <w:tcPr>
            <w:tcW w:w="1440" w:type="dxa"/>
            <w:tcBorders>
              <w:top w:val="single" w:sz="2" w:space="0" w:color="auto"/>
              <w:left w:val="single" w:sz="8" w:space="0" w:color="auto"/>
              <w:bottom w:val="single" w:sz="2" w:space="0" w:color="auto"/>
              <w:right w:val="nil"/>
            </w:tcBorders>
          </w:tcPr>
          <w:p w14:paraId="0EA8E45E" w14:textId="77777777" w:rsidR="00BB41CB" w:rsidRDefault="00BB41CB">
            <w:r>
              <w:t>Pa</w:t>
            </w:r>
          </w:p>
        </w:tc>
      </w:tr>
      <w:tr w:rsidR="00BB41CB" w14:paraId="45730788" w14:textId="77777777" w:rsidTr="00442BC4">
        <w:tc>
          <w:tcPr>
            <w:tcW w:w="1800" w:type="dxa"/>
            <w:tcBorders>
              <w:top w:val="single" w:sz="2" w:space="0" w:color="auto"/>
              <w:left w:val="nil"/>
              <w:bottom w:val="single" w:sz="2" w:space="0" w:color="auto"/>
              <w:right w:val="single" w:sz="8" w:space="0" w:color="auto"/>
            </w:tcBorders>
          </w:tcPr>
          <w:p w14:paraId="3AA52BD1" w14:textId="77777777" w:rsidR="00BB41CB" w:rsidRDefault="00BB41CB">
            <w:r>
              <w:t>PS</w:t>
            </w:r>
          </w:p>
        </w:tc>
        <w:tc>
          <w:tcPr>
            <w:tcW w:w="990" w:type="dxa"/>
            <w:tcBorders>
              <w:top w:val="single" w:sz="2" w:space="0" w:color="auto"/>
              <w:left w:val="single" w:sz="8" w:space="0" w:color="auto"/>
              <w:bottom w:val="single" w:sz="2" w:space="0" w:color="auto"/>
              <w:right w:val="single" w:sz="8" w:space="0" w:color="auto"/>
            </w:tcBorders>
          </w:tcPr>
          <w:p w14:paraId="6D8ECEF6" w14:textId="2EC8FF8F" w:rsidR="00BB41CB" w:rsidRDefault="000172CB">
            <w:r>
              <w:t>t</w:t>
            </w:r>
          </w:p>
        </w:tc>
        <w:tc>
          <w:tcPr>
            <w:tcW w:w="5130" w:type="dxa"/>
            <w:tcBorders>
              <w:top w:val="single" w:sz="2" w:space="0" w:color="auto"/>
              <w:left w:val="single" w:sz="8" w:space="0" w:color="auto"/>
              <w:bottom w:val="single" w:sz="2" w:space="0" w:color="auto"/>
              <w:right w:val="single" w:sz="8" w:space="0" w:color="auto"/>
            </w:tcBorders>
          </w:tcPr>
          <w:p w14:paraId="1AA69A06" w14:textId="77777777" w:rsidR="00BB41CB" w:rsidRDefault="00BB41CB">
            <w:r>
              <w:t>surface pressure</w:t>
            </w:r>
          </w:p>
        </w:tc>
        <w:tc>
          <w:tcPr>
            <w:tcW w:w="1440" w:type="dxa"/>
            <w:tcBorders>
              <w:top w:val="single" w:sz="2" w:space="0" w:color="auto"/>
              <w:left w:val="single" w:sz="8" w:space="0" w:color="auto"/>
              <w:bottom w:val="single" w:sz="2" w:space="0" w:color="auto"/>
              <w:right w:val="nil"/>
            </w:tcBorders>
          </w:tcPr>
          <w:p w14:paraId="046F85F7" w14:textId="77777777" w:rsidR="00BB41CB" w:rsidRDefault="00BB41CB">
            <w:r>
              <w:t>Pa</w:t>
            </w:r>
          </w:p>
        </w:tc>
      </w:tr>
    </w:tbl>
    <w:p w14:paraId="0102049A" w14:textId="6CBC9096" w:rsidR="002516BB" w:rsidRDefault="002516BB" w:rsidP="002516BB">
      <w:pPr>
        <w:pStyle w:val="Heading3"/>
        <w:rPr>
          <w:color w:val="0000FF"/>
        </w:rPr>
      </w:pPr>
      <w:bookmarkStart w:id="35" w:name="_tavg3_3d_tdt_Cp"/>
      <w:bookmarkStart w:id="36" w:name="_tavg1_2d_flx_Nx"/>
      <w:bookmarkStart w:id="37" w:name="_tavg1_2d_lnd_Nx"/>
      <w:bookmarkStart w:id="38" w:name="_tavg1_2d_int_Nx"/>
      <w:bookmarkStart w:id="39" w:name="_inst1_2d_int_Nx"/>
      <w:bookmarkEnd w:id="20"/>
      <w:bookmarkEnd w:id="35"/>
      <w:bookmarkEnd w:id="36"/>
      <w:bookmarkEnd w:id="37"/>
      <w:bookmarkEnd w:id="38"/>
      <w:bookmarkEnd w:id="39"/>
    </w:p>
    <w:p w14:paraId="658DBF75" w14:textId="26348B8B" w:rsidR="00BB41CB" w:rsidRDefault="00BB41CB">
      <w:pPr>
        <w:pStyle w:val="Heading3"/>
      </w:pPr>
      <w:bookmarkStart w:id="40" w:name="_Toc40419876"/>
      <w:proofErr w:type="spellStart"/>
      <w:r>
        <w:rPr>
          <w:color w:val="0000FF"/>
        </w:rPr>
        <w:t>cld_Nv</w:t>
      </w:r>
      <w:proofErr w:type="spellEnd"/>
      <w:r>
        <w:t xml:space="preserve">: </w:t>
      </w:r>
      <w:r w:rsidR="003A3875">
        <w:t>2d</w:t>
      </w:r>
      <w:r>
        <w:t xml:space="preserve"> cloud diagnostics</w:t>
      </w:r>
      <w:bookmarkEnd w:id="40"/>
    </w:p>
    <w:p w14:paraId="3FCBCDBF" w14:textId="77777777" w:rsidR="00A44318" w:rsidRDefault="00A44318" w:rsidP="00A44318">
      <w:r>
        <w:rPr>
          <w:b/>
          <w:bCs/>
        </w:rPr>
        <w:t xml:space="preserve">     Frequency: </w:t>
      </w:r>
      <w:r>
        <w:rPr>
          <w:i/>
          <w:iCs/>
        </w:rPr>
        <w:t>60 seconds from onset of flight</w:t>
      </w:r>
    </w:p>
    <w:p w14:paraId="08A101E4" w14:textId="24E5BA98" w:rsidR="00A44318" w:rsidRDefault="00A44318" w:rsidP="00A44318">
      <w:r>
        <w:rPr>
          <w:b/>
          <w:bCs/>
        </w:rPr>
        <w:t xml:space="preserve">     </w:t>
      </w:r>
      <w:r w:rsidR="00C45D26">
        <w:rPr>
          <w:b/>
          <w:bCs/>
        </w:rPr>
        <w:t>Dimensions:</w:t>
      </w:r>
      <w:r w:rsidR="00C45D26">
        <w:rPr>
          <w:i/>
          <w:iCs/>
        </w:rPr>
        <w:t xml:space="preserve"> time=dependent on length of flight; level=72</w:t>
      </w:r>
    </w:p>
    <w:p w14:paraId="39088422" w14:textId="77777777" w:rsidR="00BB41CB" w:rsidRDefault="00BB41CB"/>
    <w:tbl>
      <w:tblPr>
        <w:tblW w:w="0" w:type="auto"/>
        <w:tblInd w:w="108" w:type="dxa"/>
        <w:tblLayout w:type="fixed"/>
        <w:tblLook w:val="0000" w:firstRow="0" w:lastRow="0" w:firstColumn="0" w:lastColumn="0" w:noHBand="0" w:noVBand="0"/>
      </w:tblPr>
      <w:tblGrid>
        <w:gridCol w:w="1800"/>
        <w:gridCol w:w="900"/>
        <w:gridCol w:w="5220"/>
        <w:gridCol w:w="1440"/>
      </w:tblGrid>
      <w:tr w:rsidR="00BB41CB" w14:paraId="5E266E16" w14:textId="77777777" w:rsidTr="00442BC4">
        <w:tc>
          <w:tcPr>
            <w:tcW w:w="1800" w:type="dxa"/>
            <w:tcBorders>
              <w:top w:val="nil"/>
              <w:left w:val="nil"/>
              <w:bottom w:val="single" w:sz="16" w:space="0" w:color="auto"/>
              <w:right w:val="single" w:sz="8" w:space="0" w:color="auto"/>
            </w:tcBorders>
          </w:tcPr>
          <w:p w14:paraId="16C1EF69" w14:textId="77777777" w:rsidR="00BB41CB" w:rsidRDefault="00BB41CB">
            <w:r>
              <w:rPr>
                <w:b/>
                <w:bCs/>
                <w:i/>
                <w:iCs/>
              </w:rPr>
              <w:t xml:space="preserve">       Name</w:t>
            </w:r>
          </w:p>
        </w:tc>
        <w:tc>
          <w:tcPr>
            <w:tcW w:w="900" w:type="dxa"/>
            <w:tcBorders>
              <w:top w:val="nil"/>
              <w:left w:val="single" w:sz="8" w:space="0" w:color="auto"/>
              <w:bottom w:val="single" w:sz="16" w:space="0" w:color="auto"/>
              <w:right w:val="single" w:sz="8" w:space="0" w:color="auto"/>
            </w:tcBorders>
          </w:tcPr>
          <w:p w14:paraId="290A4791" w14:textId="77777777" w:rsidR="00BB41CB" w:rsidRDefault="00BB41CB">
            <w:r>
              <w:rPr>
                <w:b/>
                <w:bCs/>
                <w:i/>
                <w:iCs/>
              </w:rPr>
              <w:t xml:space="preserve"> Dim</w:t>
            </w:r>
          </w:p>
        </w:tc>
        <w:tc>
          <w:tcPr>
            <w:tcW w:w="5220" w:type="dxa"/>
            <w:tcBorders>
              <w:top w:val="nil"/>
              <w:left w:val="single" w:sz="8" w:space="0" w:color="auto"/>
              <w:bottom w:val="single" w:sz="16" w:space="0" w:color="auto"/>
              <w:right w:val="single" w:sz="8" w:space="0" w:color="auto"/>
            </w:tcBorders>
          </w:tcPr>
          <w:p w14:paraId="0A6856E7" w14:textId="77777777" w:rsidR="00BB41CB" w:rsidRDefault="00BB41CB">
            <w:r>
              <w:rPr>
                <w:b/>
                <w:bCs/>
                <w:i/>
                <w:iCs/>
              </w:rPr>
              <w:t xml:space="preserve">                               Description</w:t>
            </w:r>
          </w:p>
        </w:tc>
        <w:tc>
          <w:tcPr>
            <w:tcW w:w="1440" w:type="dxa"/>
            <w:tcBorders>
              <w:top w:val="nil"/>
              <w:left w:val="single" w:sz="8" w:space="0" w:color="auto"/>
              <w:bottom w:val="single" w:sz="16" w:space="0" w:color="auto"/>
              <w:right w:val="nil"/>
            </w:tcBorders>
          </w:tcPr>
          <w:p w14:paraId="5FDA8B7F" w14:textId="77777777" w:rsidR="00BB41CB" w:rsidRDefault="00BB41CB">
            <w:r>
              <w:rPr>
                <w:b/>
                <w:bCs/>
                <w:i/>
                <w:iCs/>
              </w:rPr>
              <w:t xml:space="preserve">      Units</w:t>
            </w:r>
          </w:p>
        </w:tc>
      </w:tr>
      <w:tr w:rsidR="00BB41CB" w14:paraId="17EF1114" w14:textId="77777777" w:rsidTr="00442BC4">
        <w:tc>
          <w:tcPr>
            <w:tcW w:w="1800" w:type="dxa"/>
            <w:tcBorders>
              <w:top w:val="single" w:sz="2" w:space="0" w:color="auto"/>
              <w:left w:val="nil"/>
              <w:bottom w:val="single" w:sz="2" w:space="0" w:color="auto"/>
              <w:right w:val="single" w:sz="8" w:space="0" w:color="auto"/>
            </w:tcBorders>
          </w:tcPr>
          <w:p w14:paraId="035A31DD" w14:textId="77777777" w:rsidR="00BB41CB" w:rsidRDefault="00BB41CB">
            <w:r>
              <w:t>CFAN</w:t>
            </w:r>
          </w:p>
        </w:tc>
        <w:tc>
          <w:tcPr>
            <w:tcW w:w="900" w:type="dxa"/>
            <w:tcBorders>
              <w:top w:val="single" w:sz="2" w:space="0" w:color="auto"/>
              <w:left w:val="single" w:sz="8" w:space="0" w:color="auto"/>
              <w:bottom w:val="single" w:sz="2" w:space="0" w:color="auto"/>
              <w:right w:val="single" w:sz="8" w:space="0" w:color="auto"/>
            </w:tcBorders>
          </w:tcPr>
          <w:p w14:paraId="3637A608" w14:textId="21512991" w:rsidR="00BB41CB" w:rsidRDefault="000172CB">
            <w:proofErr w:type="spellStart"/>
            <w:r>
              <w:t>tz</w:t>
            </w:r>
            <w:proofErr w:type="spellEnd"/>
          </w:p>
        </w:tc>
        <w:tc>
          <w:tcPr>
            <w:tcW w:w="5220" w:type="dxa"/>
            <w:tcBorders>
              <w:top w:val="single" w:sz="2" w:space="0" w:color="auto"/>
              <w:left w:val="single" w:sz="8" w:space="0" w:color="auto"/>
              <w:bottom w:val="single" w:sz="2" w:space="0" w:color="auto"/>
              <w:right w:val="single" w:sz="8" w:space="0" w:color="auto"/>
            </w:tcBorders>
          </w:tcPr>
          <w:p w14:paraId="0FE943F8" w14:textId="77777777" w:rsidR="00BB41CB" w:rsidRDefault="00BB41CB">
            <w:r>
              <w:t>convective cloud area fraction</w:t>
            </w:r>
          </w:p>
        </w:tc>
        <w:tc>
          <w:tcPr>
            <w:tcW w:w="1440" w:type="dxa"/>
            <w:tcBorders>
              <w:top w:val="single" w:sz="2" w:space="0" w:color="auto"/>
              <w:left w:val="single" w:sz="8" w:space="0" w:color="auto"/>
              <w:bottom w:val="single" w:sz="2" w:space="0" w:color="auto"/>
              <w:right w:val="nil"/>
            </w:tcBorders>
          </w:tcPr>
          <w:p w14:paraId="02E14A61" w14:textId="77777777" w:rsidR="00BB41CB" w:rsidRDefault="00BB41CB">
            <w:r>
              <w:t>1</w:t>
            </w:r>
          </w:p>
        </w:tc>
      </w:tr>
      <w:tr w:rsidR="00BB41CB" w14:paraId="737C65B2" w14:textId="77777777" w:rsidTr="00442BC4">
        <w:tc>
          <w:tcPr>
            <w:tcW w:w="1800" w:type="dxa"/>
            <w:tcBorders>
              <w:top w:val="single" w:sz="2" w:space="0" w:color="auto"/>
              <w:left w:val="nil"/>
              <w:bottom w:val="single" w:sz="2" w:space="0" w:color="auto"/>
              <w:right w:val="single" w:sz="8" w:space="0" w:color="auto"/>
            </w:tcBorders>
          </w:tcPr>
          <w:p w14:paraId="496EFBB1" w14:textId="77777777" w:rsidR="00BB41CB" w:rsidRDefault="00BB41CB">
            <w:r>
              <w:t>CFCU</w:t>
            </w:r>
          </w:p>
        </w:tc>
        <w:tc>
          <w:tcPr>
            <w:tcW w:w="900" w:type="dxa"/>
            <w:tcBorders>
              <w:top w:val="single" w:sz="2" w:space="0" w:color="auto"/>
              <w:left w:val="single" w:sz="8" w:space="0" w:color="auto"/>
              <w:bottom w:val="single" w:sz="2" w:space="0" w:color="auto"/>
              <w:right w:val="single" w:sz="8" w:space="0" w:color="auto"/>
            </w:tcBorders>
          </w:tcPr>
          <w:p w14:paraId="41BA9476" w14:textId="42AC79E0" w:rsidR="00BB41CB" w:rsidRDefault="000172CB">
            <w:proofErr w:type="spellStart"/>
            <w:r>
              <w:t>tz</w:t>
            </w:r>
            <w:proofErr w:type="spellEnd"/>
          </w:p>
        </w:tc>
        <w:tc>
          <w:tcPr>
            <w:tcW w:w="5220" w:type="dxa"/>
            <w:tcBorders>
              <w:top w:val="single" w:sz="2" w:space="0" w:color="auto"/>
              <w:left w:val="single" w:sz="8" w:space="0" w:color="auto"/>
              <w:bottom w:val="single" w:sz="2" w:space="0" w:color="auto"/>
              <w:right w:val="single" w:sz="8" w:space="0" w:color="auto"/>
            </w:tcBorders>
          </w:tcPr>
          <w:p w14:paraId="2DDE4092" w14:textId="77777777" w:rsidR="00BB41CB" w:rsidRDefault="00BB41CB">
            <w:r>
              <w:t>updraft areal fraction</w:t>
            </w:r>
          </w:p>
        </w:tc>
        <w:tc>
          <w:tcPr>
            <w:tcW w:w="1440" w:type="dxa"/>
            <w:tcBorders>
              <w:top w:val="single" w:sz="2" w:space="0" w:color="auto"/>
              <w:left w:val="single" w:sz="8" w:space="0" w:color="auto"/>
              <w:bottom w:val="single" w:sz="2" w:space="0" w:color="auto"/>
              <w:right w:val="nil"/>
            </w:tcBorders>
          </w:tcPr>
          <w:p w14:paraId="425FE260" w14:textId="77777777" w:rsidR="00BB41CB" w:rsidRDefault="00BB41CB">
            <w:r>
              <w:t>1</w:t>
            </w:r>
          </w:p>
        </w:tc>
      </w:tr>
      <w:tr w:rsidR="00BB41CB" w14:paraId="1505861F" w14:textId="77777777" w:rsidTr="00442BC4">
        <w:tc>
          <w:tcPr>
            <w:tcW w:w="1800" w:type="dxa"/>
            <w:tcBorders>
              <w:top w:val="single" w:sz="2" w:space="0" w:color="auto"/>
              <w:left w:val="nil"/>
              <w:bottom w:val="single" w:sz="2" w:space="0" w:color="auto"/>
              <w:right w:val="single" w:sz="8" w:space="0" w:color="auto"/>
            </w:tcBorders>
          </w:tcPr>
          <w:p w14:paraId="0656624A" w14:textId="77777777" w:rsidR="00BB41CB" w:rsidRDefault="00BB41CB">
            <w:r>
              <w:lastRenderedPageBreak/>
              <w:t>CFLS</w:t>
            </w:r>
          </w:p>
        </w:tc>
        <w:tc>
          <w:tcPr>
            <w:tcW w:w="900" w:type="dxa"/>
            <w:tcBorders>
              <w:top w:val="single" w:sz="2" w:space="0" w:color="auto"/>
              <w:left w:val="single" w:sz="8" w:space="0" w:color="auto"/>
              <w:bottom w:val="single" w:sz="2" w:space="0" w:color="auto"/>
              <w:right w:val="single" w:sz="8" w:space="0" w:color="auto"/>
            </w:tcBorders>
          </w:tcPr>
          <w:p w14:paraId="3B0577D7" w14:textId="567F7989" w:rsidR="00BB41CB" w:rsidRDefault="000172CB">
            <w:proofErr w:type="spellStart"/>
            <w:r>
              <w:t>tz</w:t>
            </w:r>
            <w:proofErr w:type="spellEnd"/>
          </w:p>
        </w:tc>
        <w:tc>
          <w:tcPr>
            <w:tcW w:w="5220" w:type="dxa"/>
            <w:tcBorders>
              <w:top w:val="single" w:sz="2" w:space="0" w:color="auto"/>
              <w:left w:val="single" w:sz="8" w:space="0" w:color="auto"/>
              <w:bottom w:val="single" w:sz="2" w:space="0" w:color="auto"/>
              <w:right w:val="single" w:sz="8" w:space="0" w:color="auto"/>
            </w:tcBorders>
          </w:tcPr>
          <w:p w14:paraId="5BD34D78" w14:textId="77777777" w:rsidR="00BB41CB" w:rsidRDefault="00BB41CB">
            <w:r>
              <w:t>large scale cloud area fraction</w:t>
            </w:r>
          </w:p>
        </w:tc>
        <w:tc>
          <w:tcPr>
            <w:tcW w:w="1440" w:type="dxa"/>
            <w:tcBorders>
              <w:top w:val="single" w:sz="2" w:space="0" w:color="auto"/>
              <w:left w:val="single" w:sz="8" w:space="0" w:color="auto"/>
              <w:bottom w:val="single" w:sz="2" w:space="0" w:color="auto"/>
              <w:right w:val="nil"/>
            </w:tcBorders>
          </w:tcPr>
          <w:p w14:paraId="544FD0AE" w14:textId="77777777" w:rsidR="00BB41CB" w:rsidRDefault="00BB41CB">
            <w:r>
              <w:t>1</w:t>
            </w:r>
          </w:p>
        </w:tc>
      </w:tr>
      <w:tr w:rsidR="00BB41CB" w14:paraId="5F71E5B8" w14:textId="77777777" w:rsidTr="00442BC4">
        <w:tc>
          <w:tcPr>
            <w:tcW w:w="1800" w:type="dxa"/>
            <w:tcBorders>
              <w:top w:val="single" w:sz="2" w:space="0" w:color="auto"/>
              <w:left w:val="nil"/>
              <w:bottom w:val="single" w:sz="2" w:space="0" w:color="auto"/>
              <w:right w:val="single" w:sz="8" w:space="0" w:color="auto"/>
            </w:tcBorders>
          </w:tcPr>
          <w:p w14:paraId="0FF6FDC0" w14:textId="77777777" w:rsidR="00BB41CB" w:rsidRDefault="00BB41CB">
            <w:r>
              <w:t>DELP</w:t>
            </w:r>
          </w:p>
        </w:tc>
        <w:tc>
          <w:tcPr>
            <w:tcW w:w="900" w:type="dxa"/>
            <w:tcBorders>
              <w:top w:val="single" w:sz="2" w:space="0" w:color="auto"/>
              <w:left w:val="single" w:sz="8" w:space="0" w:color="auto"/>
              <w:bottom w:val="single" w:sz="2" w:space="0" w:color="auto"/>
              <w:right w:val="single" w:sz="8" w:space="0" w:color="auto"/>
            </w:tcBorders>
          </w:tcPr>
          <w:p w14:paraId="117161DB" w14:textId="3BA78738" w:rsidR="00BB41CB" w:rsidRDefault="000172CB">
            <w:proofErr w:type="spellStart"/>
            <w:r>
              <w:t>tz</w:t>
            </w:r>
            <w:proofErr w:type="spellEnd"/>
          </w:p>
        </w:tc>
        <w:tc>
          <w:tcPr>
            <w:tcW w:w="5220" w:type="dxa"/>
            <w:tcBorders>
              <w:top w:val="single" w:sz="2" w:space="0" w:color="auto"/>
              <w:left w:val="single" w:sz="8" w:space="0" w:color="auto"/>
              <w:bottom w:val="single" w:sz="2" w:space="0" w:color="auto"/>
              <w:right w:val="single" w:sz="8" w:space="0" w:color="auto"/>
            </w:tcBorders>
          </w:tcPr>
          <w:p w14:paraId="45C3BD64" w14:textId="77777777" w:rsidR="00BB41CB" w:rsidRDefault="00BB41CB">
            <w:r>
              <w:t>pressure thickness</w:t>
            </w:r>
          </w:p>
        </w:tc>
        <w:tc>
          <w:tcPr>
            <w:tcW w:w="1440" w:type="dxa"/>
            <w:tcBorders>
              <w:top w:val="single" w:sz="2" w:space="0" w:color="auto"/>
              <w:left w:val="single" w:sz="8" w:space="0" w:color="auto"/>
              <w:bottom w:val="single" w:sz="2" w:space="0" w:color="auto"/>
              <w:right w:val="nil"/>
            </w:tcBorders>
          </w:tcPr>
          <w:p w14:paraId="01456CF7" w14:textId="77777777" w:rsidR="00BB41CB" w:rsidRDefault="00BB41CB">
            <w:r>
              <w:t>Pa</w:t>
            </w:r>
          </w:p>
        </w:tc>
      </w:tr>
      <w:tr w:rsidR="00BB41CB" w14:paraId="3C2FECEF" w14:textId="77777777" w:rsidTr="00442BC4">
        <w:tc>
          <w:tcPr>
            <w:tcW w:w="1800" w:type="dxa"/>
            <w:tcBorders>
              <w:top w:val="single" w:sz="2" w:space="0" w:color="auto"/>
              <w:left w:val="nil"/>
              <w:bottom w:val="single" w:sz="2" w:space="0" w:color="auto"/>
              <w:right w:val="single" w:sz="8" w:space="0" w:color="auto"/>
            </w:tcBorders>
          </w:tcPr>
          <w:p w14:paraId="2F86A135" w14:textId="77777777" w:rsidR="00BB41CB" w:rsidRDefault="00BB41CB">
            <w:r>
              <w:t>DTRAIN</w:t>
            </w:r>
          </w:p>
        </w:tc>
        <w:tc>
          <w:tcPr>
            <w:tcW w:w="900" w:type="dxa"/>
            <w:tcBorders>
              <w:top w:val="single" w:sz="2" w:space="0" w:color="auto"/>
              <w:left w:val="single" w:sz="8" w:space="0" w:color="auto"/>
              <w:bottom w:val="single" w:sz="2" w:space="0" w:color="auto"/>
              <w:right w:val="single" w:sz="8" w:space="0" w:color="auto"/>
            </w:tcBorders>
          </w:tcPr>
          <w:p w14:paraId="5AE339A1" w14:textId="56366D20" w:rsidR="00BB41CB" w:rsidRDefault="000172CB">
            <w:proofErr w:type="spellStart"/>
            <w:r>
              <w:t>tz</w:t>
            </w:r>
            <w:proofErr w:type="spellEnd"/>
          </w:p>
        </w:tc>
        <w:tc>
          <w:tcPr>
            <w:tcW w:w="5220" w:type="dxa"/>
            <w:tcBorders>
              <w:top w:val="single" w:sz="2" w:space="0" w:color="auto"/>
              <w:left w:val="single" w:sz="8" w:space="0" w:color="auto"/>
              <w:bottom w:val="single" w:sz="2" w:space="0" w:color="auto"/>
              <w:right w:val="single" w:sz="8" w:space="0" w:color="auto"/>
            </w:tcBorders>
          </w:tcPr>
          <w:p w14:paraId="5A26CB59" w14:textId="77777777" w:rsidR="00BB41CB" w:rsidRDefault="00BB41CB">
            <w:r>
              <w:t>detraining mass flux</w:t>
            </w:r>
          </w:p>
        </w:tc>
        <w:tc>
          <w:tcPr>
            <w:tcW w:w="1440" w:type="dxa"/>
            <w:tcBorders>
              <w:top w:val="single" w:sz="2" w:space="0" w:color="auto"/>
              <w:left w:val="single" w:sz="8" w:space="0" w:color="auto"/>
              <w:bottom w:val="single" w:sz="2" w:space="0" w:color="auto"/>
              <w:right w:val="nil"/>
            </w:tcBorders>
          </w:tcPr>
          <w:p w14:paraId="1D540AD2" w14:textId="5627C712" w:rsidR="00BB41CB" w:rsidRDefault="00BB41CB">
            <w:r>
              <w:t>kg m</w:t>
            </w:r>
            <w:r w:rsidR="000E1022" w:rsidRPr="000E1022">
              <w:rPr>
                <w:vertAlign w:val="superscript"/>
              </w:rPr>
              <w:t>-2</w:t>
            </w:r>
            <w:r>
              <w:t xml:space="preserve"> s</w:t>
            </w:r>
            <w:r w:rsidR="000E1022" w:rsidRPr="000E1022">
              <w:rPr>
                <w:vertAlign w:val="superscript"/>
              </w:rPr>
              <w:t>-1</w:t>
            </w:r>
          </w:p>
        </w:tc>
      </w:tr>
      <w:tr w:rsidR="00BB41CB" w14:paraId="761E1C89" w14:textId="77777777" w:rsidTr="00442BC4">
        <w:tc>
          <w:tcPr>
            <w:tcW w:w="1800" w:type="dxa"/>
            <w:tcBorders>
              <w:top w:val="single" w:sz="2" w:space="0" w:color="auto"/>
              <w:left w:val="nil"/>
              <w:bottom w:val="single" w:sz="2" w:space="0" w:color="auto"/>
              <w:right w:val="single" w:sz="8" w:space="0" w:color="auto"/>
            </w:tcBorders>
          </w:tcPr>
          <w:p w14:paraId="15A17414" w14:textId="77777777" w:rsidR="00BB41CB" w:rsidRDefault="00BB41CB">
            <w:r>
              <w:t>PS</w:t>
            </w:r>
          </w:p>
        </w:tc>
        <w:tc>
          <w:tcPr>
            <w:tcW w:w="900" w:type="dxa"/>
            <w:tcBorders>
              <w:top w:val="single" w:sz="2" w:space="0" w:color="auto"/>
              <w:left w:val="single" w:sz="8" w:space="0" w:color="auto"/>
              <w:bottom w:val="single" w:sz="2" w:space="0" w:color="auto"/>
              <w:right w:val="single" w:sz="8" w:space="0" w:color="auto"/>
            </w:tcBorders>
          </w:tcPr>
          <w:p w14:paraId="6DEEE247" w14:textId="3F76F975" w:rsidR="00BB41CB" w:rsidRDefault="000172CB">
            <w:r>
              <w:t>t</w:t>
            </w:r>
          </w:p>
        </w:tc>
        <w:tc>
          <w:tcPr>
            <w:tcW w:w="5220" w:type="dxa"/>
            <w:tcBorders>
              <w:top w:val="single" w:sz="2" w:space="0" w:color="auto"/>
              <w:left w:val="single" w:sz="8" w:space="0" w:color="auto"/>
              <w:bottom w:val="single" w:sz="2" w:space="0" w:color="auto"/>
              <w:right w:val="single" w:sz="8" w:space="0" w:color="auto"/>
            </w:tcBorders>
          </w:tcPr>
          <w:p w14:paraId="006BB4C9" w14:textId="77777777" w:rsidR="00BB41CB" w:rsidRDefault="00BB41CB">
            <w:r>
              <w:t>surface pressure</w:t>
            </w:r>
          </w:p>
        </w:tc>
        <w:tc>
          <w:tcPr>
            <w:tcW w:w="1440" w:type="dxa"/>
            <w:tcBorders>
              <w:top w:val="single" w:sz="2" w:space="0" w:color="auto"/>
              <w:left w:val="single" w:sz="8" w:space="0" w:color="auto"/>
              <w:bottom w:val="single" w:sz="2" w:space="0" w:color="auto"/>
              <w:right w:val="nil"/>
            </w:tcBorders>
          </w:tcPr>
          <w:p w14:paraId="3F032137" w14:textId="77777777" w:rsidR="00BB41CB" w:rsidRDefault="00BB41CB">
            <w:r>
              <w:t>Pa</w:t>
            </w:r>
          </w:p>
        </w:tc>
      </w:tr>
      <w:tr w:rsidR="00BB41CB" w14:paraId="53602089" w14:textId="77777777" w:rsidTr="00442BC4">
        <w:tc>
          <w:tcPr>
            <w:tcW w:w="1800" w:type="dxa"/>
            <w:tcBorders>
              <w:top w:val="single" w:sz="2" w:space="0" w:color="auto"/>
              <w:left w:val="nil"/>
              <w:bottom w:val="single" w:sz="2" w:space="0" w:color="auto"/>
              <w:right w:val="single" w:sz="8" w:space="0" w:color="auto"/>
            </w:tcBorders>
          </w:tcPr>
          <w:p w14:paraId="7C39AC1A" w14:textId="77777777" w:rsidR="00BB41CB" w:rsidRDefault="00BB41CB">
            <w:r>
              <w:t>QCCU</w:t>
            </w:r>
          </w:p>
        </w:tc>
        <w:tc>
          <w:tcPr>
            <w:tcW w:w="900" w:type="dxa"/>
            <w:tcBorders>
              <w:top w:val="single" w:sz="2" w:space="0" w:color="auto"/>
              <w:left w:val="single" w:sz="8" w:space="0" w:color="auto"/>
              <w:bottom w:val="single" w:sz="2" w:space="0" w:color="auto"/>
              <w:right w:val="single" w:sz="8" w:space="0" w:color="auto"/>
            </w:tcBorders>
          </w:tcPr>
          <w:p w14:paraId="4B8C56DC" w14:textId="43C3CFAD" w:rsidR="00BB41CB" w:rsidRDefault="000172CB">
            <w:proofErr w:type="spellStart"/>
            <w:r>
              <w:t>tz</w:t>
            </w:r>
            <w:proofErr w:type="spellEnd"/>
          </w:p>
        </w:tc>
        <w:tc>
          <w:tcPr>
            <w:tcW w:w="5220" w:type="dxa"/>
            <w:tcBorders>
              <w:top w:val="single" w:sz="2" w:space="0" w:color="auto"/>
              <w:left w:val="single" w:sz="8" w:space="0" w:color="auto"/>
              <w:bottom w:val="single" w:sz="2" w:space="0" w:color="auto"/>
              <w:right w:val="single" w:sz="8" w:space="0" w:color="auto"/>
            </w:tcBorders>
          </w:tcPr>
          <w:p w14:paraId="61ED01AC" w14:textId="77777777" w:rsidR="00BB41CB" w:rsidRDefault="00BB41CB">
            <w:r>
              <w:t>grid mean convective condensate</w:t>
            </w:r>
          </w:p>
        </w:tc>
        <w:tc>
          <w:tcPr>
            <w:tcW w:w="1440" w:type="dxa"/>
            <w:tcBorders>
              <w:top w:val="single" w:sz="2" w:space="0" w:color="auto"/>
              <w:left w:val="single" w:sz="8" w:space="0" w:color="auto"/>
              <w:bottom w:val="single" w:sz="2" w:space="0" w:color="auto"/>
              <w:right w:val="nil"/>
            </w:tcBorders>
          </w:tcPr>
          <w:p w14:paraId="5C6615D3" w14:textId="0928BF08" w:rsidR="00BB41CB" w:rsidRDefault="00BB41CB">
            <w:r>
              <w:t>kg kg</w:t>
            </w:r>
            <w:r w:rsidR="000E1022" w:rsidRPr="000E1022">
              <w:rPr>
                <w:vertAlign w:val="superscript"/>
              </w:rPr>
              <w:t>-1</w:t>
            </w:r>
          </w:p>
        </w:tc>
      </w:tr>
      <w:tr w:rsidR="00BB41CB" w14:paraId="073CA7DD" w14:textId="77777777" w:rsidTr="00442BC4">
        <w:tc>
          <w:tcPr>
            <w:tcW w:w="1800" w:type="dxa"/>
            <w:tcBorders>
              <w:top w:val="single" w:sz="2" w:space="0" w:color="auto"/>
              <w:left w:val="nil"/>
              <w:bottom w:val="single" w:sz="2" w:space="0" w:color="auto"/>
              <w:right w:val="single" w:sz="8" w:space="0" w:color="auto"/>
            </w:tcBorders>
          </w:tcPr>
          <w:p w14:paraId="29CCFC4A" w14:textId="77777777" w:rsidR="00BB41CB" w:rsidRDefault="00BB41CB">
            <w:r>
              <w:t>QIAN</w:t>
            </w:r>
          </w:p>
        </w:tc>
        <w:tc>
          <w:tcPr>
            <w:tcW w:w="900" w:type="dxa"/>
            <w:tcBorders>
              <w:top w:val="single" w:sz="2" w:space="0" w:color="auto"/>
              <w:left w:val="single" w:sz="8" w:space="0" w:color="auto"/>
              <w:bottom w:val="single" w:sz="2" w:space="0" w:color="auto"/>
              <w:right w:val="single" w:sz="8" w:space="0" w:color="auto"/>
            </w:tcBorders>
          </w:tcPr>
          <w:p w14:paraId="37F77887" w14:textId="6D884536" w:rsidR="00BB41CB" w:rsidRDefault="000172CB">
            <w:proofErr w:type="spellStart"/>
            <w:r>
              <w:t>tz</w:t>
            </w:r>
            <w:proofErr w:type="spellEnd"/>
          </w:p>
        </w:tc>
        <w:tc>
          <w:tcPr>
            <w:tcW w:w="5220" w:type="dxa"/>
            <w:tcBorders>
              <w:top w:val="single" w:sz="2" w:space="0" w:color="auto"/>
              <w:left w:val="single" w:sz="8" w:space="0" w:color="auto"/>
              <w:bottom w:val="single" w:sz="2" w:space="0" w:color="auto"/>
              <w:right w:val="single" w:sz="8" w:space="0" w:color="auto"/>
            </w:tcBorders>
          </w:tcPr>
          <w:p w14:paraId="2BD79E1F" w14:textId="77777777" w:rsidR="00BB41CB" w:rsidRDefault="00BB41CB">
            <w:r>
              <w:t>mass fraction of convective cloud ice water</w:t>
            </w:r>
          </w:p>
        </w:tc>
        <w:tc>
          <w:tcPr>
            <w:tcW w:w="1440" w:type="dxa"/>
            <w:tcBorders>
              <w:top w:val="single" w:sz="2" w:space="0" w:color="auto"/>
              <w:left w:val="single" w:sz="8" w:space="0" w:color="auto"/>
              <w:bottom w:val="single" w:sz="2" w:space="0" w:color="auto"/>
              <w:right w:val="nil"/>
            </w:tcBorders>
          </w:tcPr>
          <w:p w14:paraId="09D9E541" w14:textId="458C6EF0" w:rsidR="00BB41CB" w:rsidRDefault="00BB41CB">
            <w:r>
              <w:t>kg kg</w:t>
            </w:r>
            <w:r w:rsidR="000E1022" w:rsidRPr="000E1022">
              <w:rPr>
                <w:vertAlign w:val="superscript"/>
              </w:rPr>
              <w:t>-1</w:t>
            </w:r>
          </w:p>
        </w:tc>
      </w:tr>
      <w:tr w:rsidR="00BB41CB" w14:paraId="60EB0818" w14:textId="77777777" w:rsidTr="00442BC4">
        <w:tc>
          <w:tcPr>
            <w:tcW w:w="1800" w:type="dxa"/>
            <w:tcBorders>
              <w:top w:val="single" w:sz="2" w:space="0" w:color="auto"/>
              <w:left w:val="nil"/>
              <w:bottom w:val="single" w:sz="2" w:space="0" w:color="auto"/>
              <w:right w:val="single" w:sz="8" w:space="0" w:color="auto"/>
            </w:tcBorders>
          </w:tcPr>
          <w:p w14:paraId="3D007412" w14:textId="77777777" w:rsidR="00BB41CB" w:rsidRDefault="00BB41CB">
            <w:r>
              <w:t>QILS</w:t>
            </w:r>
          </w:p>
        </w:tc>
        <w:tc>
          <w:tcPr>
            <w:tcW w:w="900" w:type="dxa"/>
            <w:tcBorders>
              <w:top w:val="single" w:sz="2" w:space="0" w:color="auto"/>
              <w:left w:val="single" w:sz="8" w:space="0" w:color="auto"/>
              <w:bottom w:val="single" w:sz="2" w:space="0" w:color="auto"/>
              <w:right w:val="single" w:sz="8" w:space="0" w:color="auto"/>
            </w:tcBorders>
          </w:tcPr>
          <w:p w14:paraId="5571A583" w14:textId="27548774" w:rsidR="00BB41CB" w:rsidRDefault="000172CB">
            <w:proofErr w:type="spellStart"/>
            <w:r>
              <w:t>tz</w:t>
            </w:r>
            <w:proofErr w:type="spellEnd"/>
          </w:p>
        </w:tc>
        <w:tc>
          <w:tcPr>
            <w:tcW w:w="5220" w:type="dxa"/>
            <w:tcBorders>
              <w:top w:val="single" w:sz="2" w:space="0" w:color="auto"/>
              <w:left w:val="single" w:sz="8" w:space="0" w:color="auto"/>
              <w:bottom w:val="single" w:sz="2" w:space="0" w:color="auto"/>
              <w:right w:val="single" w:sz="8" w:space="0" w:color="auto"/>
            </w:tcBorders>
          </w:tcPr>
          <w:p w14:paraId="03E77DAB" w14:textId="77777777" w:rsidR="00BB41CB" w:rsidRDefault="00BB41CB">
            <w:r>
              <w:t>mass fraction of large scale cloud ice water</w:t>
            </w:r>
          </w:p>
        </w:tc>
        <w:tc>
          <w:tcPr>
            <w:tcW w:w="1440" w:type="dxa"/>
            <w:tcBorders>
              <w:top w:val="single" w:sz="2" w:space="0" w:color="auto"/>
              <w:left w:val="single" w:sz="8" w:space="0" w:color="auto"/>
              <w:bottom w:val="single" w:sz="2" w:space="0" w:color="auto"/>
              <w:right w:val="nil"/>
            </w:tcBorders>
          </w:tcPr>
          <w:p w14:paraId="62CCABE3" w14:textId="165C1CCD" w:rsidR="00BB41CB" w:rsidRDefault="00BB41CB">
            <w:r>
              <w:t>kg kg</w:t>
            </w:r>
            <w:r w:rsidR="000E1022" w:rsidRPr="000E1022">
              <w:rPr>
                <w:vertAlign w:val="superscript"/>
              </w:rPr>
              <w:t>-1</w:t>
            </w:r>
          </w:p>
        </w:tc>
      </w:tr>
      <w:tr w:rsidR="00BB41CB" w14:paraId="5B7760BE" w14:textId="77777777" w:rsidTr="00442BC4">
        <w:tc>
          <w:tcPr>
            <w:tcW w:w="1800" w:type="dxa"/>
            <w:tcBorders>
              <w:top w:val="single" w:sz="2" w:space="0" w:color="auto"/>
              <w:left w:val="nil"/>
              <w:bottom w:val="single" w:sz="2" w:space="0" w:color="auto"/>
              <w:right w:val="single" w:sz="8" w:space="0" w:color="auto"/>
            </w:tcBorders>
          </w:tcPr>
          <w:p w14:paraId="33A25863" w14:textId="77777777" w:rsidR="00BB41CB" w:rsidRDefault="00BB41CB">
            <w:r>
              <w:t>QLAN</w:t>
            </w:r>
          </w:p>
        </w:tc>
        <w:tc>
          <w:tcPr>
            <w:tcW w:w="900" w:type="dxa"/>
            <w:tcBorders>
              <w:top w:val="single" w:sz="2" w:space="0" w:color="auto"/>
              <w:left w:val="single" w:sz="8" w:space="0" w:color="auto"/>
              <w:bottom w:val="single" w:sz="2" w:space="0" w:color="auto"/>
              <w:right w:val="single" w:sz="8" w:space="0" w:color="auto"/>
            </w:tcBorders>
          </w:tcPr>
          <w:p w14:paraId="7625955E" w14:textId="6EA93A06" w:rsidR="00BB41CB" w:rsidRDefault="000172CB">
            <w:proofErr w:type="spellStart"/>
            <w:r>
              <w:t>tz</w:t>
            </w:r>
            <w:proofErr w:type="spellEnd"/>
          </w:p>
        </w:tc>
        <w:tc>
          <w:tcPr>
            <w:tcW w:w="5220" w:type="dxa"/>
            <w:tcBorders>
              <w:top w:val="single" w:sz="2" w:space="0" w:color="auto"/>
              <w:left w:val="single" w:sz="8" w:space="0" w:color="auto"/>
              <w:bottom w:val="single" w:sz="2" w:space="0" w:color="auto"/>
              <w:right w:val="single" w:sz="8" w:space="0" w:color="auto"/>
            </w:tcBorders>
          </w:tcPr>
          <w:p w14:paraId="1AE03B53" w14:textId="77777777" w:rsidR="00BB41CB" w:rsidRDefault="00BB41CB">
            <w:r>
              <w:t>mass fraction of convective cloud liquid water</w:t>
            </w:r>
          </w:p>
        </w:tc>
        <w:tc>
          <w:tcPr>
            <w:tcW w:w="1440" w:type="dxa"/>
            <w:tcBorders>
              <w:top w:val="single" w:sz="2" w:space="0" w:color="auto"/>
              <w:left w:val="single" w:sz="8" w:space="0" w:color="auto"/>
              <w:bottom w:val="single" w:sz="2" w:space="0" w:color="auto"/>
              <w:right w:val="nil"/>
            </w:tcBorders>
          </w:tcPr>
          <w:p w14:paraId="2750A284" w14:textId="62B9AA33" w:rsidR="00BB41CB" w:rsidRDefault="00BB41CB">
            <w:r>
              <w:t>kg kg</w:t>
            </w:r>
            <w:r w:rsidR="000E1022" w:rsidRPr="000E1022">
              <w:rPr>
                <w:vertAlign w:val="superscript"/>
              </w:rPr>
              <w:t>-1</w:t>
            </w:r>
          </w:p>
        </w:tc>
      </w:tr>
      <w:tr w:rsidR="00BB41CB" w14:paraId="60A84AB6" w14:textId="77777777" w:rsidTr="00442BC4">
        <w:tc>
          <w:tcPr>
            <w:tcW w:w="1800" w:type="dxa"/>
            <w:tcBorders>
              <w:top w:val="single" w:sz="2" w:space="0" w:color="auto"/>
              <w:left w:val="nil"/>
              <w:bottom w:val="single" w:sz="2" w:space="0" w:color="auto"/>
              <w:right w:val="single" w:sz="8" w:space="0" w:color="auto"/>
            </w:tcBorders>
          </w:tcPr>
          <w:p w14:paraId="0DC73B1C" w14:textId="77777777" w:rsidR="00BB41CB" w:rsidRDefault="00BB41CB">
            <w:r>
              <w:t>QLLS</w:t>
            </w:r>
          </w:p>
        </w:tc>
        <w:tc>
          <w:tcPr>
            <w:tcW w:w="900" w:type="dxa"/>
            <w:tcBorders>
              <w:top w:val="single" w:sz="2" w:space="0" w:color="auto"/>
              <w:left w:val="single" w:sz="8" w:space="0" w:color="auto"/>
              <w:bottom w:val="single" w:sz="2" w:space="0" w:color="auto"/>
              <w:right w:val="single" w:sz="8" w:space="0" w:color="auto"/>
            </w:tcBorders>
          </w:tcPr>
          <w:p w14:paraId="2F334BBC" w14:textId="16D7668B" w:rsidR="00BB41CB" w:rsidRDefault="000172CB">
            <w:proofErr w:type="spellStart"/>
            <w:r>
              <w:t>tz</w:t>
            </w:r>
            <w:proofErr w:type="spellEnd"/>
          </w:p>
        </w:tc>
        <w:tc>
          <w:tcPr>
            <w:tcW w:w="5220" w:type="dxa"/>
            <w:tcBorders>
              <w:top w:val="single" w:sz="2" w:space="0" w:color="auto"/>
              <w:left w:val="single" w:sz="8" w:space="0" w:color="auto"/>
              <w:bottom w:val="single" w:sz="2" w:space="0" w:color="auto"/>
              <w:right w:val="single" w:sz="8" w:space="0" w:color="auto"/>
            </w:tcBorders>
          </w:tcPr>
          <w:p w14:paraId="5DED255D" w14:textId="77777777" w:rsidR="00BB41CB" w:rsidRDefault="00BB41CB">
            <w:r>
              <w:t>mass fraction of large scale cloud liquid water</w:t>
            </w:r>
          </w:p>
        </w:tc>
        <w:tc>
          <w:tcPr>
            <w:tcW w:w="1440" w:type="dxa"/>
            <w:tcBorders>
              <w:top w:val="single" w:sz="2" w:space="0" w:color="auto"/>
              <w:left w:val="single" w:sz="8" w:space="0" w:color="auto"/>
              <w:bottom w:val="single" w:sz="2" w:space="0" w:color="auto"/>
              <w:right w:val="nil"/>
            </w:tcBorders>
          </w:tcPr>
          <w:p w14:paraId="6DBF5838" w14:textId="6D407180" w:rsidR="00BB41CB" w:rsidRDefault="00BB41CB">
            <w:r>
              <w:t>kg kg</w:t>
            </w:r>
            <w:r w:rsidR="000E1022" w:rsidRPr="000E1022">
              <w:rPr>
                <w:vertAlign w:val="superscript"/>
              </w:rPr>
              <w:t>-1</w:t>
            </w:r>
          </w:p>
        </w:tc>
      </w:tr>
      <w:tr w:rsidR="00BB41CB" w14:paraId="27E71667" w14:textId="77777777" w:rsidTr="00442BC4">
        <w:tc>
          <w:tcPr>
            <w:tcW w:w="1800" w:type="dxa"/>
            <w:tcBorders>
              <w:top w:val="single" w:sz="2" w:space="0" w:color="auto"/>
              <w:left w:val="nil"/>
              <w:bottom w:val="single" w:sz="2" w:space="0" w:color="auto"/>
              <w:right w:val="single" w:sz="8" w:space="0" w:color="auto"/>
            </w:tcBorders>
          </w:tcPr>
          <w:p w14:paraId="33471763" w14:textId="77777777" w:rsidR="00BB41CB" w:rsidRDefault="00BB41CB">
            <w:r>
              <w:t>RH</w:t>
            </w:r>
          </w:p>
        </w:tc>
        <w:tc>
          <w:tcPr>
            <w:tcW w:w="900" w:type="dxa"/>
            <w:tcBorders>
              <w:top w:val="single" w:sz="2" w:space="0" w:color="auto"/>
              <w:left w:val="single" w:sz="8" w:space="0" w:color="auto"/>
              <w:bottom w:val="single" w:sz="2" w:space="0" w:color="auto"/>
              <w:right w:val="single" w:sz="8" w:space="0" w:color="auto"/>
            </w:tcBorders>
          </w:tcPr>
          <w:p w14:paraId="495900B0" w14:textId="0094FA99" w:rsidR="00BB41CB" w:rsidRDefault="000172CB">
            <w:proofErr w:type="spellStart"/>
            <w:r>
              <w:t>tz</w:t>
            </w:r>
            <w:proofErr w:type="spellEnd"/>
          </w:p>
        </w:tc>
        <w:tc>
          <w:tcPr>
            <w:tcW w:w="5220" w:type="dxa"/>
            <w:tcBorders>
              <w:top w:val="single" w:sz="2" w:space="0" w:color="auto"/>
              <w:left w:val="single" w:sz="8" w:space="0" w:color="auto"/>
              <w:bottom w:val="single" w:sz="2" w:space="0" w:color="auto"/>
              <w:right w:val="single" w:sz="8" w:space="0" w:color="auto"/>
            </w:tcBorders>
          </w:tcPr>
          <w:p w14:paraId="767C43F7" w14:textId="77777777" w:rsidR="00BB41CB" w:rsidRDefault="00BB41CB">
            <w:r>
              <w:t>relative humidity after moist</w:t>
            </w:r>
          </w:p>
        </w:tc>
        <w:tc>
          <w:tcPr>
            <w:tcW w:w="1440" w:type="dxa"/>
            <w:tcBorders>
              <w:top w:val="single" w:sz="2" w:space="0" w:color="auto"/>
              <w:left w:val="single" w:sz="8" w:space="0" w:color="auto"/>
              <w:bottom w:val="single" w:sz="2" w:space="0" w:color="auto"/>
              <w:right w:val="nil"/>
            </w:tcBorders>
          </w:tcPr>
          <w:p w14:paraId="18484761" w14:textId="77777777" w:rsidR="00BB41CB" w:rsidRDefault="00BB41CB">
            <w:r>
              <w:t>1</w:t>
            </w:r>
          </w:p>
        </w:tc>
      </w:tr>
      <w:tr w:rsidR="00BB41CB" w14:paraId="1B95B716" w14:textId="77777777" w:rsidTr="00442BC4">
        <w:tc>
          <w:tcPr>
            <w:tcW w:w="1800" w:type="dxa"/>
            <w:tcBorders>
              <w:top w:val="single" w:sz="2" w:space="0" w:color="auto"/>
              <w:left w:val="nil"/>
              <w:bottom w:val="single" w:sz="2" w:space="0" w:color="auto"/>
              <w:right w:val="single" w:sz="8" w:space="0" w:color="auto"/>
            </w:tcBorders>
          </w:tcPr>
          <w:p w14:paraId="67532FCD" w14:textId="77777777" w:rsidR="00BB41CB" w:rsidRDefault="00BB41CB">
            <w:r>
              <w:t>TAUCLI</w:t>
            </w:r>
          </w:p>
        </w:tc>
        <w:tc>
          <w:tcPr>
            <w:tcW w:w="900" w:type="dxa"/>
            <w:tcBorders>
              <w:top w:val="single" w:sz="2" w:space="0" w:color="auto"/>
              <w:left w:val="single" w:sz="8" w:space="0" w:color="auto"/>
              <w:bottom w:val="single" w:sz="2" w:space="0" w:color="auto"/>
              <w:right w:val="single" w:sz="8" w:space="0" w:color="auto"/>
            </w:tcBorders>
          </w:tcPr>
          <w:p w14:paraId="7D5DC920" w14:textId="37DB5ED9" w:rsidR="00BB41CB" w:rsidRDefault="000172CB">
            <w:proofErr w:type="spellStart"/>
            <w:r>
              <w:t>tz</w:t>
            </w:r>
            <w:proofErr w:type="spellEnd"/>
          </w:p>
        </w:tc>
        <w:tc>
          <w:tcPr>
            <w:tcW w:w="5220" w:type="dxa"/>
            <w:tcBorders>
              <w:top w:val="single" w:sz="2" w:space="0" w:color="auto"/>
              <w:left w:val="single" w:sz="8" w:space="0" w:color="auto"/>
              <w:bottom w:val="single" w:sz="2" w:space="0" w:color="auto"/>
              <w:right w:val="single" w:sz="8" w:space="0" w:color="auto"/>
            </w:tcBorders>
          </w:tcPr>
          <w:p w14:paraId="11F9C1EB" w14:textId="77777777" w:rsidR="00BB41CB" w:rsidRDefault="00BB41CB">
            <w:r>
              <w:t>in cloud optical thickness for ice clouds</w:t>
            </w:r>
          </w:p>
        </w:tc>
        <w:tc>
          <w:tcPr>
            <w:tcW w:w="1440" w:type="dxa"/>
            <w:tcBorders>
              <w:top w:val="single" w:sz="2" w:space="0" w:color="auto"/>
              <w:left w:val="single" w:sz="8" w:space="0" w:color="auto"/>
              <w:bottom w:val="single" w:sz="2" w:space="0" w:color="auto"/>
              <w:right w:val="nil"/>
            </w:tcBorders>
          </w:tcPr>
          <w:p w14:paraId="3591206D" w14:textId="77777777" w:rsidR="00BB41CB" w:rsidRDefault="00BB41CB">
            <w:r>
              <w:t>1</w:t>
            </w:r>
          </w:p>
        </w:tc>
      </w:tr>
      <w:tr w:rsidR="00BB41CB" w14:paraId="6FB04F3F" w14:textId="77777777" w:rsidTr="00442BC4">
        <w:tc>
          <w:tcPr>
            <w:tcW w:w="1800" w:type="dxa"/>
            <w:tcBorders>
              <w:top w:val="single" w:sz="2" w:space="0" w:color="auto"/>
              <w:left w:val="nil"/>
              <w:bottom w:val="single" w:sz="2" w:space="0" w:color="auto"/>
              <w:right w:val="single" w:sz="8" w:space="0" w:color="auto"/>
            </w:tcBorders>
          </w:tcPr>
          <w:p w14:paraId="599D9764" w14:textId="77777777" w:rsidR="00BB41CB" w:rsidRDefault="00BB41CB">
            <w:r>
              <w:t>TAUCLW</w:t>
            </w:r>
          </w:p>
        </w:tc>
        <w:tc>
          <w:tcPr>
            <w:tcW w:w="900" w:type="dxa"/>
            <w:tcBorders>
              <w:top w:val="single" w:sz="2" w:space="0" w:color="auto"/>
              <w:left w:val="single" w:sz="8" w:space="0" w:color="auto"/>
              <w:bottom w:val="single" w:sz="2" w:space="0" w:color="auto"/>
              <w:right w:val="single" w:sz="8" w:space="0" w:color="auto"/>
            </w:tcBorders>
          </w:tcPr>
          <w:p w14:paraId="0DC5AD59" w14:textId="2780946F" w:rsidR="00BB41CB" w:rsidRDefault="000172CB">
            <w:proofErr w:type="spellStart"/>
            <w:r>
              <w:t>tz</w:t>
            </w:r>
            <w:proofErr w:type="spellEnd"/>
          </w:p>
        </w:tc>
        <w:tc>
          <w:tcPr>
            <w:tcW w:w="5220" w:type="dxa"/>
            <w:tcBorders>
              <w:top w:val="single" w:sz="2" w:space="0" w:color="auto"/>
              <w:left w:val="single" w:sz="8" w:space="0" w:color="auto"/>
              <w:bottom w:val="single" w:sz="2" w:space="0" w:color="auto"/>
              <w:right w:val="single" w:sz="8" w:space="0" w:color="auto"/>
            </w:tcBorders>
          </w:tcPr>
          <w:p w14:paraId="7397F6E3" w14:textId="77777777" w:rsidR="00BB41CB" w:rsidRDefault="00BB41CB">
            <w:r>
              <w:t>in cloud optical thickness for liquid clouds</w:t>
            </w:r>
          </w:p>
        </w:tc>
        <w:tc>
          <w:tcPr>
            <w:tcW w:w="1440" w:type="dxa"/>
            <w:tcBorders>
              <w:top w:val="single" w:sz="2" w:space="0" w:color="auto"/>
              <w:left w:val="single" w:sz="8" w:space="0" w:color="auto"/>
              <w:bottom w:val="single" w:sz="2" w:space="0" w:color="auto"/>
              <w:right w:val="nil"/>
            </w:tcBorders>
          </w:tcPr>
          <w:p w14:paraId="27E74E37" w14:textId="77777777" w:rsidR="00BB41CB" w:rsidRDefault="00BB41CB">
            <w:r>
              <w:t>1</w:t>
            </w:r>
          </w:p>
        </w:tc>
      </w:tr>
    </w:tbl>
    <w:p w14:paraId="63DE739A" w14:textId="77777777" w:rsidR="00BB41CB" w:rsidRDefault="00BB41CB" w:rsidP="00A44318"/>
    <w:p w14:paraId="76097E24" w14:textId="0896078C" w:rsidR="008063E1" w:rsidRDefault="008063E1" w:rsidP="008063E1">
      <w:pPr>
        <w:pStyle w:val="Heading3"/>
      </w:pPr>
      <w:bookmarkStart w:id="41" w:name="_Toc40419877"/>
      <w:proofErr w:type="spellStart"/>
      <w:r>
        <w:rPr>
          <w:color w:val="0000FF"/>
        </w:rPr>
        <w:t>ext</w:t>
      </w:r>
      <w:proofErr w:type="spellEnd"/>
      <w:r w:rsidR="00454099">
        <w:rPr>
          <w:color w:val="0000FF"/>
        </w:rPr>
        <w:t>*</w:t>
      </w:r>
      <w:r w:rsidR="00A72C65">
        <w:rPr>
          <w:color w:val="0000FF"/>
        </w:rPr>
        <w:t>**</w:t>
      </w:r>
      <w:r>
        <w:rPr>
          <w:color w:val="0000FF"/>
        </w:rPr>
        <w:t>_Nv</w:t>
      </w:r>
      <w:r>
        <w:t>: 2d aerosol extinction at 355</w:t>
      </w:r>
      <w:r w:rsidR="00A72C65">
        <w:t>, 532, and 1064</w:t>
      </w:r>
      <w:r>
        <w:t xml:space="preserve"> nm</w:t>
      </w:r>
      <w:bookmarkEnd w:id="41"/>
    </w:p>
    <w:p w14:paraId="65392F06" w14:textId="77777777" w:rsidR="008063E1" w:rsidRDefault="008063E1" w:rsidP="008063E1">
      <w:r>
        <w:rPr>
          <w:b/>
          <w:bCs/>
        </w:rPr>
        <w:t xml:space="preserve">     Frequency: </w:t>
      </w:r>
      <w:r>
        <w:rPr>
          <w:i/>
          <w:iCs/>
        </w:rPr>
        <w:t>60 seconds from onset of flight</w:t>
      </w:r>
    </w:p>
    <w:p w14:paraId="5DCDF46F" w14:textId="77777777" w:rsidR="008063E1" w:rsidRDefault="008063E1" w:rsidP="008063E1">
      <w:r>
        <w:rPr>
          <w:b/>
          <w:bCs/>
        </w:rPr>
        <w:t xml:space="preserve">     Dimensions:</w:t>
      </w:r>
      <w:r>
        <w:rPr>
          <w:i/>
          <w:iCs/>
        </w:rPr>
        <w:t xml:space="preserve"> time=dependent on length of flight; level=72</w:t>
      </w:r>
    </w:p>
    <w:p w14:paraId="41273ECF" w14:textId="77777777" w:rsidR="008063E1" w:rsidRDefault="008063E1" w:rsidP="008063E1"/>
    <w:tbl>
      <w:tblPr>
        <w:tblW w:w="0" w:type="auto"/>
        <w:tblInd w:w="108" w:type="dxa"/>
        <w:tblLayout w:type="fixed"/>
        <w:tblLook w:val="0000" w:firstRow="0" w:lastRow="0" w:firstColumn="0" w:lastColumn="0" w:noHBand="0" w:noVBand="0"/>
      </w:tblPr>
      <w:tblGrid>
        <w:gridCol w:w="1800"/>
        <w:gridCol w:w="810"/>
        <w:gridCol w:w="5310"/>
        <w:gridCol w:w="1440"/>
      </w:tblGrid>
      <w:tr w:rsidR="008063E1" w14:paraId="1C2078A0" w14:textId="77777777" w:rsidTr="008063E1">
        <w:tc>
          <w:tcPr>
            <w:tcW w:w="1800" w:type="dxa"/>
            <w:tcBorders>
              <w:top w:val="nil"/>
              <w:left w:val="nil"/>
              <w:bottom w:val="single" w:sz="16" w:space="0" w:color="auto"/>
              <w:right w:val="single" w:sz="8" w:space="0" w:color="auto"/>
            </w:tcBorders>
          </w:tcPr>
          <w:p w14:paraId="19A1680A" w14:textId="77777777" w:rsidR="008063E1" w:rsidRDefault="008063E1" w:rsidP="008063E1">
            <w:r>
              <w:rPr>
                <w:b/>
                <w:bCs/>
                <w:i/>
                <w:iCs/>
              </w:rPr>
              <w:t xml:space="preserve">       Name</w:t>
            </w:r>
          </w:p>
        </w:tc>
        <w:tc>
          <w:tcPr>
            <w:tcW w:w="810" w:type="dxa"/>
            <w:tcBorders>
              <w:top w:val="nil"/>
              <w:left w:val="single" w:sz="8" w:space="0" w:color="auto"/>
              <w:bottom w:val="single" w:sz="16" w:space="0" w:color="auto"/>
              <w:right w:val="single" w:sz="8" w:space="0" w:color="auto"/>
            </w:tcBorders>
          </w:tcPr>
          <w:p w14:paraId="6020FD21" w14:textId="77777777" w:rsidR="008063E1" w:rsidRDefault="008063E1" w:rsidP="008063E1">
            <w:r>
              <w:rPr>
                <w:b/>
                <w:bCs/>
                <w:i/>
                <w:iCs/>
              </w:rPr>
              <w:t xml:space="preserve"> Dim</w:t>
            </w:r>
          </w:p>
        </w:tc>
        <w:tc>
          <w:tcPr>
            <w:tcW w:w="5310" w:type="dxa"/>
            <w:tcBorders>
              <w:top w:val="nil"/>
              <w:left w:val="single" w:sz="8" w:space="0" w:color="auto"/>
              <w:bottom w:val="single" w:sz="16" w:space="0" w:color="auto"/>
              <w:right w:val="single" w:sz="8" w:space="0" w:color="auto"/>
            </w:tcBorders>
          </w:tcPr>
          <w:p w14:paraId="6C9BCF59" w14:textId="77777777" w:rsidR="008063E1" w:rsidRDefault="008063E1" w:rsidP="008063E1">
            <w:r>
              <w:rPr>
                <w:b/>
                <w:bCs/>
                <w:i/>
                <w:iCs/>
              </w:rPr>
              <w:t xml:space="preserve">                               Description</w:t>
            </w:r>
          </w:p>
        </w:tc>
        <w:tc>
          <w:tcPr>
            <w:tcW w:w="1440" w:type="dxa"/>
            <w:tcBorders>
              <w:top w:val="nil"/>
              <w:left w:val="single" w:sz="8" w:space="0" w:color="auto"/>
              <w:bottom w:val="single" w:sz="16" w:space="0" w:color="auto"/>
              <w:right w:val="nil"/>
            </w:tcBorders>
          </w:tcPr>
          <w:p w14:paraId="306E8CE8" w14:textId="77777777" w:rsidR="008063E1" w:rsidRDefault="008063E1" w:rsidP="008063E1">
            <w:r>
              <w:rPr>
                <w:b/>
                <w:bCs/>
                <w:i/>
                <w:iCs/>
              </w:rPr>
              <w:t xml:space="preserve">      Units</w:t>
            </w:r>
          </w:p>
        </w:tc>
      </w:tr>
      <w:tr w:rsidR="008063E1" w14:paraId="79309BF5" w14:textId="77777777" w:rsidTr="008063E1">
        <w:tc>
          <w:tcPr>
            <w:tcW w:w="1800" w:type="dxa"/>
            <w:tcBorders>
              <w:top w:val="single" w:sz="2" w:space="0" w:color="auto"/>
              <w:left w:val="nil"/>
              <w:bottom w:val="single" w:sz="2" w:space="0" w:color="auto"/>
              <w:right w:val="single" w:sz="8" w:space="0" w:color="auto"/>
            </w:tcBorders>
          </w:tcPr>
          <w:p w14:paraId="24C04B86" w14:textId="07640B6C" w:rsidR="008063E1" w:rsidRDefault="008063E1" w:rsidP="008063E1">
            <w:proofErr w:type="spellStart"/>
            <w:r>
              <w:t>aback_sfc</w:t>
            </w:r>
            <w:proofErr w:type="spellEnd"/>
          </w:p>
        </w:tc>
        <w:tc>
          <w:tcPr>
            <w:tcW w:w="810" w:type="dxa"/>
            <w:tcBorders>
              <w:top w:val="single" w:sz="2" w:space="0" w:color="auto"/>
              <w:left w:val="single" w:sz="8" w:space="0" w:color="auto"/>
              <w:bottom w:val="single" w:sz="2" w:space="0" w:color="auto"/>
              <w:right w:val="single" w:sz="8" w:space="0" w:color="auto"/>
            </w:tcBorders>
          </w:tcPr>
          <w:p w14:paraId="001E0C68" w14:textId="77777777" w:rsidR="008063E1" w:rsidRDefault="008063E1" w:rsidP="008063E1">
            <w:proofErr w:type="spellStart"/>
            <w:r>
              <w:t>tz</w:t>
            </w:r>
            <w:proofErr w:type="spellEnd"/>
          </w:p>
        </w:tc>
        <w:tc>
          <w:tcPr>
            <w:tcW w:w="5310" w:type="dxa"/>
            <w:tcBorders>
              <w:top w:val="single" w:sz="2" w:space="0" w:color="auto"/>
              <w:left w:val="single" w:sz="8" w:space="0" w:color="auto"/>
              <w:bottom w:val="single" w:sz="2" w:space="0" w:color="auto"/>
              <w:right w:val="single" w:sz="8" w:space="0" w:color="auto"/>
            </w:tcBorders>
          </w:tcPr>
          <w:p w14:paraId="1BCE9227" w14:textId="29F04B67" w:rsidR="008063E1" w:rsidRDefault="0074154A" w:rsidP="008063E1">
            <w:r w:rsidRPr="0074154A">
              <w:t xml:space="preserve">attenuated aerosol backscatter </w:t>
            </w:r>
            <w:r>
              <w:t>for a</w:t>
            </w:r>
            <w:r w:rsidRPr="0074154A">
              <w:t xml:space="preserve"> lidar at the surface</w:t>
            </w:r>
          </w:p>
        </w:tc>
        <w:tc>
          <w:tcPr>
            <w:tcW w:w="1440" w:type="dxa"/>
            <w:tcBorders>
              <w:top w:val="single" w:sz="2" w:space="0" w:color="auto"/>
              <w:left w:val="single" w:sz="8" w:space="0" w:color="auto"/>
              <w:bottom w:val="single" w:sz="2" w:space="0" w:color="auto"/>
              <w:right w:val="nil"/>
            </w:tcBorders>
          </w:tcPr>
          <w:p w14:paraId="5EC9A7A0" w14:textId="65F482AC" w:rsidR="008063E1" w:rsidRPr="00454099" w:rsidRDefault="00454099" w:rsidP="008063E1">
            <w:pPr>
              <w:rPr>
                <w:vertAlign w:val="superscript"/>
              </w:rPr>
            </w:pPr>
            <w:r>
              <w:t>sr</w:t>
            </w:r>
            <w:r w:rsidR="000E1022" w:rsidRPr="000E1022">
              <w:rPr>
                <w:vertAlign w:val="superscript"/>
              </w:rPr>
              <w:t>-1</w:t>
            </w:r>
          </w:p>
        </w:tc>
      </w:tr>
      <w:tr w:rsidR="008063E1" w14:paraId="254458AB" w14:textId="77777777" w:rsidTr="008063E1">
        <w:tc>
          <w:tcPr>
            <w:tcW w:w="1800" w:type="dxa"/>
            <w:tcBorders>
              <w:top w:val="single" w:sz="2" w:space="0" w:color="auto"/>
              <w:left w:val="nil"/>
              <w:bottom w:val="single" w:sz="2" w:space="0" w:color="auto"/>
              <w:right w:val="single" w:sz="8" w:space="0" w:color="auto"/>
            </w:tcBorders>
          </w:tcPr>
          <w:p w14:paraId="58DC095A" w14:textId="0C790032" w:rsidR="008063E1" w:rsidRDefault="00454099" w:rsidP="008063E1">
            <w:proofErr w:type="spellStart"/>
            <w:r>
              <w:t>aback_toa</w:t>
            </w:r>
            <w:proofErr w:type="spellEnd"/>
          </w:p>
        </w:tc>
        <w:tc>
          <w:tcPr>
            <w:tcW w:w="810" w:type="dxa"/>
            <w:tcBorders>
              <w:top w:val="single" w:sz="2" w:space="0" w:color="auto"/>
              <w:left w:val="single" w:sz="8" w:space="0" w:color="auto"/>
              <w:bottom w:val="single" w:sz="2" w:space="0" w:color="auto"/>
              <w:right w:val="single" w:sz="8" w:space="0" w:color="auto"/>
            </w:tcBorders>
          </w:tcPr>
          <w:p w14:paraId="0C5FAB93" w14:textId="77777777" w:rsidR="008063E1" w:rsidRDefault="008063E1" w:rsidP="008063E1">
            <w:proofErr w:type="spellStart"/>
            <w:r>
              <w:t>tz</w:t>
            </w:r>
            <w:proofErr w:type="spellEnd"/>
          </w:p>
        </w:tc>
        <w:tc>
          <w:tcPr>
            <w:tcW w:w="5310" w:type="dxa"/>
            <w:tcBorders>
              <w:top w:val="single" w:sz="2" w:space="0" w:color="auto"/>
              <w:left w:val="single" w:sz="8" w:space="0" w:color="auto"/>
              <w:bottom w:val="single" w:sz="2" w:space="0" w:color="auto"/>
              <w:right w:val="single" w:sz="8" w:space="0" w:color="auto"/>
            </w:tcBorders>
          </w:tcPr>
          <w:p w14:paraId="4D45CCC4" w14:textId="78F0A795" w:rsidR="008063E1" w:rsidRDefault="0074154A" w:rsidP="008063E1">
            <w:r w:rsidRPr="0074154A">
              <w:t xml:space="preserve">attenuated aerosol backscatter </w:t>
            </w:r>
            <w:r>
              <w:t>for a</w:t>
            </w:r>
            <w:r w:rsidRPr="0074154A">
              <w:t xml:space="preserve"> lidar at the </w:t>
            </w:r>
            <w:r>
              <w:t>top of the atmosphere</w:t>
            </w:r>
          </w:p>
        </w:tc>
        <w:tc>
          <w:tcPr>
            <w:tcW w:w="1440" w:type="dxa"/>
            <w:tcBorders>
              <w:top w:val="single" w:sz="2" w:space="0" w:color="auto"/>
              <w:left w:val="single" w:sz="8" w:space="0" w:color="auto"/>
              <w:bottom w:val="single" w:sz="2" w:space="0" w:color="auto"/>
              <w:right w:val="nil"/>
            </w:tcBorders>
          </w:tcPr>
          <w:p w14:paraId="09CD550C" w14:textId="4453C2A0" w:rsidR="008063E1" w:rsidRPr="00454099" w:rsidRDefault="00454099" w:rsidP="008063E1">
            <w:pPr>
              <w:rPr>
                <w:vertAlign w:val="superscript"/>
              </w:rPr>
            </w:pPr>
            <w:r>
              <w:t>sr</w:t>
            </w:r>
            <w:r w:rsidR="000E1022" w:rsidRPr="000E1022">
              <w:rPr>
                <w:vertAlign w:val="superscript"/>
              </w:rPr>
              <w:t>-1</w:t>
            </w:r>
          </w:p>
        </w:tc>
      </w:tr>
      <w:tr w:rsidR="00454099" w14:paraId="298AC0A7" w14:textId="77777777" w:rsidTr="008063E1">
        <w:tc>
          <w:tcPr>
            <w:tcW w:w="1800" w:type="dxa"/>
            <w:tcBorders>
              <w:top w:val="single" w:sz="2" w:space="0" w:color="auto"/>
              <w:left w:val="nil"/>
              <w:bottom w:val="single" w:sz="2" w:space="0" w:color="auto"/>
              <w:right w:val="single" w:sz="8" w:space="0" w:color="auto"/>
            </w:tcBorders>
          </w:tcPr>
          <w:p w14:paraId="0DC03C63" w14:textId="698414F7" w:rsidR="00454099" w:rsidRDefault="00454099" w:rsidP="008063E1">
            <w:proofErr w:type="spellStart"/>
            <w:r>
              <w:t>backscat</w:t>
            </w:r>
            <w:proofErr w:type="spellEnd"/>
          </w:p>
        </w:tc>
        <w:tc>
          <w:tcPr>
            <w:tcW w:w="810" w:type="dxa"/>
            <w:tcBorders>
              <w:top w:val="single" w:sz="2" w:space="0" w:color="auto"/>
              <w:left w:val="single" w:sz="8" w:space="0" w:color="auto"/>
              <w:bottom w:val="single" w:sz="2" w:space="0" w:color="auto"/>
              <w:right w:val="single" w:sz="8" w:space="0" w:color="auto"/>
            </w:tcBorders>
          </w:tcPr>
          <w:p w14:paraId="22D95C09" w14:textId="66C1E2A1" w:rsidR="00454099" w:rsidRDefault="00454099" w:rsidP="008063E1">
            <w:proofErr w:type="spellStart"/>
            <w:r>
              <w:t>tz</w:t>
            </w:r>
            <w:proofErr w:type="spellEnd"/>
          </w:p>
        </w:tc>
        <w:tc>
          <w:tcPr>
            <w:tcW w:w="5310" w:type="dxa"/>
            <w:tcBorders>
              <w:top w:val="single" w:sz="2" w:space="0" w:color="auto"/>
              <w:left w:val="single" w:sz="8" w:space="0" w:color="auto"/>
              <w:bottom w:val="single" w:sz="2" w:space="0" w:color="auto"/>
              <w:right w:val="single" w:sz="8" w:space="0" w:color="auto"/>
            </w:tcBorders>
          </w:tcPr>
          <w:p w14:paraId="07AC9659" w14:textId="0924C393" w:rsidR="00454099" w:rsidRDefault="00A72C65" w:rsidP="008063E1">
            <w:r>
              <w:t>b</w:t>
            </w:r>
            <w:r w:rsidR="00454099">
              <w:t>ackscatter</w:t>
            </w:r>
          </w:p>
        </w:tc>
        <w:tc>
          <w:tcPr>
            <w:tcW w:w="1440" w:type="dxa"/>
            <w:tcBorders>
              <w:top w:val="single" w:sz="2" w:space="0" w:color="auto"/>
              <w:left w:val="single" w:sz="8" w:space="0" w:color="auto"/>
              <w:bottom w:val="single" w:sz="2" w:space="0" w:color="auto"/>
              <w:right w:val="nil"/>
            </w:tcBorders>
          </w:tcPr>
          <w:p w14:paraId="031075FB" w14:textId="32331A9B" w:rsidR="00454099" w:rsidRDefault="00454099" w:rsidP="008063E1">
            <w:r w:rsidRPr="00454099">
              <w:t>km</w:t>
            </w:r>
            <w:r w:rsidR="000E1022" w:rsidRPr="000E1022">
              <w:rPr>
                <w:vertAlign w:val="superscript"/>
              </w:rPr>
              <w:t>-1</w:t>
            </w:r>
            <w:r w:rsidRPr="00454099">
              <w:t xml:space="preserve"> sr</w:t>
            </w:r>
            <w:r w:rsidR="000E1022" w:rsidRPr="000E1022">
              <w:rPr>
                <w:vertAlign w:val="superscript"/>
              </w:rPr>
              <w:t>-1</w:t>
            </w:r>
          </w:p>
        </w:tc>
      </w:tr>
      <w:tr w:rsidR="00454099" w14:paraId="6B95656E" w14:textId="77777777" w:rsidTr="008063E1">
        <w:tc>
          <w:tcPr>
            <w:tcW w:w="1800" w:type="dxa"/>
            <w:tcBorders>
              <w:top w:val="single" w:sz="2" w:space="0" w:color="auto"/>
              <w:left w:val="nil"/>
              <w:bottom w:val="single" w:sz="2" w:space="0" w:color="auto"/>
              <w:right w:val="single" w:sz="8" w:space="0" w:color="auto"/>
            </w:tcBorders>
          </w:tcPr>
          <w:p w14:paraId="708D04F2" w14:textId="299116B0" w:rsidR="00454099" w:rsidRDefault="00454099" w:rsidP="00454099">
            <w:pPr>
              <w:tabs>
                <w:tab w:val="left" w:pos="1426"/>
              </w:tabs>
            </w:pPr>
            <w:proofErr w:type="spellStart"/>
            <w:r>
              <w:t>depol</w:t>
            </w:r>
            <w:proofErr w:type="spellEnd"/>
          </w:p>
        </w:tc>
        <w:tc>
          <w:tcPr>
            <w:tcW w:w="810" w:type="dxa"/>
            <w:tcBorders>
              <w:top w:val="single" w:sz="2" w:space="0" w:color="auto"/>
              <w:left w:val="single" w:sz="8" w:space="0" w:color="auto"/>
              <w:bottom w:val="single" w:sz="2" w:space="0" w:color="auto"/>
              <w:right w:val="single" w:sz="8" w:space="0" w:color="auto"/>
            </w:tcBorders>
          </w:tcPr>
          <w:p w14:paraId="6D03B4F8" w14:textId="5BC183AE" w:rsidR="00454099" w:rsidRDefault="00A72C65" w:rsidP="008063E1">
            <w:proofErr w:type="spellStart"/>
            <w:r>
              <w:t>t</w:t>
            </w:r>
            <w:r w:rsidR="00454099">
              <w:t>z</w:t>
            </w:r>
            <w:proofErr w:type="spellEnd"/>
          </w:p>
        </w:tc>
        <w:tc>
          <w:tcPr>
            <w:tcW w:w="5310" w:type="dxa"/>
            <w:tcBorders>
              <w:top w:val="single" w:sz="2" w:space="0" w:color="auto"/>
              <w:left w:val="single" w:sz="8" w:space="0" w:color="auto"/>
              <w:bottom w:val="single" w:sz="2" w:space="0" w:color="auto"/>
              <w:right w:val="single" w:sz="8" w:space="0" w:color="auto"/>
            </w:tcBorders>
          </w:tcPr>
          <w:p w14:paraId="42426E14" w14:textId="6EC044F3" w:rsidR="00454099" w:rsidRDefault="00A72C65" w:rsidP="008063E1">
            <w:r>
              <w:t>d</w:t>
            </w:r>
            <w:r w:rsidR="00454099">
              <w:t>epolarization ratio</w:t>
            </w:r>
          </w:p>
        </w:tc>
        <w:tc>
          <w:tcPr>
            <w:tcW w:w="1440" w:type="dxa"/>
            <w:tcBorders>
              <w:top w:val="single" w:sz="2" w:space="0" w:color="auto"/>
              <w:left w:val="single" w:sz="8" w:space="0" w:color="auto"/>
              <w:bottom w:val="single" w:sz="2" w:space="0" w:color="auto"/>
              <w:right w:val="nil"/>
            </w:tcBorders>
          </w:tcPr>
          <w:p w14:paraId="0985C2F8" w14:textId="52B2F578" w:rsidR="00454099" w:rsidRDefault="00454099" w:rsidP="008063E1">
            <w:r>
              <w:t>1</w:t>
            </w:r>
          </w:p>
        </w:tc>
      </w:tr>
      <w:tr w:rsidR="00454099" w14:paraId="1A81BDBB" w14:textId="77777777" w:rsidTr="008063E1">
        <w:tc>
          <w:tcPr>
            <w:tcW w:w="1800" w:type="dxa"/>
            <w:tcBorders>
              <w:top w:val="single" w:sz="2" w:space="0" w:color="auto"/>
              <w:left w:val="nil"/>
              <w:bottom w:val="single" w:sz="2" w:space="0" w:color="auto"/>
              <w:right w:val="single" w:sz="8" w:space="0" w:color="auto"/>
            </w:tcBorders>
          </w:tcPr>
          <w:p w14:paraId="0F61A8CF" w14:textId="79DC5034" w:rsidR="00454099" w:rsidRDefault="00A72C65" w:rsidP="008063E1">
            <w:proofErr w:type="spellStart"/>
            <w:r>
              <w:t>e</w:t>
            </w:r>
            <w:r w:rsidR="00454099">
              <w:t>xt</w:t>
            </w:r>
            <w:proofErr w:type="spellEnd"/>
          </w:p>
        </w:tc>
        <w:tc>
          <w:tcPr>
            <w:tcW w:w="810" w:type="dxa"/>
            <w:tcBorders>
              <w:top w:val="single" w:sz="2" w:space="0" w:color="auto"/>
              <w:left w:val="single" w:sz="8" w:space="0" w:color="auto"/>
              <w:bottom w:val="single" w:sz="2" w:space="0" w:color="auto"/>
              <w:right w:val="single" w:sz="8" w:space="0" w:color="auto"/>
            </w:tcBorders>
          </w:tcPr>
          <w:p w14:paraId="3095BD3B" w14:textId="2D1C2CDE" w:rsidR="00454099" w:rsidRDefault="00A72C65" w:rsidP="008063E1">
            <w:proofErr w:type="spellStart"/>
            <w:r>
              <w:t>t</w:t>
            </w:r>
            <w:r w:rsidR="00454099">
              <w:t>z</w:t>
            </w:r>
            <w:proofErr w:type="spellEnd"/>
          </w:p>
        </w:tc>
        <w:tc>
          <w:tcPr>
            <w:tcW w:w="5310" w:type="dxa"/>
            <w:tcBorders>
              <w:top w:val="single" w:sz="2" w:space="0" w:color="auto"/>
              <w:left w:val="single" w:sz="8" w:space="0" w:color="auto"/>
              <w:bottom w:val="single" w:sz="2" w:space="0" w:color="auto"/>
              <w:right w:val="single" w:sz="8" w:space="0" w:color="auto"/>
            </w:tcBorders>
          </w:tcPr>
          <w:p w14:paraId="7B894477" w14:textId="7204285E" w:rsidR="00454099" w:rsidRDefault="00A72C65" w:rsidP="008063E1">
            <w:r>
              <w:t>e</w:t>
            </w:r>
            <w:r w:rsidR="00454099">
              <w:t>xtinction</w:t>
            </w:r>
          </w:p>
        </w:tc>
        <w:tc>
          <w:tcPr>
            <w:tcW w:w="1440" w:type="dxa"/>
            <w:tcBorders>
              <w:top w:val="single" w:sz="2" w:space="0" w:color="auto"/>
              <w:left w:val="single" w:sz="8" w:space="0" w:color="auto"/>
              <w:bottom w:val="single" w:sz="2" w:space="0" w:color="auto"/>
              <w:right w:val="nil"/>
            </w:tcBorders>
          </w:tcPr>
          <w:p w14:paraId="5C1486BC" w14:textId="5A15CCE4" w:rsidR="00454099" w:rsidRDefault="00454099" w:rsidP="008063E1">
            <w:r w:rsidRPr="00454099">
              <w:t>km</w:t>
            </w:r>
            <w:r w:rsidR="000E1022" w:rsidRPr="000E1022">
              <w:rPr>
                <w:vertAlign w:val="superscript"/>
              </w:rPr>
              <w:t>-1</w:t>
            </w:r>
          </w:p>
        </w:tc>
      </w:tr>
      <w:tr w:rsidR="00454099" w14:paraId="2E240EC6" w14:textId="77777777" w:rsidTr="008063E1">
        <w:tc>
          <w:tcPr>
            <w:tcW w:w="1800" w:type="dxa"/>
            <w:tcBorders>
              <w:top w:val="single" w:sz="2" w:space="0" w:color="auto"/>
              <w:left w:val="nil"/>
              <w:bottom w:val="single" w:sz="2" w:space="0" w:color="auto"/>
              <w:right w:val="single" w:sz="8" w:space="0" w:color="auto"/>
            </w:tcBorders>
          </w:tcPr>
          <w:p w14:paraId="1BEB4B53" w14:textId="6743BEA8" w:rsidR="00454099" w:rsidRDefault="00A72C65" w:rsidP="008063E1">
            <w:r>
              <w:t>e</w:t>
            </w:r>
            <w:r w:rsidR="00454099">
              <w:t>xt2back</w:t>
            </w:r>
          </w:p>
        </w:tc>
        <w:tc>
          <w:tcPr>
            <w:tcW w:w="810" w:type="dxa"/>
            <w:tcBorders>
              <w:top w:val="single" w:sz="2" w:space="0" w:color="auto"/>
              <w:left w:val="single" w:sz="8" w:space="0" w:color="auto"/>
              <w:bottom w:val="single" w:sz="2" w:space="0" w:color="auto"/>
              <w:right w:val="single" w:sz="8" w:space="0" w:color="auto"/>
            </w:tcBorders>
          </w:tcPr>
          <w:p w14:paraId="2CB573A3" w14:textId="485E0BEF" w:rsidR="00454099" w:rsidRDefault="00A72C65" w:rsidP="008063E1">
            <w:proofErr w:type="spellStart"/>
            <w:r>
              <w:t>t</w:t>
            </w:r>
            <w:r w:rsidR="00454099">
              <w:t>z</w:t>
            </w:r>
            <w:proofErr w:type="spellEnd"/>
          </w:p>
        </w:tc>
        <w:tc>
          <w:tcPr>
            <w:tcW w:w="5310" w:type="dxa"/>
            <w:tcBorders>
              <w:top w:val="single" w:sz="2" w:space="0" w:color="auto"/>
              <w:left w:val="single" w:sz="8" w:space="0" w:color="auto"/>
              <w:bottom w:val="single" w:sz="2" w:space="0" w:color="auto"/>
              <w:right w:val="single" w:sz="8" w:space="0" w:color="auto"/>
            </w:tcBorders>
          </w:tcPr>
          <w:p w14:paraId="48220ECE" w14:textId="63A286D3" w:rsidR="00454099" w:rsidRDefault="00A72C65" w:rsidP="008063E1">
            <w:r>
              <w:t>e</w:t>
            </w:r>
            <w:r w:rsidR="00454099">
              <w:t>xtinction to backscatter ratio</w:t>
            </w:r>
          </w:p>
        </w:tc>
        <w:tc>
          <w:tcPr>
            <w:tcW w:w="1440" w:type="dxa"/>
            <w:tcBorders>
              <w:top w:val="single" w:sz="2" w:space="0" w:color="auto"/>
              <w:left w:val="single" w:sz="8" w:space="0" w:color="auto"/>
              <w:bottom w:val="single" w:sz="2" w:space="0" w:color="auto"/>
              <w:right w:val="nil"/>
            </w:tcBorders>
          </w:tcPr>
          <w:p w14:paraId="5D9EBF77" w14:textId="7033AF08" w:rsidR="00454099" w:rsidRDefault="00454099" w:rsidP="008063E1">
            <w:proofErr w:type="spellStart"/>
            <w:r>
              <w:t>sr</w:t>
            </w:r>
            <w:proofErr w:type="spellEnd"/>
          </w:p>
        </w:tc>
      </w:tr>
      <w:tr w:rsidR="00454099" w14:paraId="3B3B1C70" w14:textId="77777777" w:rsidTr="008063E1">
        <w:tc>
          <w:tcPr>
            <w:tcW w:w="1800" w:type="dxa"/>
            <w:tcBorders>
              <w:top w:val="single" w:sz="2" w:space="0" w:color="auto"/>
              <w:left w:val="nil"/>
              <w:bottom w:val="single" w:sz="2" w:space="0" w:color="auto"/>
              <w:right w:val="single" w:sz="8" w:space="0" w:color="auto"/>
            </w:tcBorders>
          </w:tcPr>
          <w:p w14:paraId="7AAE67C8" w14:textId="66253621" w:rsidR="00454099" w:rsidRDefault="00454099" w:rsidP="008063E1">
            <w:r>
              <w:t>g</w:t>
            </w:r>
          </w:p>
        </w:tc>
        <w:tc>
          <w:tcPr>
            <w:tcW w:w="810" w:type="dxa"/>
            <w:tcBorders>
              <w:top w:val="single" w:sz="2" w:space="0" w:color="auto"/>
              <w:left w:val="single" w:sz="8" w:space="0" w:color="auto"/>
              <w:bottom w:val="single" w:sz="2" w:space="0" w:color="auto"/>
              <w:right w:val="single" w:sz="8" w:space="0" w:color="auto"/>
            </w:tcBorders>
          </w:tcPr>
          <w:p w14:paraId="0FD06536" w14:textId="0B7314D6" w:rsidR="00454099" w:rsidRDefault="00454099" w:rsidP="008063E1">
            <w:proofErr w:type="spellStart"/>
            <w:r>
              <w:t>tz</w:t>
            </w:r>
            <w:proofErr w:type="spellEnd"/>
          </w:p>
        </w:tc>
        <w:tc>
          <w:tcPr>
            <w:tcW w:w="5310" w:type="dxa"/>
            <w:tcBorders>
              <w:top w:val="single" w:sz="2" w:space="0" w:color="auto"/>
              <w:left w:val="single" w:sz="8" w:space="0" w:color="auto"/>
              <w:bottom w:val="single" w:sz="2" w:space="0" w:color="auto"/>
              <w:right w:val="single" w:sz="8" w:space="0" w:color="auto"/>
            </w:tcBorders>
          </w:tcPr>
          <w:p w14:paraId="48C77E57" w14:textId="466C9843" w:rsidR="00454099" w:rsidRDefault="00A72C65" w:rsidP="008063E1">
            <w:r>
              <w:t>a</w:t>
            </w:r>
            <w:r w:rsidR="00454099">
              <w:t>symmetry parameter</w:t>
            </w:r>
          </w:p>
        </w:tc>
        <w:tc>
          <w:tcPr>
            <w:tcW w:w="1440" w:type="dxa"/>
            <w:tcBorders>
              <w:top w:val="single" w:sz="2" w:space="0" w:color="auto"/>
              <w:left w:val="single" w:sz="8" w:space="0" w:color="auto"/>
              <w:bottom w:val="single" w:sz="2" w:space="0" w:color="auto"/>
              <w:right w:val="nil"/>
            </w:tcBorders>
          </w:tcPr>
          <w:p w14:paraId="2846B283" w14:textId="27398581" w:rsidR="00454099" w:rsidRDefault="00454099" w:rsidP="008063E1">
            <w:r>
              <w:t>1</w:t>
            </w:r>
          </w:p>
        </w:tc>
      </w:tr>
      <w:tr w:rsidR="00454099" w14:paraId="156B1257" w14:textId="77777777" w:rsidTr="008063E1">
        <w:tc>
          <w:tcPr>
            <w:tcW w:w="1800" w:type="dxa"/>
            <w:tcBorders>
              <w:top w:val="single" w:sz="2" w:space="0" w:color="auto"/>
              <w:left w:val="nil"/>
              <w:bottom w:val="single" w:sz="2" w:space="0" w:color="auto"/>
              <w:right w:val="single" w:sz="8" w:space="0" w:color="auto"/>
            </w:tcBorders>
          </w:tcPr>
          <w:p w14:paraId="116F0712" w14:textId="13340E67" w:rsidR="00454099" w:rsidRDefault="00A72C65" w:rsidP="008063E1">
            <w:proofErr w:type="spellStart"/>
            <w:r>
              <w:t>scatext</w:t>
            </w:r>
            <w:proofErr w:type="spellEnd"/>
          </w:p>
        </w:tc>
        <w:tc>
          <w:tcPr>
            <w:tcW w:w="810" w:type="dxa"/>
            <w:tcBorders>
              <w:top w:val="single" w:sz="2" w:space="0" w:color="auto"/>
              <w:left w:val="single" w:sz="8" w:space="0" w:color="auto"/>
              <w:bottom w:val="single" w:sz="2" w:space="0" w:color="auto"/>
              <w:right w:val="single" w:sz="8" w:space="0" w:color="auto"/>
            </w:tcBorders>
          </w:tcPr>
          <w:p w14:paraId="6B6EFD73" w14:textId="16BC6E73" w:rsidR="00454099" w:rsidRDefault="00A72C65" w:rsidP="008063E1">
            <w:proofErr w:type="spellStart"/>
            <w:r>
              <w:t>tz</w:t>
            </w:r>
            <w:proofErr w:type="spellEnd"/>
          </w:p>
        </w:tc>
        <w:tc>
          <w:tcPr>
            <w:tcW w:w="5310" w:type="dxa"/>
            <w:tcBorders>
              <w:top w:val="single" w:sz="2" w:space="0" w:color="auto"/>
              <w:left w:val="single" w:sz="8" w:space="0" w:color="auto"/>
              <w:bottom w:val="single" w:sz="2" w:space="0" w:color="auto"/>
              <w:right w:val="single" w:sz="8" w:space="0" w:color="auto"/>
            </w:tcBorders>
          </w:tcPr>
          <w:p w14:paraId="1BFE22A9" w14:textId="04FABAAB" w:rsidR="00454099" w:rsidRDefault="00A72C65" w:rsidP="008063E1">
            <w:r>
              <w:t>scattering extinction</w:t>
            </w:r>
          </w:p>
        </w:tc>
        <w:tc>
          <w:tcPr>
            <w:tcW w:w="1440" w:type="dxa"/>
            <w:tcBorders>
              <w:top w:val="single" w:sz="2" w:space="0" w:color="auto"/>
              <w:left w:val="single" w:sz="8" w:space="0" w:color="auto"/>
              <w:bottom w:val="single" w:sz="2" w:space="0" w:color="auto"/>
              <w:right w:val="nil"/>
            </w:tcBorders>
          </w:tcPr>
          <w:p w14:paraId="7F8466DC" w14:textId="00F2DF1A" w:rsidR="00454099" w:rsidRDefault="00A72C65" w:rsidP="008063E1">
            <w:r w:rsidRPr="00454099">
              <w:t>km</w:t>
            </w:r>
            <w:r w:rsidR="000E1022" w:rsidRPr="000E1022">
              <w:rPr>
                <w:vertAlign w:val="superscript"/>
              </w:rPr>
              <w:t>-1</w:t>
            </w:r>
          </w:p>
        </w:tc>
      </w:tr>
      <w:tr w:rsidR="00454099" w14:paraId="30104F64" w14:textId="77777777" w:rsidTr="008063E1">
        <w:tc>
          <w:tcPr>
            <w:tcW w:w="1800" w:type="dxa"/>
            <w:tcBorders>
              <w:top w:val="single" w:sz="2" w:space="0" w:color="auto"/>
              <w:left w:val="nil"/>
              <w:bottom w:val="single" w:sz="2" w:space="0" w:color="auto"/>
              <w:right w:val="single" w:sz="8" w:space="0" w:color="auto"/>
            </w:tcBorders>
          </w:tcPr>
          <w:p w14:paraId="3A0E691E" w14:textId="263DA7E6" w:rsidR="00454099" w:rsidRDefault="00454099" w:rsidP="008063E1">
            <w:proofErr w:type="spellStart"/>
            <w:r>
              <w:t>ssa</w:t>
            </w:r>
            <w:proofErr w:type="spellEnd"/>
          </w:p>
        </w:tc>
        <w:tc>
          <w:tcPr>
            <w:tcW w:w="810" w:type="dxa"/>
            <w:tcBorders>
              <w:top w:val="single" w:sz="2" w:space="0" w:color="auto"/>
              <w:left w:val="single" w:sz="8" w:space="0" w:color="auto"/>
              <w:bottom w:val="single" w:sz="2" w:space="0" w:color="auto"/>
              <w:right w:val="single" w:sz="8" w:space="0" w:color="auto"/>
            </w:tcBorders>
          </w:tcPr>
          <w:p w14:paraId="55E3805C" w14:textId="1F8D9F59" w:rsidR="00454099" w:rsidRDefault="00454099" w:rsidP="008063E1">
            <w:proofErr w:type="spellStart"/>
            <w:r>
              <w:t>tz</w:t>
            </w:r>
            <w:proofErr w:type="spellEnd"/>
          </w:p>
        </w:tc>
        <w:tc>
          <w:tcPr>
            <w:tcW w:w="5310" w:type="dxa"/>
            <w:tcBorders>
              <w:top w:val="single" w:sz="2" w:space="0" w:color="auto"/>
              <w:left w:val="single" w:sz="8" w:space="0" w:color="auto"/>
              <w:bottom w:val="single" w:sz="2" w:space="0" w:color="auto"/>
              <w:right w:val="single" w:sz="8" w:space="0" w:color="auto"/>
            </w:tcBorders>
          </w:tcPr>
          <w:p w14:paraId="13C028CF" w14:textId="49A893C5" w:rsidR="00454099" w:rsidRDefault="00454099" w:rsidP="008063E1">
            <w:r>
              <w:t>single scattering albedo</w:t>
            </w:r>
          </w:p>
        </w:tc>
        <w:tc>
          <w:tcPr>
            <w:tcW w:w="1440" w:type="dxa"/>
            <w:tcBorders>
              <w:top w:val="single" w:sz="2" w:space="0" w:color="auto"/>
              <w:left w:val="single" w:sz="8" w:space="0" w:color="auto"/>
              <w:bottom w:val="single" w:sz="2" w:space="0" w:color="auto"/>
              <w:right w:val="nil"/>
            </w:tcBorders>
          </w:tcPr>
          <w:p w14:paraId="4DEA4971" w14:textId="6339D10B" w:rsidR="00454099" w:rsidRDefault="00454099" w:rsidP="008063E1">
            <w:r>
              <w:t>1</w:t>
            </w:r>
          </w:p>
        </w:tc>
      </w:tr>
      <w:tr w:rsidR="00454099" w14:paraId="0A6FBEC5" w14:textId="77777777" w:rsidTr="008063E1">
        <w:tc>
          <w:tcPr>
            <w:tcW w:w="1800" w:type="dxa"/>
            <w:tcBorders>
              <w:top w:val="single" w:sz="2" w:space="0" w:color="auto"/>
              <w:left w:val="nil"/>
              <w:bottom w:val="single" w:sz="2" w:space="0" w:color="auto"/>
              <w:right w:val="single" w:sz="8" w:space="0" w:color="auto"/>
            </w:tcBorders>
          </w:tcPr>
          <w:p w14:paraId="40E3251A" w14:textId="480A60D8" w:rsidR="00454099" w:rsidRDefault="00454099" w:rsidP="008063E1">
            <w:r>
              <w:t>tau</w:t>
            </w:r>
          </w:p>
        </w:tc>
        <w:tc>
          <w:tcPr>
            <w:tcW w:w="810" w:type="dxa"/>
            <w:tcBorders>
              <w:top w:val="single" w:sz="2" w:space="0" w:color="auto"/>
              <w:left w:val="single" w:sz="8" w:space="0" w:color="auto"/>
              <w:bottom w:val="single" w:sz="2" w:space="0" w:color="auto"/>
              <w:right w:val="single" w:sz="8" w:space="0" w:color="auto"/>
            </w:tcBorders>
          </w:tcPr>
          <w:p w14:paraId="651336CD" w14:textId="6F5FA738" w:rsidR="00454099" w:rsidRDefault="00454099" w:rsidP="008063E1">
            <w:proofErr w:type="spellStart"/>
            <w:r>
              <w:t>tz</w:t>
            </w:r>
            <w:proofErr w:type="spellEnd"/>
          </w:p>
        </w:tc>
        <w:tc>
          <w:tcPr>
            <w:tcW w:w="5310" w:type="dxa"/>
            <w:tcBorders>
              <w:top w:val="single" w:sz="2" w:space="0" w:color="auto"/>
              <w:left w:val="single" w:sz="8" w:space="0" w:color="auto"/>
              <w:bottom w:val="single" w:sz="2" w:space="0" w:color="auto"/>
              <w:right w:val="single" w:sz="8" w:space="0" w:color="auto"/>
            </w:tcBorders>
          </w:tcPr>
          <w:p w14:paraId="2D2A5494" w14:textId="1B1D33DE" w:rsidR="00454099" w:rsidRDefault="00454099" w:rsidP="008063E1">
            <w:r>
              <w:t>optical depth</w:t>
            </w:r>
          </w:p>
        </w:tc>
        <w:tc>
          <w:tcPr>
            <w:tcW w:w="1440" w:type="dxa"/>
            <w:tcBorders>
              <w:top w:val="single" w:sz="2" w:space="0" w:color="auto"/>
              <w:left w:val="single" w:sz="8" w:space="0" w:color="auto"/>
              <w:bottom w:val="single" w:sz="2" w:space="0" w:color="auto"/>
              <w:right w:val="nil"/>
            </w:tcBorders>
          </w:tcPr>
          <w:p w14:paraId="4BFB8024" w14:textId="6A3C806D" w:rsidR="00454099" w:rsidRDefault="00454099" w:rsidP="008063E1">
            <w:r>
              <w:t>1</w:t>
            </w:r>
          </w:p>
        </w:tc>
      </w:tr>
    </w:tbl>
    <w:p w14:paraId="1340F9F1" w14:textId="77777777" w:rsidR="00BB41CB" w:rsidRDefault="00BB41CB" w:rsidP="00A44318"/>
    <w:p w14:paraId="1CD627E4" w14:textId="24F1B4DB" w:rsidR="00BB41CB" w:rsidRDefault="00BB41CB" w:rsidP="00C45D26">
      <w:pPr>
        <w:pStyle w:val="Heading3"/>
      </w:pPr>
      <w:bookmarkStart w:id="42" w:name="_Toc40419878"/>
      <w:proofErr w:type="spellStart"/>
      <w:r>
        <w:rPr>
          <w:color w:val="0000FF"/>
        </w:rPr>
        <w:t>mst_Nv</w:t>
      </w:r>
      <w:proofErr w:type="spellEnd"/>
      <w:r>
        <w:t xml:space="preserve">: </w:t>
      </w:r>
      <w:r w:rsidR="001B6DB9">
        <w:t>2d</w:t>
      </w:r>
      <w:r>
        <w:t xml:space="preserve"> moist processes diagnostics</w:t>
      </w:r>
      <w:bookmarkEnd w:id="42"/>
    </w:p>
    <w:p w14:paraId="4DAAC11C" w14:textId="77777777" w:rsidR="00A44318" w:rsidRDefault="00A44318" w:rsidP="00A44318">
      <w:r>
        <w:rPr>
          <w:b/>
          <w:bCs/>
        </w:rPr>
        <w:t xml:space="preserve">     Frequency: </w:t>
      </w:r>
      <w:r>
        <w:rPr>
          <w:i/>
          <w:iCs/>
        </w:rPr>
        <w:t>60 seconds from onset of flight</w:t>
      </w:r>
    </w:p>
    <w:p w14:paraId="2ABF3A2C" w14:textId="198658E6" w:rsidR="00A44318" w:rsidRDefault="00A44318" w:rsidP="00A44318">
      <w:r>
        <w:rPr>
          <w:b/>
          <w:bCs/>
        </w:rPr>
        <w:t xml:space="preserve">     </w:t>
      </w:r>
      <w:r w:rsidR="00C45D26">
        <w:rPr>
          <w:b/>
          <w:bCs/>
        </w:rPr>
        <w:t>Dimensions:</w:t>
      </w:r>
      <w:r w:rsidR="00C45D26">
        <w:rPr>
          <w:i/>
          <w:iCs/>
        </w:rPr>
        <w:t xml:space="preserve"> time=dependent on length of flight; level=72</w:t>
      </w:r>
    </w:p>
    <w:p w14:paraId="45AF098D" w14:textId="77777777" w:rsidR="00BB41CB" w:rsidRDefault="00BB41CB"/>
    <w:tbl>
      <w:tblPr>
        <w:tblW w:w="0" w:type="auto"/>
        <w:tblInd w:w="108" w:type="dxa"/>
        <w:tblLayout w:type="fixed"/>
        <w:tblLook w:val="0000" w:firstRow="0" w:lastRow="0" w:firstColumn="0" w:lastColumn="0" w:noHBand="0" w:noVBand="0"/>
      </w:tblPr>
      <w:tblGrid>
        <w:gridCol w:w="1980"/>
        <w:gridCol w:w="810"/>
        <w:gridCol w:w="5040"/>
        <w:gridCol w:w="1530"/>
      </w:tblGrid>
      <w:tr w:rsidR="00BB41CB" w14:paraId="45B70049" w14:textId="77777777" w:rsidTr="00442BC4">
        <w:tc>
          <w:tcPr>
            <w:tcW w:w="1980" w:type="dxa"/>
            <w:tcBorders>
              <w:top w:val="nil"/>
              <w:left w:val="nil"/>
              <w:bottom w:val="single" w:sz="16" w:space="0" w:color="auto"/>
              <w:right w:val="single" w:sz="8" w:space="0" w:color="auto"/>
            </w:tcBorders>
          </w:tcPr>
          <w:p w14:paraId="670E4DC6" w14:textId="77777777" w:rsidR="00BB41CB" w:rsidRDefault="00BB41CB">
            <w:r>
              <w:rPr>
                <w:b/>
                <w:bCs/>
                <w:i/>
                <w:iCs/>
              </w:rPr>
              <w:t xml:space="preserve">       Name</w:t>
            </w:r>
          </w:p>
        </w:tc>
        <w:tc>
          <w:tcPr>
            <w:tcW w:w="810" w:type="dxa"/>
            <w:tcBorders>
              <w:top w:val="nil"/>
              <w:left w:val="single" w:sz="8" w:space="0" w:color="auto"/>
              <w:bottom w:val="single" w:sz="16" w:space="0" w:color="auto"/>
              <w:right w:val="single" w:sz="8" w:space="0" w:color="auto"/>
            </w:tcBorders>
          </w:tcPr>
          <w:p w14:paraId="2ACA7FD2" w14:textId="77777777" w:rsidR="00BB41CB" w:rsidRDefault="00BB41CB">
            <w:r>
              <w:rPr>
                <w:b/>
                <w:bCs/>
                <w:i/>
                <w:iCs/>
              </w:rPr>
              <w:t xml:space="preserve"> Dim</w:t>
            </w:r>
          </w:p>
        </w:tc>
        <w:tc>
          <w:tcPr>
            <w:tcW w:w="5040" w:type="dxa"/>
            <w:tcBorders>
              <w:top w:val="nil"/>
              <w:left w:val="single" w:sz="8" w:space="0" w:color="auto"/>
              <w:bottom w:val="single" w:sz="16" w:space="0" w:color="auto"/>
              <w:right w:val="single" w:sz="8" w:space="0" w:color="auto"/>
            </w:tcBorders>
          </w:tcPr>
          <w:p w14:paraId="35965B6E" w14:textId="77777777" w:rsidR="00BB41CB" w:rsidRDefault="00BB41CB">
            <w:r>
              <w:rPr>
                <w:b/>
                <w:bCs/>
                <w:i/>
                <w:iCs/>
              </w:rPr>
              <w:t xml:space="preserve">                               Description</w:t>
            </w:r>
          </w:p>
        </w:tc>
        <w:tc>
          <w:tcPr>
            <w:tcW w:w="1530" w:type="dxa"/>
            <w:tcBorders>
              <w:top w:val="nil"/>
              <w:left w:val="single" w:sz="8" w:space="0" w:color="auto"/>
              <w:bottom w:val="single" w:sz="16" w:space="0" w:color="auto"/>
              <w:right w:val="nil"/>
            </w:tcBorders>
          </w:tcPr>
          <w:p w14:paraId="643E5104" w14:textId="77777777" w:rsidR="00BB41CB" w:rsidRDefault="00BB41CB">
            <w:r>
              <w:rPr>
                <w:b/>
                <w:bCs/>
                <w:i/>
                <w:iCs/>
              </w:rPr>
              <w:t xml:space="preserve">      Units</w:t>
            </w:r>
          </w:p>
        </w:tc>
      </w:tr>
      <w:tr w:rsidR="00BB41CB" w14:paraId="74EC47A3" w14:textId="77777777" w:rsidTr="00442BC4">
        <w:tc>
          <w:tcPr>
            <w:tcW w:w="1980" w:type="dxa"/>
            <w:tcBorders>
              <w:top w:val="single" w:sz="2" w:space="0" w:color="auto"/>
              <w:left w:val="nil"/>
              <w:bottom w:val="single" w:sz="2" w:space="0" w:color="auto"/>
              <w:right w:val="single" w:sz="8" w:space="0" w:color="auto"/>
            </w:tcBorders>
          </w:tcPr>
          <w:p w14:paraId="1892D7B3" w14:textId="77777777" w:rsidR="00BB41CB" w:rsidRDefault="00BB41CB">
            <w:r>
              <w:t>DELP</w:t>
            </w:r>
          </w:p>
        </w:tc>
        <w:tc>
          <w:tcPr>
            <w:tcW w:w="810" w:type="dxa"/>
            <w:tcBorders>
              <w:top w:val="single" w:sz="2" w:space="0" w:color="auto"/>
              <w:left w:val="single" w:sz="8" w:space="0" w:color="auto"/>
              <w:bottom w:val="single" w:sz="2" w:space="0" w:color="auto"/>
              <w:right w:val="single" w:sz="8" w:space="0" w:color="auto"/>
            </w:tcBorders>
          </w:tcPr>
          <w:p w14:paraId="5469A613" w14:textId="52E4F2BD" w:rsidR="00BB41CB" w:rsidRDefault="000172CB">
            <w:proofErr w:type="spellStart"/>
            <w:r>
              <w:t>tz</w:t>
            </w:r>
            <w:proofErr w:type="spellEnd"/>
          </w:p>
        </w:tc>
        <w:tc>
          <w:tcPr>
            <w:tcW w:w="5040" w:type="dxa"/>
            <w:tcBorders>
              <w:top w:val="single" w:sz="2" w:space="0" w:color="auto"/>
              <w:left w:val="single" w:sz="8" w:space="0" w:color="auto"/>
              <w:bottom w:val="single" w:sz="2" w:space="0" w:color="auto"/>
              <w:right w:val="single" w:sz="8" w:space="0" w:color="auto"/>
            </w:tcBorders>
          </w:tcPr>
          <w:p w14:paraId="7414FBA5" w14:textId="77777777" w:rsidR="00BB41CB" w:rsidRDefault="00BB41CB">
            <w:r>
              <w:t>pressure thickness</w:t>
            </w:r>
          </w:p>
        </w:tc>
        <w:tc>
          <w:tcPr>
            <w:tcW w:w="1530" w:type="dxa"/>
            <w:tcBorders>
              <w:top w:val="single" w:sz="2" w:space="0" w:color="auto"/>
              <w:left w:val="single" w:sz="8" w:space="0" w:color="auto"/>
              <w:bottom w:val="single" w:sz="2" w:space="0" w:color="auto"/>
              <w:right w:val="nil"/>
            </w:tcBorders>
          </w:tcPr>
          <w:p w14:paraId="6406D37D" w14:textId="77777777" w:rsidR="00BB41CB" w:rsidRDefault="00BB41CB">
            <w:r>
              <w:t>Pa</w:t>
            </w:r>
          </w:p>
        </w:tc>
      </w:tr>
      <w:tr w:rsidR="00BB41CB" w14:paraId="4F1F1670" w14:textId="77777777" w:rsidTr="00442BC4">
        <w:tc>
          <w:tcPr>
            <w:tcW w:w="1980" w:type="dxa"/>
            <w:tcBorders>
              <w:top w:val="single" w:sz="2" w:space="0" w:color="auto"/>
              <w:left w:val="nil"/>
              <w:bottom w:val="single" w:sz="2" w:space="0" w:color="auto"/>
              <w:right w:val="single" w:sz="8" w:space="0" w:color="auto"/>
            </w:tcBorders>
          </w:tcPr>
          <w:p w14:paraId="27852144" w14:textId="77777777" w:rsidR="00BB41CB" w:rsidRDefault="00BB41CB">
            <w:r>
              <w:t>DQRCU</w:t>
            </w:r>
          </w:p>
        </w:tc>
        <w:tc>
          <w:tcPr>
            <w:tcW w:w="810" w:type="dxa"/>
            <w:tcBorders>
              <w:top w:val="single" w:sz="2" w:space="0" w:color="auto"/>
              <w:left w:val="single" w:sz="8" w:space="0" w:color="auto"/>
              <w:bottom w:val="single" w:sz="2" w:space="0" w:color="auto"/>
              <w:right w:val="single" w:sz="8" w:space="0" w:color="auto"/>
            </w:tcBorders>
          </w:tcPr>
          <w:p w14:paraId="3959FAA8" w14:textId="4275E23D" w:rsidR="00BB41CB" w:rsidRDefault="000172CB">
            <w:proofErr w:type="spellStart"/>
            <w:r>
              <w:t>tz</w:t>
            </w:r>
            <w:proofErr w:type="spellEnd"/>
          </w:p>
        </w:tc>
        <w:tc>
          <w:tcPr>
            <w:tcW w:w="5040" w:type="dxa"/>
            <w:tcBorders>
              <w:top w:val="single" w:sz="2" w:space="0" w:color="auto"/>
              <w:left w:val="single" w:sz="8" w:space="0" w:color="auto"/>
              <w:bottom w:val="single" w:sz="2" w:space="0" w:color="auto"/>
              <w:right w:val="single" w:sz="8" w:space="0" w:color="auto"/>
            </w:tcBorders>
          </w:tcPr>
          <w:p w14:paraId="4BF1C769" w14:textId="77777777" w:rsidR="00BB41CB" w:rsidRDefault="00BB41CB">
            <w:r>
              <w:t>convective rainwater source</w:t>
            </w:r>
          </w:p>
        </w:tc>
        <w:tc>
          <w:tcPr>
            <w:tcW w:w="1530" w:type="dxa"/>
            <w:tcBorders>
              <w:top w:val="single" w:sz="2" w:space="0" w:color="auto"/>
              <w:left w:val="single" w:sz="8" w:space="0" w:color="auto"/>
              <w:bottom w:val="single" w:sz="2" w:space="0" w:color="auto"/>
              <w:right w:val="nil"/>
            </w:tcBorders>
          </w:tcPr>
          <w:p w14:paraId="157BF2D2" w14:textId="02BB62AC" w:rsidR="00BB41CB" w:rsidRDefault="00BB41CB">
            <w:r>
              <w:t xml:space="preserve">kg </w:t>
            </w:r>
            <w:r w:rsidRPr="00A72C65">
              <w:t>kg</w:t>
            </w:r>
            <w:r w:rsidR="000E1022" w:rsidRPr="000E1022">
              <w:rPr>
                <w:vertAlign w:val="superscript"/>
              </w:rPr>
              <w:t>-1</w:t>
            </w:r>
            <w:r>
              <w:t xml:space="preserve"> s</w:t>
            </w:r>
            <w:r w:rsidR="000E1022" w:rsidRPr="000E1022">
              <w:rPr>
                <w:vertAlign w:val="superscript"/>
              </w:rPr>
              <w:t>-1</w:t>
            </w:r>
          </w:p>
        </w:tc>
      </w:tr>
      <w:tr w:rsidR="00BB41CB" w14:paraId="687C3965" w14:textId="77777777" w:rsidTr="00442BC4">
        <w:tc>
          <w:tcPr>
            <w:tcW w:w="1980" w:type="dxa"/>
            <w:tcBorders>
              <w:top w:val="single" w:sz="2" w:space="0" w:color="auto"/>
              <w:left w:val="nil"/>
              <w:bottom w:val="single" w:sz="2" w:space="0" w:color="auto"/>
              <w:right w:val="single" w:sz="8" w:space="0" w:color="auto"/>
            </w:tcBorders>
          </w:tcPr>
          <w:p w14:paraId="76ACB0B5" w14:textId="77777777" w:rsidR="00BB41CB" w:rsidRDefault="00BB41CB">
            <w:r>
              <w:t>DQRLSAN</w:t>
            </w:r>
          </w:p>
        </w:tc>
        <w:tc>
          <w:tcPr>
            <w:tcW w:w="810" w:type="dxa"/>
            <w:tcBorders>
              <w:top w:val="single" w:sz="2" w:space="0" w:color="auto"/>
              <w:left w:val="single" w:sz="8" w:space="0" w:color="auto"/>
              <w:bottom w:val="single" w:sz="2" w:space="0" w:color="auto"/>
              <w:right w:val="single" w:sz="8" w:space="0" w:color="auto"/>
            </w:tcBorders>
          </w:tcPr>
          <w:p w14:paraId="5A0410C7" w14:textId="08EA57E7" w:rsidR="00BB41CB" w:rsidRDefault="000172CB">
            <w:proofErr w:type="spellStart"/>
            <w:r>
              <w:t>tz</w:t>
            </w:r>
            <w:proofErr w:type="spellEnd"/>
          </w:p>
        </w:tc>
        <w:tc>
          <w:tcPr>
            <w:tcW w:w="5040" w:type="dxa"/>
            <w:tcBorders>
              <w:top w:val="single" w:sz="2" w:space="0" w:color="auto"/>
              <w:left w:val="single" w:sz="8" w:space="0" w:color="auto"/>
              <w:bottom w:val="single" w:sz="2" w:space="0" w:color="auto"/>
              <w:right w:val="single" w:sz="8" w:space="0" w:color="auto"/>
            </w:tcBorders>
          </w:tcPr>
          <w:p w14:paraId="69049A67" w14:textId="77777777" w:rsidR="00BB41CB" w:rsidRDefault="00BB41CB">
            <w:r>
              <w:t>large scale rainwater source</w:t>
            </w:r>
          </w:p>
        </w:tc>
        <w:tc>
          <w:tcPr>
            <w:tcW w:w="1530" w:type="dxa"/>
            <w:tcBorders>
              <w:top w:val="single" w:sz="2" w:space="0" w:color="auto"/>
              <w:left w:val="single" w:sz="8" w:space="0" w:color="auto"/>
              <w:bottom w:val="single" w:sz="2" w:space="0" w:color="auto"/>
              <w:right w:val="nil"/>
            </w:tcBorders>
          </w:tcPr>
          <w:p w14:paraId="70A441C6" w14:textId="4AA99E65" w:rsidR="00BB41CB" w:rsidRDefault="00BB41CB">
            <w:r>
              <w:t>kg kg</w:t>
            </w:r>
            <w:r w:rsidR="000E1022" w:rsidRPr="000E1022">
              <w:rPr>
                <w:vertAlign w:val="superscript"/>
              </w:rPr>
              <w:t>-1</w:t>
            </w:r>
            <w:r w:rsidR="00A72C65">
              <w:t xml:space="preserve"> </w:t>
            </w:r>
            <w:r>
              <w:t>s</w:t>
            </w:r>
            <w:r w:rsidR="000E1022" w:rsidRPr="000E1022">
              <w:rPr>
                <w:vertAlign w:val="superscript"/>
              </w:rPr>
              <w:t>-1</w:t>
            </w:r>
          </w:p>
        </w:tc>
      </w:tr>
      <w:tr w:rsidR="00BB41CB" w14:paraId="59B262B6" w14:textId="77777777" w:rsidTr="00442BC4">
        <w:tc>
          <w:tcPr>
            <w:tcW w:w="1980" w:type="dxa"/>
            <w:tcBorders>
              <w:top w:val="single" w:sz="2" w:space="0" w:color="auto"/>
              <w:left w:val="nil"/>
              <w:bottom w:val="single" w:sz="2" w:space="0" w:color="auto"/>
              <w:right w:val="single" w:sz="8" w:space="0" w:color="auto"/>
            </w:tcBorders>
          </w:tcPr>
          <w:p w14:paraId="00B2CA43" w14:textId="77777777" w:rsidR="00BB41CB" w:rsidRDefault="00BB41CB">
            <w:r>
              <w:t>PS</w:t>
            </w:r>
          </w:p>
        </w:tc>
        <w:tc>
          <w:tcPr>
            <w:tcW w:w="810" w:type="dxa"/>
            <w:tcBorders>
              <w:top w:val="single" w:sz="2" w:space="0" w:color="auto"/>
              <w:left w:val="single" w:sz="8" w:space="0" w:color="auto"/>
              <w:bottom w:val="single" w:sz="2" w:space="0" w:color="auto"/>
              <w:right w:val="single" w:sz="8" w:space="0" w:color="auto"/>
            </w:tcBorders>
          </w:tcPr>
          <w:p w14:paraId="66061566" w14:textId="69611777" w:rsidR="00BB41CB" w:rsidRDefault="000172CB">
            <w:r>
              <w:t>t</w:t>
            </w:r>
          </w:p>
        </w:tc>
        <w:tc>
          <w:tcPr>
            <w:tcW w:w="5040" w:type="dxa"/>
            <w:tcBorders>
              <w:top w:val="single" w:sz="2" w:space="0" w:color="auto"/>
              <w:left w:val="single" w:sz="8" w:space="0" w:color="auto"/>
              <w:bottom w:val="single" w:sz="2" w:space="0" w:color="auto"/>
              <w:right w:val="single" w:sz="8" w:space="0" w:color="auto"/>
            </w:tcBorders>
          </w:tcPr>
          <w:p w14:paraId="126FD894" w14:textId="77777777" w:rsidR="00BB41CB" w:rsidRDefault="00BB41CB">
            <w:r>
              <w:t>surface pressure</w:t>
            </w:r>
          </w:p>
        </w:tc>
        <w:tc>
          <w:tcPr>
            <w:tcW w:w="1530" w:type="dxa"/>
            <w:tcBorders>
              <w:top w:val="single" w:sz="2" w:space="0" w:color="auto"/>
              <w:left w:val="single" w:sz="8" w:space="0" w:color="auto"/>
              <w:bottom w:val="single" w:sz="2" w:space="0" w:color="auto"/>
              <w:right w:val="nil"/>
            </w:tcBorders>
          </w:tcPr>
          <w:p w14:paraId="67D461A2" w14:textId="77777777" w:rsidR="00BB41CB" w:rsidRDefault="00BB41CB">
            <w:r>
              <w:t>Pa</w:t>
            </w:r>
          </w:p>
        </w:tc>
      </w:tr>
      <w:tr w:rsidR="00BB41CB" w14:paraId="765C3099" w14:textId="77777777" w:rsidTr="00442BC4">
        <w:tc>
          <w:tcPr>
            <w:tcW w:w="1980" w:type="dxa"/>
            <w:tcBorders>
              <w:top w:val="single" w:sz="2" w:space="0" w:color="auto"/>
              <w:left w:val="nil"/>
              <w:bottom w:val="single" w:sz="2" w:space="0" w:color="auto"/>
              <w:right w:val="single" w:sz="8" w:space="0" w:color="auto"/>
            </w:tcBorders>
          </w:tcPr>
          <w:p w14:paraId="2B81B84F" w14:textId="77777777" w:rsidR="00BB41CB" w:rsidRDefault="00BB41CB">
            <w:r>
              <w:t>REEVAPCN</w:t>
            </w:r>
          </w:p>
        </w:tc>
        <w:tc>
          <w:tcPr>
            <w:tcW w:w="810" w:type="dxa"/>
            <w:tcBorders>
              <w:top w:val="single" w:sz="2" w:space="0" w:color="auto"/>
              <w:left w:val="single" w:sz="8" w:space="0" w:color="auto"/>
              <w:bottom w:val="single" w:sz="2" w:space="0" w:color="auto"/>
              <w:right w:val="single" w:sz="8" w:space="0" w:color="auto"/>
            </w:tcBorders>
          </w:tcPr>
          <w:p w14:paraId="2A888086" w14:textId="6B6C3D4B" w:rsidR="00BB41CB" w:rsidRDefault="000172CB">
            <w:proofErr w:type="spellStart"/>
            <w:r>
              <w:t>tz</w:t>
            </w:r>
            <w:proofErr w:type="spellEnd"/>
          </w:p>
        </w:tc>
        <w:tc>
          <w:tcPr>
            <w:tcW w:w="5040" w:type="dxa"/>
            <w:tcBorders>
              <w:top w:val="single" w:sz="2" w:space="0" w:color="auto"/>
              <w:left w:val="single" w:sz="8" w:space="0" w:color="auto"/>
              <w:bottom w:val="single" w:sz="2" w:space="0" w:color="auto"/>
              <w:right w:val="single" w:sz="8" w:space="0" w:color="auto"/>
            </w:tcBorders>
          </w:tcPr>
          <w:p w14:paraId="51B755A4" w14:textId="77777777" w:rsidR="00BB41CB" w:rsidRDefault="00BB41CB">
            <w:proofErr w:type="spellStart"/>
            <w:r>
              <w:t>evap</w:t>
            </w:r>
            <w:proofErr w:type="spellEnd"/>
            <w:r>
              <w:t xml:space="preserve"> </w:t>
            </w:r>
            <w:proofErr w:type="spellStart"/>
            <w:r>
              <w:t>subl</w:t>
            </w:r>
            <w:proofErr w:type="spellEnd"/>
            <w:r>
              <w:t xml:space="preserve"> of convective precipitation</w:t>
            </w:r>
          </w:p>
        </w:tc>
        <w:tc>
          <w:tcPr>
            <w:tcW w:w="1530" w:type="dxa"/>
            <w:tcBorders>
              <w:top w:val="single" w:sz="2" w:space="0" w:color="auto"/>
              <w:left w:val="single" w:sz="8" w:space="0" w:color="auto"/>
              <w:bottom w:val="single" w:sz="2" w:space="0" w:color="auto"/>
              <w:right w:val="nil"/>
            </w:tcBorders>
          </w:tcPr>
          <w:p w14:paraId="015D60EE" w14:textId="38EB4153" w:rsidR="00BB41CB" w:rsidRDefault="00BB41CB">
            <w:r>
              <w:t>kg kg</w:t>
            </w:r>
            <w:r w:rsidR="000E1022" w:rsidRPr="000E1022">
              <w:rPr>
                <w:vertAlign w:val="superscript"/>
              </w:rPr>
              <w:t>-1</w:t>
            </w:r>
            <w:r w:rsidR="00A72C65">
              <w:t xml:space="preserve"> </w:t>
            </w:r>
            <w:r>
              <w:t>s</w:t>
            </w:r>
            <w:r w:rsidR="000E1022" w:rsidRPr="000E1022">
              <w:rPr>
                <w:vertAlign w:val="superscript"/>
              </w:rPr>
              <w:t>-1</w:t>
            </w:r>
          </w:p>
        </w:tc>
      </w:tr>
      <w:tr w:rsidR="00BB41CB" w14:paraId="5C2B4612" w14:textId="77777777" w:rsidTr="00442BC4">
        <w:tc>
          <w:tcPr>
            <w:tcW w:w="1980" w:type="dxa"/>
            <w:tcBorders>
              <w:top w:val="single" w:sz="2" w:space="0" w:color="auto"/>
              <w:left w:val="nil"/>
              <w:bottom w:val="single" w:sz="2" w:space="0" w:color="auto"/>
              <w:right w:val="single" w:sz="8" w:space="0" w:color="auto"/>
            </w:tcBorders>
          </w:tcPr>
          <w:p w14:paraId="49C148E1" w14:textId="77777777" w:rsidR="00BB41CB" w:rsidRDefault="00BB41CB">
            <w:r>
              <w:t>REEVAPLSAN</w:t>
            </w:r>
          </w:p>
        </w:tc>
        <w:tc>
          <w:tcPr>
            <w:tcW w:w="810" w:type="dxa"/>
            <w:tcBorders>
              <w:top w:val="single" w:sz="2" w:space="0" w:color="auto"/>
              <w:left w:val="single" w:sz="8" w:space="0" w:color="auto"/>
              <w:bottom w:val="single" w:sz="2" w:space="0" w:color="auto"/>
              <w:right w:val="single" w:sz="8" w:space="0" w:color="auto"/>
            </w:tcBorders>
          </w:tcPr>
          <w:p w14:paraId="1715C951" w14:textId="4E726D5F" w:rsidR="00BB41CB" w:rsidRDefault="000172CB">
            <w:proofErr w:type="spellStart"/>
            <w:r>
              <w:t>tz</w:t>
            </w:r>
            <w:proofErr w:type="spellEnd"/>
          </w:p>
        </w:tc>
        <w:tc>
          <w:tcPr>
            <w:tcW w:w="5040" w:type="dxa"/>
            <w:tcBorders>
              <w:top w:val="single" w:sz="2" w:space="0" w:color="auto"/>
              <w:left w:val="single" w:sz="8" w:space="0" w:color="auto"/>
              <w:bottom w:val="single" w:sz="2" w:space="0" w:color="auto"/>
              <w:right w:val="single" w:sz="8" w:space="0" w:color="auto"/>
            </w:tcBorders>
          </w:tcPr>
          <w:p w14:paraId="39D8D948" w14:textId="77777777" w:rsidR="00BB41CB" w:rsidRDefault="00BB41CB">
            <w:proofErr w:type="spellStart"/>
            <w:r>
              <w:t>evap</w:t>
            </w:r>
            <w:proofErr w:type="spellEnd"/>
            <w:r>
              <w:t xml:space="preserve"> </w:t>
            </w:r>
            <w:proofErr w:type="spellStart"/>
            <w:r>
              <w:t>subl</w:t>
            </w:r>
            <w:proofErr w:type="spellEnd"/>
            <w:r>
              <w:t xml:space="preserve"> of </w:t>
            </w:r>
            <w:proofErr w:type="spellStart"/>
            <w:r>
              <w:t>non convective</w:t>
            </w:r>
            <w:proofErr w:type="spellEnd"/>
            <w:r>
              <w:t xml:space="preserve"> precipitation</w:t>
            </w:r>
          </w:p>
        </w:tc>
        <w:tc>
          <w:tcPr>
            <w:tcW w:w="1530" w:type="dxa"/>
            <w:tcBorders>
              <w:top w:val="single" w:sz="2" w:space="0" w:color="auto"/>
              <w:left w:val="single" w:sz="8" w:space="0" w:color="auto"/>
              <w:bottom w:val="single" w:sz="2" w:space="0" w:color="auto"/>
              <w:right w:val="nil"/>
            </w:tcBorders>
          </w:tcPr>
          <w:p w14:paraId="4F14631E" w14:textId="76648953" w:rsidR="00BB41CB" w:rsidRDefault="00BB41CB">
            <w:r>
              <w:t>kg kg</w:t>
            </w:r>
            <w:r w:rsidR="000E1022" w:rsidRPr="000E1022">
              <w:rPr>
                <w:vertAlign w:val="superscript"/>
              </w:rPr>
              <w:t>-1</w:t>
            </w:r>
            <w:r w:rsidR="00A72C65">
              <w:t xml:space="preserve"> </w:t>
            </w:r>
            <w:r>
              <w:t>s</w:t>
            </w:r>
            <w:r w:rsidR="000E1022" w:rsidRPr="000E1022">
              <w:rPr>
                <w:vertAlign w:val="superscript"/>
              </w:rPr>
              <w:t>-1</w:t>
            </w:r>
          </w:p>
        </w:tc>
      </w:tr>
    </w:tbl>
    <w:p w14:paraId="032C0805" w14:textId="77777777" w:rsidR="00BB41CB" w:rsidRDefault="00BB41CB"/>
    <w:p w14:paraId="18664FDC" w14:textId="77777777" w:rsidR="00BB41CB" w:rsidRDefault="00BB41CB"/>
    <w:p w14:paraId="281262E5" w14:textId="3EC3DF64" w:rsidR="00BB41CB" w:rsidRDefault="00BB41CB">
      <w:pPr>
        <w:pStyle w:val="Heading3"/>
      </w:pPr>
      <w:bookmarkStart w:id="43" w:name="_Toc40419879"/>
      <w:proofErr w:type="spellStart"/>
      <w:r>
        <w:rPr>
          <w:color w:val="0000FF"/>
        </w:rPr>
        <w:t>nav_Nv</w:t>
      </w:r>
      <w:proofErr w:type="spellEnd"/>
      <w:r>
        <w:t xml:space="preserve">: </w:t>
      </w:r>
      <w:r w:rsidR="001B6DB9">
        <w:t>2d</w:t>
      </w:r>
      <w:r>
        <w:t xml:space="preserve"> vertical coordinate navigation</w:t>
      </w:r>
      <w:bookmarkEnd w:id="43"/>
    </w:p>
    <w:p w14:paraId="68B01F17" w14:textId="77777777" w:rsidR="00A44318" w:rsidRDefault="00A44318" w:rsidP="00A44318">
      <w:r>
        <w:rPr>
          <w:b/>
          <w:bCs/>
        </w:rPr>
        <w:t xml:space="preserve">     Frequency: </w:t>
      </w:r>
      <w:r>
        <w:rPr>
          <w:i/>
          <w:iCs/>
        </w:rPr>
        <w:t>60 seconds from onset of flight</w:t>
      </w:r>
    </w:p>
    <w:p w14:paraId="47A5A6A6" w14:textId="6EB6B3C8" w:rsidR="00A44318" w:rsidRDefault="00A44318" w:rsidP="00A44318">
      <w:r>
        <w:rPr>
          <w:b/>
          <w:bCs/>
        </w:rPr>
        <w:t xml:space="preserve">     </w:t>
      </w:r>
      <w:r w:rsidR="00C45D26">
        <w:rPr>
          <w:b/>
          <w:bCs/>
        </w:rPr>
        <w:t>Dimensions:</w:t>
      </w:r>
      <w:r w:rsidR="00C45D26">
        <w:rPr>
          <w:i/>
          <w:iCs/>
        </w:rPr>
        <w:t xml:space="preserve"> time=dependent on length of flight; level=72</w:t>
      </w:r>
    </w:p>
    <w:p w14:paraId="2E2C297A" w14:textId="77777777" w:rsidR="00BB41CB" w:rsidRDefault="00BB41CB"/>
    <w:tbl>
      <w:tblPr>
        <w:tblW w:w="0" w:type="auto"/>
        <w:tblInd w:w="108" w:type="dxa"/>
        <w:tblLayout w:type="fixed"/>
        <w:tblLook w:val="0000" w:firstRow="0" w:lastRow="0" w:firstColumn="0" w:lastColumn="0" w:noHBand="0" w:noVBand="0"/>
      </w:tblPr>
      <w:tblGrid>
        <w:gridCol w:w="1800"/>
        <w:gridCol w:w="810"/>
        <w:gridCol w:w="5310"/>
        <w:gridCol w:w="1440"/>
      </w:tblGrid>
      <w:tr w:rsidR="00BB41CB" w14:paraId="12B8A781" w14:textId="77777777" w:rsidTr="00442BC4">
        <w:tc>
          <w:tcPr>
            <w:tcW w:w="1800" w:type="dxa"/>
            <w:tcBorders>
              <w:top w:val="nil"/>
              <w:left w:val="nil"/>
              <w:bottom w:val="single" w:sz="16" w:space="0" w:color="auto"/>
              <w:right w:val="single" w:sz="8" w:space="0" w:color="auto"/>
            </w:tcBorders>
          </w:tcPr>
          <w:p w14:paraId="6F3FED3B" w14:textId="77777777" w:rsidR="00BB41CB" w:rsidRDefault="00BB41CB">
            <w:r>
              <w:rPr>
                <w:b/>
                <w:bCs/>
                <w:i/>
                <w:iCs/>
              </w:rPr>
              <w:t xml:space="preserve">       Name</w:t>
            </w:r>
          </w:p>
        </w:tc>
        <w:tc>
          <w:tcPr>
            <w:tcW w:w="810" w:type="dxa"/>
            <w:tcBorders>
              <w:top w:val="nil"/>
              <w:left w:val="single" w:sz="8" w:space="0" w:color="auto"/>
              <w:bottom w:val="single" w:sz="16" w:space="0" w:color="auto"/>
              <w:right w:val="single" w:sz="8" w:space="0" w:color="auto"/>
            </w:tcBorders>
          </w:tcPr>
          <w:p w14:paraId="027CEE51" w14:textId="77777777" w:rsidR="00BB41CB" w:rsidRDefault="00BB41CB">
            <w:r>
              <w:rPr>
                <w:b/>
                <w:bCs/>
                <w:i/>
                <w:iCs/>
              </w:rPr>
              <w:t xml:space="preserve"> Dim</w:t>
            </w:r>
          </w:p>
        </w:tc>
        <w:tc>
          <w:tcPr>
            <w:tcW w:w="5310" w:type="dxa"/>
            <w:tcBorders>
              <w:top w:val="nil"/>
              <w:left w:val="single" w:sz="8" w:space="0" w:color="auto"/>
              <w:bottom w:val="single" w:sz="16" w:space="0" w:color="auto"/>
              <w:right w:val="single" w:sz="8" w:space="0" w:color="auto"/>
            </w:tcBorders>
          </w:tcPr>
          <w:p w14:paraId="0DCF52E6" w14:textId="77777777" w:rsidR="00BB41CB" w:rsidRDefault="00BB41CB">
            <w:r>
              <w:rPr>
                <w:b/>
                <w:bCs/>
                <w:i/>
                <w:iCs/>
              </w:rPr>
              <w:t xml:space="preserve">                               Description</w:t>
            </w:r>
          </w:p>
        </w:tc>
        <w:tc>
          <w:tcPr>
            <w:tcW w:w="1440" w:type="dxa"/>
            <w:tcBorders>
              <w:top w:val="nil"/>
              <w:left w:val="single" w:sz="8" w:space="0" w:color="auto"/>
              <w:bottom w:val="single" w:sz="16" w:space="0" w:color="auto"/>
              <w:right w:val="nil"/>
            </w:tcBorders>
          </w:tcPr>
          <w:p w14:paraId="65AC013E" w14:textId="77777777" w:rsidR="00BB41CB" w:rsidRDefault="00BB41CB">
            <w:r>
              <w:rPr>
                <w:b/>
                <w:bCs/>
                <w:i/>
                <w:iCs/>
              </w:rPr>
              <w:t xml:space="preserve">      Units</w:t>
            </w:r>
          </w:p>
        </w:tc>
      </w:tr>
      <w:tr w:rsidR="00BB41CB" w14:paraId="2EB50B7B" w14:textId="77777777" w:rsidTr="00442BC4">
        <w:tc>
          <w:tcPr>
            <w:tcW w:w="1800" w:type="dxa"/>
            <w:tcBorders>
              <w:top w:val="single" w:sz="2" w:space="0" w:color="auto"/>
              <w:left w:val="nil"/>
              <w:bottom w:val="single" w:sz="2" w:space="0" w:color="auto"/>
              <w:right w:val="single" w:sz="8" w:space="0" w:color="auto"/>
            </w:tcBorders>
          </w:tcPr>
          <w:p w14:paraId="50FEBCA1" w14:textId="77777777" w:rsidR="00BB41CB" w:rsidRDefault="00BB41CB">
            <w:r>
              <w:t>H</w:t>
            </w:r>
          </w:p>
        </w:tc>
        <w:tc>
          <w:tcPr>
            <w:tcW w:w="810" w:type="dxa"/>
            <w:tcBorders>
              <w:top w:val="single" w:sz="2" w:space="0" w:color="auto"/>
              <w:left w:val="single" w:sz="8" w:space="0" w:color="auto"/>
              <w:bottom w:val="single" w:sz="2" w:space="0" w:color="auto"/>
              <w:right w:val="single" w:sz="8" w:space="0" w:color="auto"/>
            </w:tcBorders>
          </w:tcPr>
          <w:p w14:paraId="5797523D" w14:textId="4E8F9A9B" w:rsidR="00BB41CB" w:rsidRDefault="000172CB">
            <w:proofErr w:type="spellStart"/>
            <w:r>
              <w:t>tz</w:t>
            </w:r>
            <w:proofErr w:type="spellEnd"/>
          </w:p>
        </w:tc>
        <w:tc>
          <w:tcPr>
            <w:tcW w:w="5310" w:type="dxa"/>
            <w:tcBorders>
              <w:top w:val="single" w:sz="2" w:space="0" w:color="auto"/>
              <w:left w:val="single" w:sz="8" w:space="0" w:color="auto"/>
              <w:bottom w:val="single" w:sz="2" w:space="0" w:color="auto"/>
              <w:right w:val="single" w:sz="8" w:space="0" w:color="auto"/>
            </w:tcBorders>
          </w:tcPr>
          <w:p w14:paraId="633AE19F" w14:textId="77777777" w:rsidR="00BB41CB" w:rsidRDefault="00BB41CB">
            <w:r>
              <w:t>mid layer heights</w:t>
            </w:r>
          </w:p>
        </w:tc>
        <w:tc>
          <w:tcPr>
            <w:tcW w:w="1440" w:type="dxa"/>
            <w:tcBorders>
              <w:top w:val="single" w:sz="2" w:space="0" w:color="auto"/>
              <w:left w:val="single" w:sz="8" w:space="0" w:color="auto"/>
              <w:bottom w:val="single" w:sz="2" w:space="0" w:color="auto"/>
              <w:right w:val="nil"/>
            </w:tcBorders>
          </w:tcPr>
          <w:p w14:paraId="64EE8D71" w14:textId="77777777" w:rsidR="00BB41CB" w:rsidRDefault="00BB41CB">
            <w:r>
              <w:t>m</w:t>
            </w:r>
          </w:p>
        </w:tc>
      </w:tr>
      <w:tr w:rsidR="00BB41CB" w14:paraId="56B202FF" w14:textId="77777777" w:rsidTr="00442BC4">
        <w:tc>
          <w:tcPr>
            <w:tcW w:w="1800" w:type="dxa"/>
            <w:tcBorders>
              <w:top w:val="single" w:sz="2" w:space="0" w:color="auto"/>
              <w:left w:val="nil"/>
              <w:bottom w:val="single" w:sz="2" w:space="0" w:color="auto"/>
              <w:right w:val="single" w:sz="8" w:space="0" w:color="auto"/>
            </w:tcBorders>
          </w:tcPr>
          <w:p w14:paraId="728648F2" w14:textId="77777777" w:rsidR="00BB41CB" w:rsidRDefault="00BB41CB">
            <w:r>
              <w:t>PL</w:t>
            </w:r>
          </w:p>
        </w:tc>
        <w:tc>
          <w:tcPr>
            <w:tcW w:w="810" w:type="dxa"/>
            <w:tcBorders>
              <w:top w:val="single" w:sz="2" w:space="0" w:color="auto"/>
              <w:left w:val="single" w:sz="8" w:space="0" w:color="auto"/>
              <w:bottom w:val="single" w:sz="2" w:space="0" w:color="auto"/>
              <w:right w:val="single" w:sz="8" w:space="0" w:color="auto"/>
            </w:tcBorders>
          </w:tcPr>
          <w:p w14:paraId="24A94EE5" w14:textId="6BCE4F04" w:rsidR="00BB41CB" w:rsidRDefault="000172CB">
            <w:proofErr w:type="spellStart"/>
            <w:r>
              <w:t>tz</w:t>
            </w:r>
            <w:proofErr w:type="spellEnd"/>
          </w:p>
        </w:tc>
        <w:tc>
          <w:tcPr>
            <w:tcW w:w="5310" w:type="dxa"/>
            <w:tcBorders>
              <w:top w:val="single" w:sz="2" w:space="0" w:color="auto"/>
              <w:left w:val="single" w:sz="8" w:space="0" w:color="auto"/>
              <w:bottom w:val="single" w:sz="2" w:space="0" w:color="auto"/>
              <w:right w:val="single" w:sz="8" w:space="0" w:color="auto"/>
            </w:tcBorders>
          </w:tcPr>
          <w:p w14:paraId="0E447F16" w14:textId="77777777" w:rsidR="00BB41CB" w:rsidRDefault="00BB41CB">
            <w:proofErr w:type="spellStart"/>
            <w:r>
              <w:t>mid level</w:t>
            </w:r>
            <w:proofErr w:type="spellEnd"/>
            <w:r>
              <w:t xml:space="preserve"> pressure</w:t>
            </w:r>
          </w:p>
        </w:tc>
        <w:tc>
          <w:tcPr>
            <w:tcW w:w="1440" w:type="dxa"/>
            <w:tcBorders>
              <w:top w:val="single" w:sz="2" w:space="0" w:color="auto"/>
              <w:left w:val="single" w:sz="8" w:space="0" w:color="auto"/>
              <w:bottom w:val="single" w:sz="2" w:space="0" w:color="auto"/>
              <w:right w:val="nil"/>
            </w:tcBorders>
          </w:tcPr>
          <w:p w14:paraId="74CC24F0" w14:textId="77777777" w:rsidR="00BB41CB" w:rsidRDefault="00BB41CB">
            <w:r>
              <w:t>Pa</w:t>
            </w:r>
          </w:p>
        </w:tc>
      </w:tr>
    </w:tbl>
    <w:p w14:paraId="0629DB90" w14:textId="77777777" w:rsidR="00BB41CB" w:rsidRDefault="00BB41CB"/>
    <w:p w14:paraId="461A12DF" w14:textId="77AC4EA9" w:rsidR="00BB41CB" w:rsidRDefault="00BB41CB">
      <w:pPr>
        <w:pStyle w:val="Heading3"/>
      </w:pPr>
      <w:bookmarkStart w:id="44" w:name="_Toc40419880"/>
      <w:proofErr w:type="spellStart"/>
      <w:r>
        <w:rPr>
          <w:color w:val="0000FF"/>
        </w:rPr>
        <w:t>qdt_Nv</w:t>
      </w:r>
      <w:proofErr w:type="spellEnd"/>
      <w:r>
        <w:t xml:space="preserve">: </w:t>
      </w:r>
      <w:r w:rsidR="001B6DB9">
        <w:t>2d</w:t>
      </w:r>
      <w:r>
        <w:t xml:space="preserve"> moisture tendencies</w:t>
      </w:r>
      <w:bookmarkEnd w:id="44"/>
    </w:p>
    <w:p w14:paraId="38F6FA5C" w14:textId="77777777" w:rsidR="00A44318" w:rsidRDefault="00A44318" w:rsidP="00A44318">
      <w:r>
        <w:rPr>
          <w:b/>
          <w:bCs/>
        </w:rPr>
        <w:t xml:space="preserve">     Frequency: </w:t>
      </w:r>
      <w:r>
        <w:rPr>
          <w:i/>
          <w:iCs/>
        </w:rPr>
        <w:t>60 seconds from onset of flight</w:t>
      </w:r>
    </w:p>
    <w:p w14:paraId="75EF5CE8" w14:textId="34FD2639" w:rsidR="00A44318" w:rsidRDefault="00A44318" w:rsidP="00A44318">
      <w:r>
        <w:rPr>
          <w:b/>
          <w:bCs/>
        </w:rPr>
        <w:t xml:space="preserve">     </w:t>
      </w:r>
      <w:r w:rsidR="00C45D26">
        <w:rPr>
          <w:b/>
          <w:bCs/>
        </w:rPr>
        <w:t>Dimensions:</w:t>
      </w:r>
      <w:r w:rsidR="00C45D26">
        <w:rPr>
          <w:i/>
          <w:iCs/>
        </w:rPr>
        <w:t xml:space="preserve"> time=dependent on length of flight; level=72</w:t>
      </w:r>
    </w:p>
    <w:p w14:paraId="78C53CC1" w14:textId="77777777" w:rsidR="00BB41CB" w:rsidRDefault="00BB41CB"/>
    <w:tbl>
      <w:tblPr>
        <w:tblW w:w="0" w:type="auto"/>
        <w:tblInd w:w="108" w:type="dxa"/>
        <w:tblLayout w:type="fixed"/>
        <w:tblLook w:val="0000" w:firstRow="0" w:lastRow="0" w:firstColumn="0" w:lastColumn="0" w:noHBand="0" w:noVBand="0"/>
      </w:tblPr>
      <w:tblGrid>
        <w:gridCol w:w="1800"/>
        <w:gridCol w:w="900"/>
        <w:gridCol w:w="5130"/>
        <w:gridCol w:w="1530"/>
      </w:tblGrid>
      <w:tr w:rsidR="00BB41CB" w14:paraId="70E88B63" w14:textId="77777777" w:rsidTr="00442BC4">
        <w:tc>
          <w:tcPr>
            <w:tcW w:w="1800" w:type="dxa"/>
            <w:tcBorders>
              <w:top w:val="nil"/>
              <w:left w:val="nil"/>
              <w:bottom w:val="single" w:sz="16" w:space="0" w:color="auto"/>
              <w:right w:val="single" w:sz="8" w:space="0" w:color="auto"/>
            </w:tcBorders>
          </w:tcPr>
          <w:p w14:paraId="41B8B6F8" w14:textId="77777777" w:rsidR="00BB41CB" w:rsidRDefault="00BB41CB">
            <w:r>
              <w:rPr>
                <w:b/>
                <w:bCs/>
                <w:i/>
                <w:iCs/>
              </w:rPr>
              <w:t xml:space="preserve">       Name</w:t>
            </w:r>
          </w:p>
        </w:tc>
        <w:tc>
          <w:tcPr>
            <w:tcW w:w="900" w:type="dxa"/>
            <w:tcBorders>
              <w:top w:val="nil"/>
              <w:left w:val="single" w:sz="8" w:space="0" w:color="auto"/>
              <w:bottom w:val="single" w:sz="16" w:space="0" w:color="auto"/>
              <w:right w:val="single" w:sz="8" w:space="0" w:color="auto"/>
            </w:tcBorders>
          </w:tcPr>
          <w:p w14:paraId="66500F80" w14:textId="77777777" w:rsidR="00BB41CB" w:rsidRDefault="00BB41CB">
            <w:r>
              <w:rPr>
                <w:b/>
                <w:bCs/>
                <w:i/>
                <w:iCs/>
              </w:rPr>
              <w:t xml:space="preserve"> Dim</w:t>
            </w:r>
          </w:p>
        </w:tc>
        <w:tc>
          <w:tcPr>
            <w:tcW w:w="5130" w:type="dxa"/>
            <w:tcBorders>
              <w:top w:val="nil"/>
              <w:left w:val="single" w:sz="8" w:space="0" w:color="auto"/>
              <w:bottom w:val="single" w:sz="16" w:space="0" w:color="auto"/>
              <w:right w:val="single" w:sz="8" w:space="0" w:color="auto"/>
            </w:tcBorders>
          </w:tcPr>
          <w:p w14:paraId="286F7F50" w14:textId="77777777" w:rsidR="00BB41CB" w:rsidRDefault="00BB41CB">
            <w:r>
              <w:rPr>
                <w:b/>
                <w:bCs/>
                <w:i/>
                <w:iCs/>
              </w:rPr>
              <w:t xml:space="preserve">                               Description</w:t>
            </w:r>
          </w:p>
        </w:tc>
        <w:tc>
          <w:tcPr>
            <w:tcW w:w="1530" w:type="dxa"/>
            <w:tcBorders>
              <w:top w:val="nil"/>
              <w:left w:val="single" w:sz="8" w:space="0" w:color="auto"/>
              <w:bottom w:val="single" w:sz="16" w:space="0" w:color="auto"/>
              <w:right w:val="nil"/>
            </w:tcBorders>
          </w:tcPr>
          <w:p w14:paraId="5873E36C" w14:textId="77777777" w:rsidR="00BB41CB" w:rsidRDefault="00BB41CB">
            <w:r>
              <w:rPr>
                <w:b/>
                <w:bCs/>
                <w:i/>
                <w:iCs/>
              </w:rPr>
              <w:t xml:space="preserve">      Units</w:t>
            </w:r>
          </w:p>
        </w:tc>
      </w:tr>
      <w:tr w:rsidR="00BB41CB" w14:paraId="3A3041AC" w14:textId="77777777" w:rsidTr="00442BC4">
        <w:tc>
          <w:tcPr>
            <w:tcW w:w="1800" w:type="dxa"/>
            <w:tcBorders>
              <w:top w:val="single" w:sz="2" w:space="0" w:color="auto"/>
              <w:left w:val="nil"/>
              <w:bottom w:val="single" w:sz="2" w:space="0" w:color="auto"/>
              <w:right w:val="single" w:sz="8" w:space="0" w:color="auto"/>
            </w:tcBorders>
          </w:tcPr>
          <w:p w14:paraId="2438370C" w14:textId="77777777" w:rsidR="00BB41CB" w:rsidRDefault="00BB41CB">
            <w:r>
              <w:t>DELP</w:t>
            </w:r>
          </w:p>
        </w:tc>
        <w:tc>
          <w:tcPr>
            <w:tcW w:w="900" w:type="dxa"/>
            <w:tcBorders>
              <w:top w:val="single" w:sz="2" w:space="0" w:color="auto"/>
              <w:left w:val="single" w:sz="8" w:space="0" w:color="auto"/>
              <w:bottom w:val="single" w:sz="2" w:space="0" w:color="auto"/>
              <w:right w:val="single" w:sz="8" w:space="0" w:color="auto"/>
            </w:tcBorders>
          </w:tcPr>
          <w:p w14:paraId="1BA4985C" w14:textId="59D0DE24" w:rsidR="00BB41CB" w:rsidRDefault="000172CB">
            <w:proofErr w:type="spellStart"/>
            <w:r>
              <w:t>tz</w:t>
            </w:r>
            <w:proofErr w:type="spellEnd"/>
          </w:p>
        </w:tc>
        <w:tc>
          <w:tcPr>
            <w:tcW w:w="5130" w:type="dxa"/>
            <w:tcBorders>
              <w:top w:val="single" w:sz="2" w:space="0" w:color="auto"/>
              <w:left w:val="single" w:sz="8" w:space="0" w:color="auto"/>
              <w:bottom w:val="single" w:sz="2" w:space="0" w:color="auto"/>
              <w:right w:val="single" w:sz="8" w:space="0" w:color="auto"/>
            </w:tcBorders>
          </w:tcPr>
          <w:p w14:paraId="1475C276" w14:textId="77777777" w:rsidR="00BB41CB" w:rsidRDefault="00BB41CB">
            <w:r>
              <w:t>pressure thickness</w:t>
            </w:r>
          </w:p>
        </w:tc>
        <w:tc>
          <w:tcPr>
            <w:tcW w:w="1530" w:type="dxa"/>
            <w:tcBorders>
              <w:top w:val="single" w:sz="2" w:space="0" w:color="auto"/>
              <w:left w:val="single" w:sz="8" w:space="0" w:color="auto"/>
              <w:bottom w:val="single" w:sz="2" w:space="0" w:color="auto"/>
              <w:right w:val="nil"/>
            </w:tcBorders>
          </w:tcPr>
          <w:p w14:paraId="04B1F5D3" w14:textId="77777777" w:rsidR="00BB41CB" w:rsidRDefault="00BB41CB">
            <w:r>
              <w:t>Pa</w:t>
            </w:r>
          </w:p>
        </w:tc>
      </w:tr>
      <w:tr w:rsidR="00BB41CB" w14:paraId="3583213A" w14:textId="77777777" w:rsidTr="00442BC4">
        <w:tc>
          <w:tcPr>
            <w:tcW w:w="1800" w:type="dxa"/>
            <w:tcBorders>
              <w:top w:val="single" w:sz="2" w:space="0" w:color="auto"/>
              <w:left w:val="nil"/>
              <w:bottom w:val="single" w:sz="2" w:space="0" w:color="auto"/>
              <w:right w:val="single" w:sz="8" w:space="0" w:color="auto"/>
            </w:tcBorders>
          </w:tcPr>
          <w:p w14:paraId="685428CA" w14:textId="77777777" w:rsidR="00BB41CB" w:rsidRDefault="00BB41CB">
            <w:r>
              <w:t>DQIDTDYN</w:t>
            </w:r>
          </w:p>
        </w:tc>
        <w:tc>
          <w:tcPr>
            <w:tcW w:w="900" w:type="dxa"/>
            <w:tcBorders>
              <w:top w:val="single" w:sz="2" w:space="0" w:color="auto"/>
              <w:left w:val="single" w:sz="8" w:space="0" w:color="auto"/>
              <w:bottom w:val="single" w:sz="2" w:space="0" w:color="auto"/>
              <w:right w:val="single" w:sz="8" w:space="0" w:color="auto"/>
            </w:tcBorders>
          </w:tcPr>
          <w:p w14:paraId="7FADCE42" w14:textId="00B23F81" w:rsidR="00BB41CB" w:rsidRDefault="000172CB">
            <w:proofErr w:type="spellStart"/>
            <w:r>
              <w:t>tz</w:t>
            </w:r>
            <w:proofErr w:type="spellEnd"/>
          </w:p>
        </w:tc>
        <w:tc>
          <w:tcPr>
            <w:tcW w:w="5130" w:type="dxa"/>
            <w:tcBorders>
              <w:top w:val="single" w:sz="2" w:space="0" w:color="auto"/>
              <w:left w:val="single" w:sz="8" w:space="0" w:color="auto"/>
              <w:bottom w:val="single" w:sz="2" w:space="0" w:color="auto"/>
              <w:right w:val="single" w:sz="8" w:space="0" w:color="auto"/>
            </w:tcBorders>
          </w:tcPr>
          <w:p w14:paraId="49CEA400" w14:textId="77777777" w:rsidR="00BB41CB" w:rsidRDefault="00BB41CB">
            <w:r>
              <w:t>tendency of ice water due to dynamics</w:t>
            </w:r>
          </w:p>
        </w:tc>
        <w:tc>
          <w:tcPr>
            <w:tcW w:w="1530" w:type="dxa"/>
            <w:tcBorders>
              <w:top w:val="single" w:sz="2" w:space="0" w:color="auto"/>
              <w:left w:val="single" w:sz="8" w:space="0" w:color="auto"/>
              <w:bottom w:val="single" w:sz="2" w:space="0" w:color="auto"/>
              <w:right w:val="nil"/>
            </w:tcBorders>
          </w:tcPr>
          <w:p w14:paraId="17766EBE" w14:textId="140015FC" w:rsidR="00BB41CB" w:rsidRDefault="00A72C65">
            <w:r>
              <w:t>kg kg</w:t>
            </w:r>
            <w:r w:rsidR="000E1022" w:rsidRPr="000E1022">
              <w:rPr>
                <w:vertAlign w:val="superscript"/>
              </w:rPr>
              <w:t>-1</w:t>
            </w:r>
            <w:r>
              <w:t xml:space="preserve"> s</w:t>
            </w:r>
            <w:r w:rsidR="000E1022" w:rsidRPr="000E1022">
              <w:rPr>
                <w:vertAlign w:val="superscript"/>
              </w:rPr>
              <w:t>-1</w:t>
            </w:r>
          </w:p>
        </w:tc>
      </w:tr>
      <w:tr w:rsidR="00BB41CB" w14:paraId="5CC0EC64" w14:textId="77777777" w:rsidTr="00442BC4">
        <w:tc>
          <w:tcPr>
            <w:tcW w:w="1800" w:type="dxa"/>
            <w:tcBorders>
              <w:top w:val="single" w:sz="2" w:space="0" w:color="auto"/>
              <w:left w:val="nil"/>
              <w:bottom w:val="single" w:sz="2" w:space="0" w:color="auto"/>
              <w:right w:val="single" w:sz="8" w:space="0" w:color="auto"/>
            </w:tcBorders>
          </w:tcPr>
          <w:p w14:paraId="029E7C60" w14:textId="77777777" w:rsidR="00BB41CB" w:rsidRDefault="00BB41CB">
            <w:r>
              <w:t>DQIDTMST</w:t>
            </w:r>
          </w:p>
        </w:tc>
        <w:tc>
          <w:tcPr>
            <w:tcW w:w="900" w:type="dxa"/>
            <w:tcBorders>
              <w:top w:val="single" w:sz="2" w:space="0" w:color="auto"/>
              <w:left w:val="single" w:sz="8" w:space="0" w:color="auto"/>
              <w:bottom w:val="single" w:sz="2" w:space="0" w:color="auto"/>
              <w:right w:val="single" w:sz="8" w:space="0" w:color="auto"/>
            </w:tcBorders>
          </w:tcPr>
          <w:p w14:paraId="15161B3C" w14:textId="5C8E5856" w:rsidR="00BB41CB" w:rsidRDefault="000172CB">
            <w:proofErr w:type="spellStart"/>
            <w:r>
              <w:t>tz</w:t>
            </w:r>
            <w:proofErr w:type="spellEnd"/>
          </w:p>
        </w:tc>
        <w:tc>
          <w:tcPr>
            <w:tcW w:w="5130" w:type="dxa"/>
            <w:tcBorders>
              <w:top w:val="single" w:sz="2" w:space="0" w:color="auto"/>
              <w:left w:val="single" w:sz="8" w:space="0" w:color="auto"/>
              <w:bottom w:val="single" w:sz="2" w:space="0" w:color="auto"/>
              <w:right w:val="single" w:sz="8" w:space="0" w:color="auto"/>
            </w:tcBorders>
          </w:tcPr>
          <w:p w14:paraId="0C1F94A9" w14:textId="77777777" w:rsidR="00BB41CB" w:rsidRDefault="00BB41CB">
            <w:r>
              <w:t>total ice water tendency due to moist</w:t>
            </w:r>
          </w:p>
        </w:tc>
        <w:tc>
          <w:tcPr>
            <w:tcW w:w="1530" w:type="dxa"/>
            <w:tcBorders>
              <w:top w:val="single" w:sz="2" w:space="0" w:color="auto"/>
              <w:left w:val="single" w:sz="8" w:space="0" w:color="auto"/>
              <w:bottom w:val="single" w:sz="2" w:space="0" w:color="auto"/>
              <w:right w:val="nil"/>
            </w:tcBorders>
          </w:tcPr>
          <w:p w14:paraId="3296C2EE" w14:textId="5E362E5F" w:rsidR="00BB41CB" w:rsidRDefault="00BB41CB">
            <w:r>
              <w:t>kg kg</w:t>
            </w:r>
            <w:r w:rsidR="000E1022" w:rsidRPr="000E1022">
              <w:rPr>
                <w:vertAlign w:val="superscript"/>
              </w:rPr>
              <w:t>-1</w:t>
            </w:r>
            <w:r w:rsidR="00A72C65">
              <w:t xml:space="preserve"> </w:t>
            </w:r>
            <w:r>
              <w:t>s</w:t>
            </w:r>
            <w:r w:rsidR="000E1022" w:rsidRPr="000E1022">
              <w:rPr>
                <w:vertAlign w:val="superscript"/>
              </w:rPr>
              <w:t>-1</w:t>
            </w:r>
          </w:p>
        </w:tc>
      </w:tr>
      <w:tr w:rsidR="00BB41CB" w14:paraId="21352B4E" w14:textId="77777777" w:rsidTr="00442BC4">
        <w:tc>
          <w:tcPr>
            <w:tcW w:w="1800" w:type="dxa"/>
            <w:tcBorders>
              <w:top w:val="single" w:sz="2" w:space="0" w:color="auto"/>
              <w:left w:val="nil"/>
              <w:bottom w:val="single" w:sz="2" w:space="0" w:color="auto"/>
              <w:right w:val="single" w:sz="8" w:space="0" w:color="auto"/>
            </w:tcBorders>
          </w:tcPr>
          <w:p w14:paraId="7039A08D" w14:textId="77777777" w:rsidR="00BB41CB" w:rsidRDefault="00BB41CB">
            <w:r>
              <w:t>DQIDTTRB</w:t>
            </w:r>
          </w:p>
        </w:tc>
        <w:tc>
          <w:tcPr>
            <w:tcW w:w="900" w:type="dxa"/>
            <w:tcBorders>
              <w:top w:val="single" w:sz="2" w:space="0" w:color="auto"/>
              <w:left w:val="single" w:sz="8" w:space="0" w:color="auto"/>
              <w:bottom w:val="single" w:sz="2" w:space="0" w:color="auto"/>
              <w:right w:val="single" w:sz="8" w:space="0" w:color="auto"/>
            </w:tcBorders>
          </w:tcPr>
          <w:p w14:paraId="6DD13476" w14:textId="34154B8E" w:rsidR="00BB41CB" w:rsidRDefault="000172CB">
            <w:proofErr w:type="spellStart"/>
            <w:r>
              <w:t>tz</w:t>
            </w:r>
            <w:proofErr w:type="spellEnd"/>
          </w:p>
        </w:tc>
        <w:tc>
          <w:tcPr>
            <w:tcW w:w="5130" w:type="dxa"/>
            <w:tcBorders>
              <w:top w:val="single" w:sz="2" w:space="0" w:color="auto"/>
              <w:left w:val="single" w:sz="8" w:space="0" w:color="auto"/>
              <w:bottom w:val="single" w:sz="2" w:space="0" w:color="auto"/>
              <w:right w:val="single" w:sz="8" w:space="0" w:color="auto"/>
            </w:tcBorders>
          </w:tcPr>
          <w:p w14:paraId="0DD67ACC" w14:textId="77777777" w:rsidR="00BB41CB" w:rsidRDefault="00BB41CB">
            <w:r>
              <w:t>tendency of frozen condensate due to turbulence</w:t>
            </w:r>
          </w:p>
        </w:tc>
        <w:tc>
          <w:tcPr>
            <w:tcW w:w="1530" w:type="dxa"/>
            <w:tcBorders>
              <w:top w:val="single" w:sz="2" w:space="0" w:color="auto"/>
              <w:left w:val="single" w:sz="8" w:space="0" w:color="auto"/>
              <w:bottom w:val="single" w:sz="2" w:space="0" w:color="auto"/>
              <w:right w:val="nil"/>
            </w:tcBorders>
          </w:tcPr>
          <w:p w14:paraId="7831952F" w14:textId="2D10B11F" w:rsidR="00BB41CB" w:rsidRDefault="00BB41CB">
            <w:r>
              <w:t>kg kg</w:t>
            </w:r>
            <w:r w:rsidR="000E1022" w:rsidRPr="000E1022">
              <w:rPr>
                <w:vertAlign w:val="superscript"/>
              </w:rPr>
              <w:t>-1</w:t>
            </w:r>
            <w:r w:rsidR="00A72C65">
              <w:t xml:space="preserve"> </w:t>
            </w:r>
            <w:r>
              <w:t>s</w:t>
            </w:r>
            <w:r w:rsidR="000E1022" w:rsidRPr="000E1022">
              <w:rPr>
                <w:vertAlign w:val="superscript"/>
              </w:rPr>
              <w:t>-1</w:t>
            </w:r>
          </w:p>
        </w:tc>
      </w:tr>
      <w:tr w:rsidR="00BB41CB" w14:paraId="276F3F90" w14:textId="77777777" w:rsidTr="00442BC4">
        <w:tc>
          <w:tcPr>
            <w:tcW w:w="1800" w:type="dxa"/>
            <w:tcBorders>
              <w:top w:val="single" w:sz="2" w:space="0" w:color="auto"/>
              <w:left w:val="nil"/>
              <w:bottom w:val="single" w:sz="2" w:space="0" w:color="auto"/>
              <w:right w:val="single" w:sz="8" w:space="0" w:color="auto"/>
            </w:tcBorders>
          </w:tcPr>
          <w:p w14:paraId="0FCB134D" w14:textId="77777777" w:rsidR="00BB41CB" w:rsidRDefault="00BB41CB">
            <w:r>
              <w:t>DQLDTDYN</w:t>
            </w:r>
          </w:p>
        </w:tc>
        <w:tc>
          <w:tcPr>
            <w:tcW w:w="900" w:type="dxa"/>
            <w:tcBorders>
              <w:top w:val="single" w:sz="2" w:space="0" w:color="auto"/>
              <w:left w:val="single" w:sz="8" w:space="0" w:color="auto"/>
              <w:bottom w:val="single" w:sz="2" w:space="0" w:color="auto"/>
              <w:right w:val="single" w:sz="8" w:space="0" w:color="auto"/>
            </w:tcBorders>
          </w:tcPr>
          <w:p w14:paraId="7CB01AC7" w14:textId="1877932C" w:rsidR="00BB41CB" w:rsidRDefault="000172CB">
            <w:proofErr w:type="spellStart"/>
            <w:r>
              <w:t>tz</w:t>
            </w:r>
            <w:proofErr w:type="spellEnd"/>
          </w:p>
        </w:tc>
        <w:tc>
          <w:tcPr>
            <w:tcW w:w="5130" w:type="dxa"/>
            <w:tcBorders>
              <w:top w:val="single" w:sz="2" w:space="0" w:color="auto"/>
              <w:left w:val="single" w:sz="8" w:space="0" w:color="auto"/>
              <w:bottom w:val="single" w:sz="2" w:space="0" w:color="auto"/>
              <w:right w:val="single" w:sz="8" w:space="0" w:color="auto"/>
            </w:tcBorders>
          </w:tcPr>
          <w:p w14:paraId="0B005223" w14:textId="77777777" w:rsidR="00BB41CB" w:rsidRDefault="00BB41CB">
            <w:r>
              <w:t>tendency of liquid water due to dynamics</w:t>
            </w:r>
          </w:p>
        </w:tc>
        <w:tc>
          <w:tcPr>
            <w:tcW w:w="1530" w:type="dxa"/>
            <w:tcBorders>
              <w:top w:val="single" w:sz="2" w:space="0" w:color="auto"/>
              <w:left w:val="single" w:sz="8" w:space="0" w:color="auto"/>
              <w:bottom w:val="single" w:sz="2" w:space="0" w:color="auto"/>
              <w:right w:val="nil"/>
            </w:tcBorders>
          </w:tcPr>
          <w:p w14:paraId="265BB659" w14:textId="1CCB5884" w:rsidR="00BB41CB" w:rsidRDefault="00BB41CB">
            <w:r>
              <w:t>kg</w:t>
            </w:r>
            <w:r w:rsidR="00A72C65">
              <w:t xml:space="preserve"> </w:t>
            </w:r>
            <w:r>
              <w:t>kg</w:t>
            </w:r>
            <w:r w:rsidR="000E1022" w:rsidRPr="000E1022">
              <w:rPr>
                <w:vertAlign w:val="superscript"/>
              </w:rPr>
              <w:t>-1</w:t>
            </w:r>
            <w:r w:rsidR="00A72C65">
              <w:t xml:space="preserve"> </w:t>
            </w:r>
            <w:r>
              <w:t>s</w:t>
            </w:r>
            <w:r w:rsidR="000E1022" w:rsidRPr="000E1022">
              <w:rPr>
                <w:vertAlign w:val="superscript"/>
              </w:rPr>
              <w:t>-1</w:t>
            </w:r>
          </w:p>
        </w:tc>
      </w:tr>
      <w:tr w:rsidR="00BB41CB" w14:paraId="215F80C4" w14:textId="77777777" w:rsidTr="00442BC4">
        <w:tc>
          <w:tcPr>
            <w:tcW w:w="1800" w:type="dxa"/>
            <w:tcBorders>
              <w:top w:val="single" w:sz="2" w:space="0" w:color="auto"/>
              <w:left w:val="nil"/>
              <w:bottom w:val="single" w:sz="2" w:space="0" w:color="auto"/>
              <w:right w:val="single" w:sz="8" w:space="0" w:color="auto"/>
            </w:tcBorders>
          </w:tcPr>
          <w:p w14:paraId="71E638DF" w14:textId="77777777" w:rsidR="00BB41CB" w:rsidRDefault="00BB41CB">
            <w:r>
              <w:t>DQLDTMST</w:t>
            </w:r>
          </w:p>
        </w:tc>
        <w:tc>
          <w:tcPr>
            <w:tcW w:w="900" w:type="dxa"/>
            <w:tcBorders>
              <w:top w:val="single" w:sz="2" w:space="0" w:color="auto"/>
              <w:left w:val="single" w:sz="8" w:space="0" w:color="auto"/>
              <w:bottom w:val="single" w:sz="2" w:space="0" w:color="auto"/>
              <w:right w:val="single" w:sz="8" w:space="0" w:color="auto"/>
            </w:tcBorders>
          </w:tcPr>
          <w:p w14:paraId="2820C0BE" w14:textId="77EE7312" w:rsidR="00BB41CB" w:rsidRDefault="000172CB">
            <w:proofErr w:type="spellStart"/>
            <w:r>
              <w:t>tz</w:t>
            </w:r>
            <w:proofErr w:type="spellEnd"/>
          </w:p>
        </w:tc>
        <w:tc>
          <w:tcPr>
            <w:tcW w:w="5130" w:type="dxa"/>
            <w:tcBorders>
              <w:top w:val="single" w:sz="2" w:space="0" w:color="auto"/>
              <w:left w:val="single" w:sz="8" w:space="0" w:color="auto"/>
              <w:bottom w:val="single" w:sz="2" w:space="0" w:color="auto"/>
              <w:right w:val="single" w:sz="8" w:space="0" w:color="auto"/>
            </w:tcBorders>
          </w:tcPr>
          <w:p w14:paraId="0B8F0B13" w14:textId="77777777" w:rsidR="00BB41CB" w:rsidRDefault="00BB41CB">
            <w:r>
              <w:t xml:space="preserve">total </w:t>
            </w:r>
            <w:proofErr w:type="spellStart"/>
            <w:r>
              <w:t>liq</w:t>
            </w:r>
            <w:proofErr w:type="spellEnd"/>
            <w:r>
              <w:t xml:space="preserve"> water tendency due to moist</w:t>
            </w:r>
          </w:p>
        </w:tc>
        <w:tc>
          <w:tcPr>
            <w:tcW w:w="1530" w:type="dxa"/>
            <w:tcBorders>
              <w:top w:val="single" w:sz="2" w:space="0" w:color="auto"/>
              <w:left w:val="single" w:sz="8" w:space="0" w:color="auto"/>
              <w:bottom w:val="single" w:sz="2" w:space="0" w:color="auto"/>
              <w:right w:val="nil"/>
            </w:tcBorders>
          </w:tcPr>
          <w:p w14:paraId="09A88769" w14:textId="27ABC784" w:rsidR="00BB41CB" w:rsidRDefault="00A72C65">
            <w:r>
              <w:t>kg kg</w:t>
            </w:r>
            <w:r w:rsidR="000E1022" w:rsidRPr="000E1022">
              <w:rPr>
                <w:vertAlign w:val="superscript"/>
              </w:rPr>
              <w:t>-1</w:t>
            </w:r>
            <w:r>
              <w:t xml:space="preserve"> s</w:t>
            </w:r>
            <w:r w:rsidR="000E1022" w:rsidRPr="000E1022">
              <w:rPr>
                <w:vertAlign w:val="superscript"/>
              </w:rPr>
              <w:t>-1</w:t>
            </w:r>
          </w:p>
        </w:tc>
      </w:tr>
      <w:tr w:rsidR="00BB41CB" w14:paraId="48A66C46" w14:textId="77777777" w:rsidTr="00442BC4">
        <w:tc>
          <w:tcPr>
            <w:tcW w:w="1800" w:type="dxa"/>
            <w:tcBorders>
              <w:top w:val="single" w:sz="2" w:space="0" w:color="auto"/>
              <w:left w:val="nil"/>
              <w:bottom w:val="single" w:sz="2" w:space="0" w:color="auto"/>
              <w:right w:val="single" w:sz="8" w:space="0" w:color="auto"/>
            </w:tcBorders>
          </w:tcPr>
          <w:p w14:paraId="67DBACD4" w14:textId="77777777" w:rsidR="00BB41CB" w:rsidRDefault="00BB41CB">
            <w:r>
              <w:t>DQLDTTRB</w:t>
            </w:r>
          </w:p>
        </w:tc>
        <w:tc>
          <w:tcPr>
            <w:tcW w:w="900" w:type="dxa"/>
            <w:tcBorders>
              <w:top w:val="single" w:sz="2" w:space="0" w:color="auto"/>
              <w:left w:val="single" w:sz="8" w:space="0" w:color="auto"/>
              <w:bottom w:val="single" w:sz="2" w:space="0" w:color="auto"/>
              <w:right w:val="single" w:sz="8" w:space="0" w:color="auto"/>
            </w:tcBorders>
          </w:tcPr>
          <w:p w14:paraId="718221BF" w14:textId="46DB3A99" w:rsidR="00BB41CB" w:rsidRDefault="000172CB">
            <w:proofErr w:type="spellStart"/>
            <w:r>
              <w:t>tz</w:t>
            </w:r>
            <w:proofErr w:type="spellEnd"/>
          </w:p>
        </w:tc>
        <w:tc>
          <w:tcPr>
            <w:tcW w:w="5130" w:type="dxa"/>
            <w:tcBorders>
              <w:top w:val="single" w:sz="2" w:space="0" w:color="auto"/>
              <w:left w:val="single" w:sz="8" w:space="0" w:color="auto"/>
              <w:bottom w:val="single" w:sz="2" w:space="0" w:color="auto"/>
              <w:right w:val="single" w:sz="8" w:space="0" w:color="auto"/>
            </w:tcBorders>
          </w:tcPr>
          <w:p w14:paraId="28558956" w14:textId="77777777" w:rsidR="00BB41CB" w:rsidRDefault="00BB41CB">
            <w:r>
              <w:t>tendency of liquid condensate due to turbulence</w:t>
            </w:r>
          </w:p>
        </w:tc>
        <w:tc>
          <w:tcPr>
            <w:tcW w:w="1530" w:type="dxa"/>
            <w:tcBorders>
              <w:top w:val="single" w:sz="2" w:space="0" w:color="auto"/>
              <w:left w:val="single" w:sz="8" w:space="0" w:color="auto"/>
              <w:bottom w:val="single" w:sz="2" w:space="0" w:color="auto"/>
              <w:right w:val="nil"/>
            </w:tcBorders>
          </w:tcPr>
          <w:p w14:paraId="74825FE9" w14:textId="68E8C147" w:rsidR="00BB41CB" w:rsidRDefault="00A72C65">
            <w:r>
              <w:t>kg kg</w:t>
            </w:r>
            <w:r w:rsidR="000E1022" w:rsidRPr="000E1022">
              <w:rPr>
                <w:vertAlign w:val="superscript"/>
              </w:rPr>
              <w:t>-1</w:t>
            </w:r>
            <w:r>
              <w:t xml:space="preserve"> s</w:t>
            </w:r>
            <w:r w:rsidR="000E1022" w:rsidRPr="000E1022">
              <w:rPr>
                <w:vertAlign w:val="superscript"/>
              </w:rPr>
              <w:t>-1</w:t>
            </w:r>
          </w:p>
        </w:tc>
      </w:tr>
      <w:tr w:rsidR="00BB41CB" w14:paraId="3777349A" w14:textId="77777777" w:rsidTr="00442BC4">
        <w:tc>
          <w:tcPr>
            <w:tcW w:w="1800" w:type="dxa"/>
            <w:tcBorders>
              <w:top w:val="single" w:sz="2" w:space="0" w:color="auto"/>
              <w:left w:val="nil"/>
              <w:bottom w:val="single" w:sz="2" w:space="0" w:color="auto"/>
              <w:right w:val="single" w:sz="8" w:space="0" w:color="auto"/>
            </w:tcBorders>
          </w:tcPr>
          <w:p w14:paraId="3394925F" w14:textId="77777777" w:rsidR="00BB41CB" w:rsidRDefault="00BB41CB">
            <w:r>
              <w:t>DQVDTANA</w:t>
            </w:r>
          </w:p>
        </w:tc>
        <w:tc>
          <w:tcPr>
            <w:tcW w:w="900" w:type="dxa"/>
            <w:tcBorders>
              <w:top w:val="single" w:sz="2" w:space="0" w:color="auto"/>
              <w:left w:val="single" w:sz="8" w:space="0" w:color="auto"/>
              <w:bottom w:val="single" w:sz="2" w:space="0" w:color="auto"/>
              <w:right w:val="single" w:sz="8" w:space="0" w:color="auto"/>
            </w:tcBorders>
          </w:tcPr>
          <w:p w14:paraId="65C0114A" w14:textId="07DDFE51" w:rsidR="00BB41CB" w:rsidRDefault="000172CB">
            <w:proofErr w:type="spellStart"/>
            <w:r>
              <w:t>tz</w:t>
            </w:r>
            <w:proofErr w:type="spellEnd"/>
          </w:p>
        </w:tc>
        <w:tc>
          <w:tcPr>
            <w:tcW w:w="5130" w:type="dxa"/>
            <w:tcBorders>
              <w:top w:val="single" w:sz="2" w:space="0" w:color="auto"/>
              <w:left w:val="single" w:sz="8" w:space="0" w:color="auto"/>
              <w:bottom w:val="single" w:sz="2" w:space="0" w:color="auto"/>
              <w:right w:val="single" w:sz="8" w:space="0" w:color="auto"/>
            </w:tcBorders>
          </w:tcPr>
          <w:p w14:paraId="1464285D" w14:textId="77777777" w:rsidR="00BB41CB" w:rsidRDefault="00BB41CB">
            <w:r>
              <w:t>total specific humidity vapor analysis tendency</w:t>
            </w:r>
          </w:p>
        </w:tc>
        <w:tc>
          <w:tcPr>
            <w:tcW w:w="1530" w:type="dxa"/>
            <w:tcBorders>
              <w:top w:val="single" w:sz="2" w:space="0" w:color="auto"/>
              <w:left w:val="single" w:sz="8" w:space="0" w:color="auto"/>
              <w:bottom w:val="single" w:sz="2" w:space="0" w:color="auto"/>
              <w:right w:val="nil"/>
            </w:tcBorders>
          </w:tcPr>
          <w:p w14:paraId="616D4183" w14:textId="68CBBA20" w:rsidR="00BB41CB" w:rsidRDefault="00A72C65">
            <w:r>
              <w:t>kg kg</w:t>
            </w:r>
            <w:r w:rsidR="000E1022" w:rsidRPr="000E1022">
              <w:rPr>
                <w:vertAlign w:val="superscript"/>
              </w:rPr>
              <w:t>-1</w:t>
            </w:r>
            <w:r>
              <w:t xml:space="preserve"> s</w:t>
            </w:r>
            <w:r w:rsidR="000E1022" w:rsidRPr="000E1022">
              <w:rPr>
                <w:vertAlign w:val="superscript"/>
              </w:rPr>
              <w:t>-1</w:t>
            </w:r>
          </w:p>
        </w:tc>
      </w:tr>
      <w:tr w:rsidR="00BB41CB" w14:paraId="79CB098D" w14:textId="77777777" w:rsidTr="00442BC4">
        <w:tc>
          <w:tcPr>
            <w:tcW w:w="1800" w:type="dxa"/>
            <w:tcBorders>
              <w:top w:val="single" w:sz="2" w:space="0" w:color="auto"/>
              <w:left w:val="nil"/>
              <w:bottom w:val="single" w:sz="2" w:space="0" w:color="auto"/>
              <w:right w:val="single" w:sz="8" w:space="0" w:color="auto"/>
            </w:tcBorders>
          </w:tcPr>
          <w:p w14:paraId="7329D501" w14:textId="77777777" w:rsidR="00BB41CB" w:rsidRDefault="00BB41CB">
            <w:r>
              <w:t>DQVDTCHM</w:t>
            </w:r>
          </w:p>
        </w:tc>
        <w:tc>
          <w:tcPr>
            <w:tcW w:w="900" w:type="dxa"/>
            <w:tcBorders>
              <w:top w:val="single" w:sz="2" w:space="0" w:color="auto"/>
              <w:left w:val="single" w:sz="8" w:space="0" w:color="auto"/>
              <w:bottom w:val="single" w:sz="2" w:space="0" w:color="auto"/>
              <w:right w:val="single" w:sz="8" w:space="0" w:color="auto"/>
            </w:tcBorders>
          </w:tcPr>
          <w:p w14:paraId="26DD7822" w14:textId="36A07D88" w:rsidR="00BB41CB" w:rsidRDefault="000172CB">
            <w:proofErr w:type="spellStart"/>
            <w:r>
              <w:t>tz</w:t>
            </w:r>
            <w:proofErr w:type="spellEnd"/>
          </w:p>
        </w:tc>
        <w:tc>
          <w:tcPr>
            <w:tcW w:w="5130" w:type="dxa"/>
            <w:tcBorders>
              <w:top w:val="single" w:sz="2" w:space="0" w:color="auto"/>
              <w:left w:val="single" w:sz="8" w:space="0" w:color="auto"/>
              <w:bottom w:val="single" w:sz="2" w:space="0" w:color="auto"/>
              <w:right w:val="single" w:sz="8" w:space="0" w:color="auto"/>
            </w:tcBorders>
          </w:tcPr>
          <w:p w14:paraId="19567211" w14:textId="77777777" w:rsidR="00BB41CB" w:rsidRDefault="00BB41CB">
            <w:r>
              <w:t>tendency of water vapor mixing ratio due to chemistry</w:t>
            </w:r>
          </w:p>
        </w:tc>
        <w:tc>
          <w:tcPr>
            <w:tcW w:w="1530" w:type="dxa"/>
            <w:tcBorders>
              <w:top w:val="single" w:sz="2" w:space="0" w:color="auto"/>
              <w:left w:val="single" w:sz="8" w:space="0" w:color="auto"/>
              <w:bottom w:val="single" w:sz="2" w:space="0" w:color="auto"/>
              <w:right w:val="nil"/>
            </w:tcBorders>
          </w:tcPr>
          <w:p w14:paraId="2462B51E" w14:textId="5C59A702" w:rsidR="00BB41CB" w:rsidRDefault="00A72C65">
            <w:r>
              <w:t>kg kg</w:t>
            </w:r>
            <w:r w:rsidR="000E1022" w:rsidRPr="000E1022">
              <w:rPr>
                <w:vertAlign w:val="superscript"/>
              </w:rPr>
              <w:t>-1</w:t>
            </w:r>
            <w:r>
              <w:t xml:space="preserve"> s</w:t>
            </w:r>
            <w:r w:rsidR="000E1022" w:rsidRPr="000E1022">
              <w:rPr>
                <w:vertAlign w:val="superscript"/>
              </w:rPr>
              <w:t>-1</w:t>
            </w:r>
          </w:p>
        </w:tc>
      </w:tr>
      <w:tr w:rsidR="00BB41CB" w14:paraId="1F562B7C" w14:textId="77777777" w:rsidTr="00442BC4">
        <w:tc>
          <w:tcPr>
            <w:tcW w:w="1800" w:type="dxa"/>
            <w:tcBorders>
              <w:top w:val="single" w:sz="2" w:space="0" w:color="auto"/>
              <w:left w:val="nil"/>
              <w:bottom w:val="single" w:sz="2" w:space="0" w:color="auto"/>
              <w:right w:val="single" w:sz="8" w:space="0" w:color="auto"/>
            </w:tcBorders>
          </w:tcPr>
          <w:p w14:paraId="7D3A5543" w14:textId="77777777" w:rsidR="00BB41CB" w:rsidRDefault="00BB41CB">
            <w:r>
              <w:t>DQVDTDYN</w:t>
            </w:r>
          </w:p>
        </w:tc>
        <w:tc>
          <w:tcPr>
            <w:tcW w:w="900" w:type="dxa"/>
            <w:tcBorders>
              <w:top w:val="single" w:sz="2" w:space="0" w:color="auto"/>
              <w:left w:val="single" w:sz="8" w:space="0" w:color="auto"/>
              <w:bottom w:val="single" w:sz="2" w:space="0" w:color="auto"/>
              <w:right w:val="single" w:sz="8" w:space="0" w:color="auto"/>
            </w:tcBorders>
          </w:tcPr>
          <w:p w14:paraId="41E5F309" w14:textId="05E89113" w:rsidR="00BB41CB" w:rsidRDefault="000172CB">
            <w:proofErr w:type="spellStart"/>
            <w:r>
              <w:t>tz</w:t>
            </w:r>
            <w:proofErr w:type="spellEnd"/>
          </w:p>
        </w:tc>
        <w:tc>
          <w:tcPr>
            <w:tcW w:w="5130" w:type="dxa"/>
            <w:tcBorders>
              <w:top w:val="single" w:sz="2" w:space="0" w:color="auto"/>
              <w:left w:val="single" w:sz="8" w:space="0" w:color="auto"/>
              <w:bottom w:val="single" w:sz="2" w:space="0" w:color="auto"/>
              <w:right w:val="single" w:sz="8" w:space="0" w:color="auto"/>
            </w:tcBorders>
          </w:tcPr>
          <w:p w14:paraId="2DA97850" w14:textId="77777777" w:rsidR="00BB41CB" w:rsidRDefault="00BB41CB">
            <w:r>
              <w:t>tendency of specific humidity due to dynamics</w:t>
            </w:r>
          </w:p>
        </w:tc>
        <w:tc>
          <w:tcPr>
            <w:tcW w:w="1530" w:type="dxa"/>
            <w:tcBorders>
              <w:top w:val="single" w:sz="2" w:space="0" w:color="auto"/>
              <w:left w:val="single" w:sz="8" w:space="0" w:color="auto"/>
              <w:bottom w:val="single" w:sz="2" w:space="0" w:color="auto"/>
              <w:right w:val="nil"/>
            </w:tcBorders>
          </w:tcPr>
          <w:p w14:paraId="597958F2" w14:textId="52719F3A" w:rsidR="00BB41CB" w:rsidRDefault="00A72C65">
            <w:r>
              <w:t>kg kg</w:t>
            </w:r>
            <w:r w:rsidR="000E1022" w:rsidRPr="000E1022">
              <w:rPr>
                <w:vertAlign w:val="superscript"/>
              </w:rPr>
              <w:t>-1</w:t>
            </w:r>
            <w:r>
              <w:t xml:space="preserve"> s</w:t>
            </w:r>
            <w:r w:rsidR="000E1022" w:rsidRPr="000E1022">
              <w:rPr>
                <w:vertAlign w:val="superscript"/>
              </w:rPr>
              <w:t>-1</w:t>
            </w:r>
          </w:p>
        </w:tc>
      </w:tr>
      <w:tr w:rsidR="00BB41CB" w14:paraId="660D9F8C" w14:textId="77777777" w:rsidTr="00442BC4">
        <w:tc>
          <w:tcPr>
            <w:tcW w:w="1800" w:type="dxa"/>
            <w:tcBorders>
              <w:top w:val="single" w:sz="2" w:space="0" w:color="auto"/>
              <w:left w:val="nil"/>
              <w:bottom w:val="single" w:sz="2" w:space="0" w:color="auto"/>
              <w:right w:val="single" w:sz="8" w:space="0" w:color="auto"/>
            </w:tcBorders>
          </w:tcPr>
          <w:p w14:paraId="47CEF948" w14:textId="77777777" w:rsidR="00BB41CB" w:rsidRDefault="00BB41CB">
            <w:r>
              <w:t>DQVDTMST</w:t>
            </w:r>
          </w:p>
        </w:tc>
        <w:tc>
          <w:tcPr>
            <w:tcW w:w="900" w:type="dxa"/>
            <w:tcBorders>
              <w:top w:val="single" w:sz="2" w:space="0" w:color="auto"/>
              <w:left w:val="single" w:sz="8" w:space="0" w:color="auto"/>
              <w:bottom w:val="single" w:sz="2" w:space="0" w:color="auto"/>
              <w:right w:val="single" w:sz="8" w:space="0" w:color="auto"/>
            </w:tcBorders>
          </w:tcPr>
          <w:p w14:paraId="6A3E12B3" w14:textId="443E6F43" w:rsidR="00BB41CB" w:rsidRDefault="000172CB">
            <w:proofErr w:type="spellStart"/>
            <w:r>
              <w:t>tz</w:t>
            </w:r>
            <w:proofErr w:type="spellEnd"/>
          </w:p>
        </w:tc>
        <w:tc>
          <w:tcPr>
            <w:tcW w:w="5130" w:type="dxa"/>
            <w:tcBorders>
              <w:top w:val="single" w:sz="2" w:space="0" w:color="auto"/>
              <w:left w:val="single" w:sz="8" w:space="0" w:color="auto"/>
              <w:bottom w:val="single" w:sz="2" w:space="0" w:color="auto"/>
              <w:right w:val="single" w:sz="8" w:space="0" w:color="auto"/>
            </w:tcBorders>
          </w:tcPr>
          <w:p w14:paraId="6A604B2B" w14:textId="77777777" w:rsidR="00BB41CB" w:rsidRDefault="00BB41CB">
            <w:r>
              <w:t>specific humidity tendency due to moist</w:t>
            </w:r>
          </w:p>
        </w:tc>
        <w:tc>
          <w:tcPr>
            <w:tcW w:w="1530" w:type="dxa"/>
            <w:tcBorders>
              <w:top w:val="single" w:sz="2" w:space="0" w:color="auto"/>
              <w:left w:val="single" w:sz="8" w:space="0" w:color="auto"/>
              <w:bottom w:val="single" w:sz="2" w:space="0" w:color="auto"/>
              <w:right w:val="nil"/>
            </w:tcBorders>
          </w:tcPr>
          <w:p w14:paraId="0B30B147" w14:textId="5F5985B8" w:rsidR="00BB41CB" w:rsidRDefault="00A72C65">
            <w:r>
              <w:t>kg kg</w:t>
            </w:r>
            <w:r w:rsidR="000E1022" w:rsidRPr="000E1022">
              <w:rPr>
                <w:vertAlign w:val="superscript"/>
              </w:rPr>
              <w:t>-1</w:t>
            </w:r>
            <w:r>
              <w:t xml:space="preserve"> s</w:t>
            </w:r>
            <w:r w:rsidR="000E1022" w:rsidRPr="000E1022">
              <w:rPr>
                <w:vertAlign w:val="superscript"/>
              </w:rPr>
              <w:t>-1</w:t>
            </w:r>
          </w:p>
        </w:tc>
      </w:tr>
      <w:tr w:rsidR="00BB41CB" w14:paraId="375B3DC7" w14:textId="77777777" w:rsidTr="00442BC4">
        <w:tc>
          <w:tcPr>
            <w:tcW w:w="1800" w:type="dxa"/>
            <w:tcBorders>
              <w:top w:val="single" w:sz="2" w:space="0" w:color="auto"/>
              <w:left w:val="nil"/>
              <w:bottom w:val="single" w:sz="2" w:space="0" w:color="auto"/>
              <w:right w:val="single" w:sz="8" w:space="0" w:color="auto"/>
            </w:tcBorders>
          </w:tcPr>
          <w:p w14:paraId="33AEA4E3" w14:textId="77777777" w:rsidR="00BB41CB" w:rsidRDefault="00BB41CB">
            <w:r>
              <w:t>DQVDTTRB</w:t>
            </w:r>
          </w:p>
        </w:tc>
        <w:tc>
          <w:tcPr>
            <w:tcW w:w="900" w:type="dxa"/>
            <w:tcBorders>
              <w:top w:val="single" w:sz="2" w:space="0" w:color="auto"/>
              <w:left w:val="single" w:sz="8" w:space="0" w:color="auto"/>
              <w:bottom w:val="single" w:sz="2" w:space="0" w:color="auto"/>
              <w:right w:val="single" w:sz="8" w:space="0" w:color="auto"/>
            </w:tcBorders>
          </w:tcPr>
          <w:p w14:paraId="4DF868F0" w14:textId="58CCB382" w:rsidR="00BB41CB" w:rsidRDefault="000172CB">
            <w:proofErr w:type="spellStart"/>
            <w:r>
              <w:t>tz</w:t>
            </w:r>
            <w:proofErr w:type="spellEnd"/>
          </w:p>
        </w:tc>
        <w:tc>
          <w:tcPr>
            <w:tcW w:w="5130" w:type="dxa"/>
            <w:tcBorders>
              <w:top w:val="single" w:sz="2" w:space="0" w:color="auto"/>
              <w:left w:val="single" w:sz="8" w:space="0" w:color="auto"/>
              <w:bottom w:val="single" w:sz="2" w:space="0" w:color="auto"/>
              <w:right w:val="single" w:sz="8" w:space="0" w:color="auto"/>
            </w:tcBorders>
          </w:tcPr>
          <w:p w14:paraId="4DDE9C2C" w14:textId="77777777" w:rsidR="00BB41CB" w:rsidRDefault="00BB41CB">
            <w:r>
              <w:t>tendency of specific humidity due to turbulence</w:t>
            </w:r>
          </w:p>
        </w:tc>
        <w:tc>
          <w:tcPr>
            <w:tcW w:w="1530" w:type="dxa"/>
            <w:tcBorders>
              <w:top w:val="single" w:sz="2" w:space="0" w:color="auto"/>
              <w:left w:val="single" w:sz="8" w:space="0" w:color="auto"/>
              <w:bottom w:val="single" w:sz="2" w:space="0" w:color="auto"/>
              <w:right w:val="nil"/>
            </w:tcBorders>
          </w:tcPr>
          <w:p w14:paraId="701A2DC8" w14:textId="03DAA344" w:rsidR="00BB41CB" w:rsidRDefault="00A72C65">
            <w:r>
              <w:t>kg kg</w:t>
            </w:r>
            <w:r w:rsidR="000E1022" w:rsidRPr="000E1022">
              <w:rPr>
                <w:vertAlign w:val="superscript"/>
              </w:rPr>
              <w:t>-1</w:t>
            </w:r>
            <w:r>
              <w:t xml:space="preserve"> s</w:t>
            </w:r>
            <w:r w:rsidR="000E1022" w:rsidRPr="000E1022">
              <w:rPr>
                <w:vertAlign w:val="superscript"/>
              </w:rPr>
              <w:t>-1</w:t>
            </w:r>
          </w:p>
        </w:tc>
      </w:tr>
      <w:tr w:rsidR="00BB41CB" w14:paraId="681F1A1E" w14:textId="77777777" w:rsidTr="00442BC4">
        <w:tc>
          <w:tcPr>
            <w:tcW w:w="1800" w:type="dxa"/>
            <w:tcBorders>
              <w:top w:val="single" w:sz="2" w:space="0" w:color="auto"/>
              <w:left w:val="nil"/>
              <w:bottom w:val="single" w:sz="2" w:space="0" w:color="auto"/>
              <w:right w:val="single" w:sz="8" w:space="0" w:color="auto"/>
            </w:tcBorders>
          </w:tcPr>
          <w:p w14:paraId="425DD954" w14:textId="77777777" w:rsidR="00BB41CB" w:rsidRDefault="00BB41CB">
            <w:r>
              <w:t>PS</w:t>
            </w:r>
          </w:p>
        </w:tc>
        <w:tc>
          <w:tcPr>
            <w:tcW w:w="900" w:type="dxa"/>
            <w:tcBorders>
              <w:top w:val="single" w:sz="2" w:space="0" w:color="auto"/>
              <w:left w:val="single" w:sz="8" w:space="0" w:color="auto"/>
              <w:bottom w:val="single" w:sz="2" w:space="0" w:color="auto"/>
              <w:right w:val="single" w:sz="8" w:space="0" w:color="auto"/>
            </w:tcBorders>
          </w:tcPr>
          <w:p w14:paraId="256743C8" w14:textId="1B5EB86F" w:rsidR="00BB41CB" w:rsidRDefault="000172CB">
            <w:r>
              <w:t>t</w:t>
            </w:r>
          </w:p>
        </w:tc>
        <w:tc>
          <w:tcPr>
            <w:tcW w:w="5130" w:type="dxa"/>
            <w:tcBorders>
              <w:top w:val="single" w:sz="2" w:space="0" w:color="auto"/>
              <w:left w:val="single" w:sz="8" w:space="0" w:color="auto"/>
              <w:bottom w:val="single" w:sz="2" w:space="0" w:color="auto"/>
              <w:right w:val="single" w:sz="8" w:space="0" w:color="auto"/>
            </w:tcBorders>
          </w:tcPr>
          <w:p w14:paraId="05A02873" w14:textId="77777777" w:rsidR="00BB41CB" w:rsidRDefault="00BB41CB">
            <w:r>
              <w:t>surface pressure</w:t>
            </w:r>
          </w:p>
        </w:tc>
        <w:tc>
          <w:tcPr>
            <w:tcW w:w="1530" w:type="dxa"/>
            <w:tcBorders>
              <w:top w:val="single" w:sz="2" w:space="0" w:color="auto"/>
              <w:left w:val="single" w:sz="8" w:space="0" w:color="auto"/>
              <w:bottom w:val="single" w:sz="2" w:space="0" w:color="auto"/>
              <w:right w:val="nil"/>
            </w:tcBorders>
          </w:tcPr>
          <w:p w14:paraId="6C3C809E" w14:textId="77777777" w:rsidR="00BB41CB" w:rsidRDefault="00BB41CB">
            <w:r>
              <w:t>Pa</w:t>
            </w:r>
          </w:p>
        </w:tc>
      </w:tr>
    </w:tbl>
    <w:p w14:paraId="0C39E052" w14:textId="77777777" w:rsidR="00BB41CB" w:rsidRDefault="00BB41CB"/>
    <w:p w14:paraId="235F6117" w14:textId="690895D8" w:rsidR="00BB41CB" w:rsidRDefault="00BB41CB">
      <w:pPr>
        <w:pStyle w:val="Heading3"/>
      </w:pPr>
      <w:bookmarkStart w:id="45" w:name="_Toc40419881"/>
      <w:proofErr w:type="spellStart"/>
      <w:r>
        <w:rPr>
          <w:color w:val="0000FF"/>
        </w:rPr>
        <w:t>rad_Nv</w:t>
      </w:r>
      <w:proofErr w:type="spellEnd"/>
      <w:r>
        <w:t xml:space="preserve">: </w:t>
      </w:r>
      <w:r w:rsidR="001B6DB9">
        <w:t>2d</w:t>
      </w:r>
      <w:r>
        <w:t xml:space="preserve"> radiation diagnostics</w:t>
      </w:r>
      <w:bookmarkEnd w:id="45"/>
    </w:p>
    <w:p w14:paraId="7ACC270A" w14:textId="77777777" w:rsidR="00A44318" w:rsidRDefault="00A44318" w:rsidP="00A44318">
      <w:r>
        <w:rPr>
          <w:b/>
          <w:bCs/>
        </w:rPr>
        <w:t xml:space="preserve">     Frequency: </w:t>
      </w:r>
      <w:r>
        <w:rPr>
          <w:i/>
          <w:iCs/>
        </w:rPr>
        <w:t>60 seconds from onset of flight</w:t>
      </w:r>
    </w:p>
    <w:p w14:paraId="0502A718" w14:textId="75C7169A" w:rsidR="00A44318" w:rsidRDefault="00A44318" w:rsidP="00A44318">
      <w:r>
        <w:rPr>
          <w:b/>
          <w:bCs/>
        </w:rPr>
        <w:t xml:space="preserve">     </w:t>
      </w:r>
      <w:r w:rsidR="00C45D26">
        <w:rPr>
          <w:b/>
          <w:bCs/>
        </w:rPr>
        <w:t>Dimensions:</w:t>
      </w:r>
      <w:r w:rsidR="00C45D26">
        <w:rPr>
          <w:i/>
          <w:iCs/>
        </w:rPr>
        <w:t xml:space="preserve"> time=dependent on length of flight; level=72</w:t>
      </w:r>
    </w:p>
    <w:p w14:paraId="4560ABC3" w14:textId="77777777" w:rsidR="00BB41CB" w:rsidRDefault="00BB41CB"/>
    <w:tbl>
      <w:tblPr>
        <w:tblW w:w="0" w:type="auto"/>
        <w:tblInd w:w="108" w:type="dxa"/>
        <w:tblLayout w:type="fixed"/>
        <w:tblLook w:val="0000" w:firstRow="0" w:lastRow="0" w:firstColumn="0" w:lastColumn="0" w:noHBand="0" w:noVBand="0"/>
      </w:tblPr>
      <w:tblGrid>
        <w:gridCol w:w="2070"/>
        <w:gridCol w:w="900"/>
        <w:gridCol w:w="4950"/>
        <w:gridCol w:w="1440"/>
      </w:tblGrid>
      <w:tr w:rsidR="00BB41CB" w14:paraId="2BC70D5C" w14:textId="77777777" w:rsidTr="00442BC4">
        <w:tc>
          <w:tcPr>
            <w:tcW w:w="2070" w:type="dxa"/>
            <w:tcBorders>
              <w:top w:val="nil"/>
              <w:left w:val="nil"/>
              <w:bottom w:val="single" w:sz="16" w:space="0" w:color="auto"/>
              <w:right w:val="single" w:sz="8" w:space="0" w:color="auto"/>
            </w:tcBorders>
          </w:tcPr>
          <w:p w14:paraId="28AA4310" w14:textId="77777777" w:rsidR="00BB41CB" w:rsidRDefault="00BB41CB">
            <w:r>
              <w:rPr>
                <w:b/>
                <w:bCs/>
                <w:i/>
                <w:iCs/>
              </w:rPr>
              <w:t xml:space="preserve">       Name</w:t>
            </w:r>
          </w:p>
        </w:tc>
        <w:tc>
          <w:tcPr>
            <w:tcW w:w="900" w:type="dxa"/>
            <w:tcBorders>
              <w:top w:val="nil"/>
              <w:left w:val="single" w:sz="8" w:space="0" w:color="auto"/>
              <w:bottom w:val="single" w:sz="16" w:space="0" w:color="auto"/>
              <w:right w:val="single" w:sz="8" w:space="0" w:color="auto"/>
            </w:tcBorders>
          </w:tcPr>
          <w:p w14:paraId="26DB93E2" w14:textId="77777777" w:rsidR="00BB41CB" w:rsidRDefault="00BB41CB">
            <w:r>
              <w:rPr>
                <w:b/>
                <w:bCs/>
                <w:i/>
                <w:iCs/>
              </w:rPr>
              <w:t xml:space="preserve"> Dim</w:t>
            </w:r>
          </w:p>
        </w:tc>
        <w:tc>
          <w:tcPr>
            <w:tcW w:w="4950" w:type="dxa"/>
            <w:tcBorders>
              <w:top w:val="nil"/>
              <w:left w:val="single" w:sz="8" w:space="0" w:color="auto"/>
              <w:bottom w:val="single" w:sz="16" w:space="0" w:color="auto"/>
              <w:right w:val="single" w:sz="8" w:space="0" w:color="auto"/>
            </w:tcBorders>
          </w:tcPr>
          <w:p w14:paraId="50C4FB20" w14:textId="77777777" w:rsidR="00BB41CB" w:rsidRDefault="00BB41CB">
            <w:r>
              <w:rPr>
                <w:b/>
                <w:bCs/>
                <w:i/>
                <w:iCs/>
              </w:rPr>
              <w:t xml:space="preserve">                               Description</w:t>
            </w:r>
          </w:p>
        </w:tc>
        <w:tc>
          <w:tcPr>
            <w:tcW w:w="1440" w:type="dxa"/>
            <w:tcBorders>
              <w:top w:val="nil"/>
              <w:left w:val="single" w:sz="8" w:space="0" w:color="auto"/>
              <w:bottom w:val="single" w:sz="16" w:space="0" w:color="auto"/>
              <w:right w:val="nil"/>
            </w:tcBorders>
          </w:tcPr>
          <w:p w14:paraId="2FE2D30B" w14:textId="77777777" w:rsidR="00BB41CB" w:rsidRDefault="00BB41CB">
            <w:r>
              <w:rPr>
                <w:b/>
                <w:bCs/>
                <w:i/>
                <w:iCs/>
              </w:rPr>
              <w:t xml:space="preserve">      Units</w:t>
            </w:r>
          </w:p>
        </w:tc>
      </w:tr>
      <w:tr w:rsidR="00BB41CB" w14:paraId="38E33502" w14:textId="77777777" w:rsidTr="00442BC4">
        <w:tc>
          <w:tcPr>
            <w:tcW w:w="2070" w:type="dxa"/>
            <w:tcBorders>
              <w:top w:val="single" w:sz="2" w:space="0" w:color="auto"/>
              <w:left w:val="nil"/>
              <w:bottom w:val="single" w:sz="2" w:space="0" w:color="auto"/>
              <w:right w:val="single" w:sz="8" w:space="0" w:color="auto"/>
            </w:tcBorders>
          </w:tcPr>
          <w:p w14:paraId="0E585D63" w14:textId="77777777" w:rsidR="00BB41CB" w:rsidRDefault="00BB41CB">
            <w:r>
              <w:t>CLOUD</w:t>
            </w:r>
          </w:p>
        </w:tc>
        <w:tc>
          <w:tcPr>
            <w:tcW w:w="900" w:type="dxa"/>
            <w:tcBorders>
              <w:top w:val="single" w:sz="2" w:space="0" w:color="auto"/>
              <w:left w:val="single" w:sz="8" w:space="0" w:color="auto"/>
              <w:bottom w:val="single" w:sz="2" w:space="0" w:color="auto"/>
              <w:right w:val="single" w:sz="8" w:space="0" w:color="auto"/>
            </w:tcBorders>
          </w:tcPr>
          <w:p w14:paraId="6F036612" w14:textId="294B9E57" w:rsidR="00BB41CB" w:rsidRDefault="000172CB">
            <w:proofErr w:type="spellStart"/>
            <w:r>
              <w:t>tz</w:t>
            </w:r>
            <w:proofErr w:type="spellEnd"/>
          </w:p>
        </w:tc>
        <w:tc>
          <w:tcPr>
            <w:tcW w:w="4950" w:type="dxa"/>
            <w:tcBorders>
              <w:top w:val="single" w:sz="2" w:space="0" w:color="auto"/>
              <w:left w:val="single" w:sz="8" w:space="0" w:color="auto"/>
              <w:bottom w:val="single" w:sz="2" w:space="0" w:color="auto"/>
              <w:right w:val="single" w:sz="8" w:space="0" w:color="auto"/>
            </w:tcBorders>
          </w:tcPr>
          <w:p w14:paraId="706FA8D6" w14:textId="77777777" w:rsidR="00BB41CB" w:rsidRDefault="00BB41CB">
            <w:r>
              <w:t>cloud fraction for radiation</w:t>
            </w:r>
          </w:p>
        </w:tc>
        <w:tc>
          <w:tcPr>
            <w:tcW w:w="1440" w:type="dxa"/>
            <w:tcBorders>
              <w:top w:val="single" w:sz="2" w:space="0" w:color="auto"/>
              <w:left w:val="single" w:sz="8" w:space="0" w:color="auto"/>
              <w:bottom w:val="single" w:sz="2" w:space="0" w:color="auto"/>
              <w:right w:val="nil"/>
            </w:tcBorders>
          </w:tcPr>
          <w:p w14:paraId="06AD13F4" w14:textId="77777777" w:rsidR="00BB41CB" w:rsidRDefault="00BB41CB">
            <w:r>
              <w:t>1</w:t>
            </w:r>
          </w:p>
        </w:tc>
      </w:tr>
      <w:tr w:rsidR="00BB41CB" w14:paraId="0AB9D153" w14:textId="77777777" w:rsidTr="00442BC4">
        <w:tc>
          <w:tcPr>
            <w:tcW w:w="2070" w:type="dxa"/>
            <w:tcBorders>
              <w:top w:val="single" w:sz="2" w:space="0" w:color="auto"/>
              <w:left w:val="nil"/>
              <w:bottom w:val="single" w:sz="2" w:space="0" w:color="auto"/>
              <w:right w:val="single" w:sz="8" w:space="0" w:color="auto"/>
            </w:tcBorders>
          </w:tcPr>
          <w:p w14:paraId="7F755E7F" w14:textId="77777777" w:rsidR="00BB41CB" w:rsidRDefault="00BB41CB">
            <w:r>
              <w:t>DELP</w:t>
            </w:r>
          </w:p>
        </w:tc>
        <w:tc>
          <w:tcPr>
            <w:tcW w:w="900" w:type="dxa"/>
            <w:tcBorders>
              <w:top w:val="single" w:sz="2" w:space="0" w:color="auto"/>
              <w:left w:val="single" w:sz="8" w:space="0" w:color="auto"/>
              <w:bottom w:val="single" w:sz="2" w:space="0" w:color="auto"/>
              <w:right w:val="single" w:sz="8" w:space="0" w:color="auto"/>
            </w:tcBorders>
          </w:tcPr>
          <w:p w14:paraId="54B726FF" w14:textId="69F231FA" w:rsidR="00BB41CB" w:rsidRDefault="000172CB">
            <w:proofErr w:type="spellStart"/>
            <w:r>
              <w:t>tz</w:t>
            </w:r>
            <w:proofErr w:type="spellEnd"/>
          </w:p>
        </w:tc>
        <w:tc>
          <w:tcPr>
            <w:tcW w:w="4950" w:type="dxa"/>
            <w:tcBorders>
              <w:top w:val="single" w:sz="2" w:space="0" w:color="auto"/>
              <w:left w:val="single" w:sz="8" w:space="0" w:color="auto"/>
              <w:bottom w:val="single" w:sz="2" w:space="0" w:color="auto"/>
              <w:right w:val="single" w:sz="8" w:space="0" w:color="auto"/>
            </w:tcBorders>
          </w:tcPr>
          <w:p w14:paraId="115FDE08" w14:textId="77777777" w:rsidR="00BB41CB" w:rsidRDefault="00BB41CB">
            <w:r>
              <w:t>pressure thickness</w:t>
            </w:r>
          </w:p>
        </w:tc>
        <w:tc>
          <w:tcPr>
            <w:tcW w:w="1440" w:type="dxa"/>
            <w:tcBorders>
              <w:top w:val="single" w:sz="2" w:space="0" w:color="auto"/>
              <w:left w:val="single" w:sz="8" w:space="0" w:color="auto"/>
              <w:bottom w:val="single" w:sz="2" w:space="0" w:color="auto"/>
              <w:right w:val="nil"/>
            </w:tcBorders>
          </w:tcPr>
          <w:p w14:paraId="25D580C5" w14:textId="77777777" w:rsidR="00BB41CB" w:rsidRDefault="00BB41CB">
            <w:r>
              <w:t>Pa</w:t>
            </w:r>
          </w:p>
        </w:tc>
      </w:tr>
      <w:tr w:rsidR="00BB41CB" w14:paraId="611705E0" w14:textId="77777777" w:rsidTr="00442BC4">
        <w:tc>
          <w:tcPr>
            <w:tcW w:w="2070" w:type="dxa"/>
            <w:tcBorders>
              <w:top w:val="single" w:sz="2" w:space="0" w:color="auto"/>
              <w:left w:val="nil"/>
              <w:bottom w:val="single" w:sz="2" w:space="0" w:color="auto"/>
              <w:right w:val="single" w:sz="8" w:space="0" w:color="auto"/>
            </w:tcBorders>
          </w:tcPr>
          <w:p w14:paraId="15A002C5" w14:textId="77777777" w:rsidR="00BB41CB" w:rsidRDefault="00BB41CB">
            <w:r>
              <w:t>DTDTLWR</w:t>
            </w:r>
          </w:p>
        </w:tc>
        <w:tc>
          <w:tcPr>
            <w:tcW w:w="900" w:type="dxa"/>
            <w:tcBorders>
              <w:top w:val="single" w:sz="2" w:space="0" w:color="auto"/>
              <w:left w:val="single" w:sz="8" w:space="0" w:color="auto"/>
              <w:bottom w:val="single" w:sz="2" w:space="0" w:color="auto"/>
              <w:right w:val="single" w:sz="8" w:space="0" w:color="auto"/>
            </w:tcBorders>
          </w:tcPr>
          <w:p w14:paraId="3696FA16" w14:textId="034BEF6C" w:rsidR="00BB41CB" w:rsidRDefault="000172CB">
            <w:proofErr w:type="spellStart"/>
            <w:r>
              <w:t>tz</w:t>
            </w:r>
            <w:proofErr w:type="spellEnd"/>
          </w:p>
        </w:tc>
        <w:tc>
          <w:tcPr>
            <w:tcW w:w="4950" w:type="dxa"/>
            <w:tcBorders>
              <w:top w:val="single" w:sz="2" w:space="0" w:color="auto"/>
              <w:left w:val="single" w:sz="8" w:space="0" w:color="auto"/>
              <w:bottom w:val="single" w:sz="2" w:space="0" w:color="auto"/>
              <w:right w:val="single" w:sz="8" w:space="0" w:color="auto"/>
            </w:tcBorders>
          </w:tcPr>
          <w:p w14:paraId="5904F283" w14:textId="77777777" w:rsidR="00BB41CB" w:rsidRDefault="00BB41CB">
            <w:r>
              <w:t>air temperature tendency due to longwave</w:t>
            </w:r>
          </w:p>
        </w:tc>
        <w:tc>
          <w:tcPr>
            <w:tcW w:w="1440" w:type="dxa"/>
            <w:tcBorders>
              <w:top w:val="single" w:sz="2" w:space="0" w:color="auto"/>
              <w:left w:val="single" w:sz="8" w:space="0" w:color="auto"/>
              <w:bottom w:val="single" w:sz="2" w:space="0" w:color="auto"/>
              <w:right w:val="nil"/>
            </w:tcBorders>
          </w:tcPr>
          <w:p w14:paraId="2DD8613C" w14:textId="681AAFEA" w:rsidR="00BB41CB" w:rsidRPr="00A72C65" w:rsidRDefault="00BB41CB">
            <w:pPr>
              <w:rPr>
                <w:vertAlign w:val="superscript"/>
              </w:rPr>
            </w:pPr>
            <w:r>
              <w:t>K s</w:t>
            </w:r>
            <w:r w:rsidR="000E1022" w:rsidRPr="000E1022">
              <w:rPr>
                <w:vertAlign w:val="superscript"/>
              </w:rPr>
              <w:t>-1</w:t>
            </w:r>
          </w:p>
        </w:tc>
      </w:tr>
      <w:tr w:rsidR="00BB41CB" w14:paraId="65FA4756" w14:textId="77777777" w:rsidTr="00442BC4">
        <w:tc>
          <w:tcPr>
            <w:tcW w:w="2070" w:type="dxa"/>
            <w:tcBorders>
              <w:top w:val="single" w:sz="2" w:space="0" w:color="auto"/>
              <w:left w:val="nil"/>
              <w:bottom w:val="single" w:sz="2" w:space="0" w:color="auto"/>
              <w:right w:val="single" w:sz="8" w:space="0" w:color="auto"/>
            </w:tcBorders>
          </w:tcPr>
          <w:p w14:paraId="4B493C5D" w14:textId="77777777" w:rsidR="00BB41CB" w:rsidRDefault="00BB41CB">
            <w:r>
              <w:t>DTDTLWRCLR</w:t>
            </w:r>
          </w:p>
        </w:tc>
        <w:tc>
          <w:tcPr>
            <w:tcW w:w="900" w:type="dxa"/>
            <w:tcBorders>
              <w:top w:val="single" w:sz="2" w:space="0" w:color="auto"/>
              <w:left w:val="single" w:sz="8" w:space="0" w:color="auto"/>
              <w:bottom w:val="single" w:sz="2" w:space="0" w:color="auto"/>
              <w:right w:val="single" w:sz="8" w:space="0" w:color="auto"/>
            </w:tcBorders>
          </w:tcPr>
          <w:p w14:paraId="539D9B65" w14:textId="328F17F6" w:rsidR="00BB41CB" w:rsidRDefault="000172CB">
            <w:proofErr w:type="spellStart"/>
            <w:r>
              <w:t>tz</w:t>
            </w:r>
            <w:proofErr w:type="spellEnd"/>
          </w:p>
        </w:tc>
        <w:tc>
          <w:tcPr>
            <w:tcW w:w="4950" w:type="dxa"/>
            <w:tcBorders>
              <w:top w:val="single" w:sz="2" w:space="0" w:color="auto"/>
              <w:left w:val="single" w:sz="8" w:space="0" w:color="auto"/>
              <w:bottom w:val="single" w:sz="2" w:space="0" w:color="auto"/>
              <w:right w:val="single" w:sz="8" w:space="0" w:color="auto"/>
            </w:tcBorders>
          </w:tcPr>
          <w:p w14:paraId="605F42D6" w14:textId="77777777" w:rsidR="00BB41CB" w:rsidRDefault="00BB41CB">
            <w:r>
              <w:t>air temperature tendency due to longwave for clear skies</w:t>
            </w:r>
          </w:p>
        </w:tc>
        <w:tc>
          <w:tcPr>
            <w:tcW w:w="1440" w:type="dxa"/>
            <w:tcBorders>
              <w:top w:val="single" w:sz="2" w:space="0" w:color="auto"/>
              <w:left w:val="single" w:sz="8" w:space="0" w:color="auto"/>
              <w:bottom w:val="single" w:sz="2" w:space="0" w:color="auto"/>
              <w:right w:val="nil"/>
            </w:tcBorders>
          </w:tcPr>
          <w:p w14:paraId="41940115" w14:textId="1A5DB529" w:rsidR="00BB41CB" w:rsidRDefault="00BB41CB">
            <w:r>
              <w:t>K s</w:t>
            </w:r>
            <w:r w:rsidR="000E1022" w:rsidRPr="000E1022">
              <w:rPr>
                <w:vertAlign w:val="superscript"/>
              </w:rPr>
              <w:t>-1</w:t>
            </w:r>
          </w:p>
        </w:tc>
      </w:tr>
      <w:tr w:rsidR="00BB41CB" w14:paraId="32F5FC7C" w14:textId="77777777" w:rsidTr="00442BC4">
        <w:tc>
          <w:tcPr>
            <w:tcW w:w="2070" w:type="dxa"/>
            <w:tcBorders>
              <w:top w:val="single" w:sz="2" w:space="0" w:color="auto"/>
              <w:left w:val="nil"/>
              <w:bottom w:val="single" w:sz="2" w:space="0" w:color="auto"/>
              <w:right w:val="single" w:sz="8" w:space="0" w:color="auto"/>
            </w:tcBorders>
          </w:tcPr>
          <w:p w14:paraId="4D8F9DBC" w14:textId="77777777" w:rsidR="00BB41CB" w:rsidRDefault="00BB41CB">
            <w:r>
              <w:lastRenderedPageBreak/>
              <w:t>DTDTSWR</w:t>
            </w:r>
          </w:p>
        </w:tc>
        <w:tc>
          <w:tcPr>
            <w:tcW w:w="900" w:type="dxa"/>
            <w:tcBorders>
              <w:top w:val="single" w:sz="2" w:space="0" w:color="auto"/>
              <w:left w:val="single" w:sz="8" w:space="0" w:color="auto"/>
              <w:bottom w:val="single" w:sz="2" w:space="0" w:color="auto"/>
              <w:right w:val="single" w:sz="8" w:space="0" w:color="auto"/>
            </w:tcBorders>
          </w:tcPr>
          <w:p w14:paraId="19A319EE" w14:textId="599FEF95" w:rsidR="00BB41CB" w:rsidRDefault="000172CB">
            <w:proofErr w:type="spellStart"/>
            <w:r>
              <w:t>tz</w:t>
            </w:r>
            <w:proofErr w:type="spellEnd"/>
          </w:p>
        </w:tc>
        <w:tc>
          <w:tcPr>
            <w:tcW w:w="4950" w:type="dxa"/>
            <w:tcBorders>
              <w:top w:val="single" w:sz="2" w:space="0" w:color="auto"/>
              <w:left w:val="single" w:sz="8" w:space="0" w:color="auto"/>
              <w:bottom w:val="single" w:sz="2" w:space="0" w:color="auto"/>
              <w:right w:val="single" w:sz="8" w:space="0" w:color="auto"/>
            </w:tcBorders>
          </w:tcPr>
          <w:p w14:paraId="212670C4" w14:textId="77777777" w:rsidR="00BB41CB" w:rsidRDefault="00BB41CB">
            <w:r>
              <w:t>air temperature tendency due to shortwave</w:t>
            </w:r>
          </w:p>
        </w:tc>
        <w:tc>
          <w:tcPr>
            <w:tcW w:w="1440" w:type="dxa"/>
            <w:tcBorders>
              <w:top w:val="single" w:sz="2" w:space="0" w:color="auto"/>
              <w:left w:val="single" w:sz="8" w:space="0" w:color="auto"/>
              <w:bottom w:val="single" w:sz="2" w:space="0" w:color="auto"/>
              <w:right w:val="nil"/>
            </w:tcBorders>
          </w:tcPr>
          <w:p w14:paraId="5AC0D69C" w14:textId="2C7C4910" w:rsidR="00BB41CB" w:rsidRDefault="00BB41CB">
            <w:r>
              <w:t>K s</w:t>
            </w:r>
            <w:r w:rsidR="000E1022" w:rsidRPr="000E1022">
              <w:rPr>
                <w:vertAlign w:val="superscript"/>
              </w:rPr>
              <w:t>-1</w:t>
            </w:r>
          </w:p>
        </w:tc>
      </w:tr>
      <w:tr w:rsidR="00BB41CB" w14:paraId="56C91453" w14:textId="77777777" w:rsidTr="00442BC4">
        <w:tc>
          <w:tcPr>
            <w:tcW w:w="2070" w:type="dxa"/>
            <w:tcBorders>
              <w:top w:val="single" w:sz="2" w:space="0" w:color="auto"/>
              <w:left w:val="nil"/>
              <w:bottom w:val="single" w:sz="2" w:space="0" w:color="auto"/>
              <w:right w:val="single" w:sz="8" w:space="0" w:color="auto"/>
            </w:tcBorders>
          </w:tcPr>
          <w:p w14:paraId="21E3E469" w14:textId="77777777" w:rsidR="00BB41CB" w:rsidRDefault="00BB41CB">
            <w:r>
              <w:t>DTDTSWRCLR</w:t>
            </w:r>
          </w:p>
        </w:tc>
        <w:tc>
          <w:tcPr>
            <w:tcW w:w="900" w:type="dxa"/>
            <w:tcBorders>
              <w:top w:val="single" w:sz="2" w:space="0" w:color="auto"/>
              <w:left w:val="single" w:sz="8" w:space="0" w:color="auto"/>
              <w:bottom w:val="single" w:sz="2" w:space="0" w:color="auto"/>
              <w:right w:val="single" w:sz="8" w:space="0" w:color="auto"/>
            </w:tcBorders>
          </w:tcPr>
          <w:p w14:paraId="3EBE4EEF" w14:textId="7725084A" w:rsidR="00BB41CB" w:rsidRDefault="000172CB">
            <w:proofErr w:type="spellStart"/>
            <w:r>
              <w:t>tz</w:t>
            </w:r>
            <w:proofErr w:type="spellEnd"/>
          </w:p>
        </w:tc>
        <w:tc>
          <w:tcPr>
            <w:tcW w:w="4950" w:type="dxa"/>
            <w:tcBorders>
              <w:top w:val="single" w:sz="2" w:space="0" w:color="auto"/>
              <w:left w:val="single" w:sz="8" w:space="0" w:color="auto"/>
              <w:bottom w:val="single" w:sz="2" w:space="0" w:color="auto"/>
              <w:right w:val="single" w:sz="8" w:space="0" w:color="auto"/>
            </w:tcBorders>
          </w:tcPr>
          <w:p w14:paraId="25E708E8" w14:textId="77777777" w:rsidR="00BB41CB" w:rsidRDefault="00BB41CB">
            <w:r>
              <w:t>air temperature tendency due to shortwave for clear skies</w:t>
            </w:r>
          </w:p>
        </w:tc>
        <w:tc>
          <w:tcPr>
            <w:tcW w:w="1440" w:type="dxa"/>
            <w:tcBorders>
              <w:top w:val="single" w:sz="2" w:space="0" w:color="auto"/>
              <w:left w:val="single" w:sz="8" w:space="0" w:color="auto"/>
              <w:bottom w:val="single" w:sz="2" w:space="0" w:color="auto"/>
              <w:right w:val="nil"/>
            </w:tcBorders>
          </w:tcPr>
          <w:p w14:paraId="2B4D7D35" w14:textId="556DBB6A" w:rsidR="00BB41CB" w:rsidRDefault="00BB41CB">
            <w:r>
              <w:t>K s</w:t>
            </w:r>
            <w:r w:rsidR="000E1022" w:rsidRPr="000E1022">
              <w:rPr>
                <w:vertAlign w:val="superscript"/>
              </w:rPr>
              <w:t>-1</w:t>
            </w:r>
          </w:p>
        </w:tc>
      </w:tr>
      <w:tr w:rsidR="00BB41CB" w14:paraId="7D1A68C8" w14:textId="77777777" w:rsidTr="00442BC4">
        <w:tc>
          <w:tcPr>
            <w:tcW w:w="2070" w:type="dxa"/>
            <w:tcBorders>
              <w:top w:val="single" w:sz="2" w:space="0" w:color="auto"/>
              <w:left w:val="nil"/>
              <w:bottom w:val="single" w:sz="2" w:space="0" w:color="auto"/>
              <w:right w:val="single" w:sz="8" w:space="0" w:color="auto"/>
            </w:tcBorders>
          </w:tcPr>
          <w:p w14:paraId="7B1D8539" w14:textId="77777777" w:rsidR="00BB41CB" w:rsidRDefault="00BB41CB">
            <w:r>
              <w:t>PS</w:t>
            </w:r>
          </w:p>
        </w:tc>
        <w:tc>
          <w:tcPr>
            <w:tcW w:w="900" w:type="dxa"/>
            <w:tcBorders>
              <w:top w:val="single" w:sz="2" w:space="0" w:color="auto"/>
              <w:left w:val="single" w:sz="8" w:space="0" w:color="auto"/>
              <w:bottom w:val="single" w:sz="2" w:space="0" w:color="auto"/>
              <w:right w:val="single" w:sz="8" w:space="0" w:color="auto"/>
            </w:tcBorders>
          </w:tcPr>
          <w:p w14:paraId="368CCA14" w14:textId="026E65BC" w:rsidR="00BB41CB" w:rsidRDefault="000172CB">
            <w:r>
              <w:t>t</w:t>
            </w:r>
          </w:p>
        </w:tc>
        <w:tc>
          <w:tcPr>
            <w:tcW w:w="4950" w:type="dxa"/>
            <w:tcBorders>
              <w:top w:val="single" w:sz="2" w:space="0" w:color="auto"/>
              <w:left w:val="single" w:sz="8" w:space="0" w:color="auto"/>
              <w:bottom w:val="single" w:sz="2" w:space="0" w:color="auto"/>
              <w:right w:val="single" w:sz="8" w:space="0" w:color="auto"/>
            </w:tcBorders>
          </w:tcPr>
          <w:p w14:paraId="52312A2C" w14:textId="77777777" w:rsidR="00BB41CB" w:rsidRDefault="00BB41CB">
            <w:r>
              <w:t>surface pressure</w:t>
            </w:r>
          </w:p>
        </w:tc>
        <w:tc>
          <w:tcPr>
            <w:tcW w:w="1440" w:type="dxa"/>
            <w:tcBorders>
              <w:top w:val="single" w:sz="2" w:space="0" w:color="auto"/>
              <w:left w:val="single" w:sz="8" w:space="0" w:color="auto"/>
              <w:bottom w:val="single" w:sz="2" w:space="0" w:color="auto"/>
              <w:right w:val="nil"/>
            </w:tcBorders>
          </w:tcPr>
          <w:p w14:paraId="432BA9B5" w14:textId="77777777" w:rsidR="00BB41CB" w:rsidRDefault="00BB41CB">
            <w:r>
              <w:t>Pa</w:t>
            </w:r>
          </w:p>
        </w:tc>
      </w:tr>
    </w:tbl>
    <w:p w14:paraId="7932AD4D" w14:textId="77777777" w:rsidR="00BB41CB" w:rsidRDefault="00BB41CB"/>
    <w:p w14:paraId="39702FF6" w14:textId="380201F2" w:rsidR="00BB41CB" w:rsidRDefault="00BB41CB" w:rsidP="00A44318">
      <w:pPr>
        <w:pStyle w:val="Heading3"/>
      </w:pPr>
      <w:bookmarkStart w:id="46" w:name="_Toc40419882"/>
      <w:proofErr w:type="spellStart"/>
      <w:r>
        <w:rPr>
          <w:color w:val="0000FF"/>
        </w:rPr>
        <w:t>tdt_Nv</w:t>
      </w:r>
      <w:proofErr w:type="spellEnd"/>
      <w:r>
        <w:t xml:space="preserve">: </w:t>
      </w:r>
      <w:r w:rsidR="00C45D26">
        <w:t>2d</w:t>
      </w:r>
      <w:r>
        <w:t xml:space="preserve"> temperature tendencies</w:t>
      </w:r>
      <w:bookmarkEnd w:id="46"/>
    </w:p>
    <w:p w14:paraId="56F8DE3C" w14:textId="73F39E35" w:rsidR="00A44318" w:rsidRDefault="00BB41CB" w:rsidP="00A44318">
      <w:r>
        <w:rPr>
          <w:b/>
          <w:bCs/>
        </w:rPr>
        <w:t xml:space="preserve">     </w:t>
      </w:r>
      <w:r w:rsidR="00A44318">
        <w:rPr>
          <w:b/>
          <w:bCs/>
        </w:rPr>
        <w:t xml:space="preserve"> Frequency: </w:t>
      </w:r>
      <w:r w:rsidR="00A44318">
        <w:rPr>
          <w:i/>
          <w:iCs/>
        </w:rPr>
        <w:t>60 seconds from onset of flight</w:t>
      </w:r>
    </w:p>
    <w:p w14:paraId="563259BD" w14:textId="67618B10" w:rsidR="00BB41CB" w:rsidRDefault="00C45D26">
      <w:r>
        <w:rPr>
          <w:b/>
          <w:bCs/>
        </w:rPr>
        <w:t xml:space="preserve">      Dimensions:</w:t>
      </w:r>
      <w:r>
        <w:rPr>
          <w:i/>
          <w:iCs/>
        </w:rPr>
        <w:t xml:space="preserve"> time=dependent on length of flight; level=72</w:t>
      </w:r>
    </w:p>
    <w:tbl>
      <w:tblPr>
        <w:tblW w:w="9360" w:type="dxa"/>
        <w:tblInd w:w="108" w:type="dxa"/>
        <w:tblLayout w:type="fixed"/>
        <w:tblLook w:val="0000" w:firstRow="0" w:lastRow="0" w:firstColumn="0" w:lastColumn="0" w:noHBand="0" w:noVBand="0"/>
      </w:tblPr>
      <w:tblGrid>
        <w:gridCol w:w="1800"/>
        <w:gridCol w:w="900"/>
        <w:gridCol w:w="5220"/>
        <w:gridCol w:w="1440"/>
      </w:tblGrid>
      <w:tr w:rsidR="00BB41CB" w14:paraId="457BA8C1" w14:textId="77777777" w:rsidTr="00747831">
        <w:tc>
          <w:tcPr>
            <w:tcW w:w="1800" w:type="dxa"/>
            <w:tcBorders>
              <w:top w:val="nil"/>
              <w:left w:val="nil"/>
              <w:bottom w:val="single" w:sz="16" w:space="0" w:color="auto"/>
              <w:right w:val="single" w:sz="8" w:space="0" w:color="auto"/>
            </w:tcBorders>
          </w:tcPr>
          <w:p w14:paraId="64A97F8D" w14:textId="77777777" w:rsidR="00BB41CB" w:rsidRDefault="00BB41CB">
            <w:r>
              <w:rPr>
                <w:b/>
                <w:bCs/>
                <w:i/>
                <w:iCs/>
              </w:rPr>
              <w:t xml:space="preserve">       Name</w:t>
            </w:r>
          </w:p>
        </w:tc>
        <w:tc>
          <w:tcPr>
            <w:tcW w:w="900" w:type="dxa"/>
            <w:tcBorders>
              <w:top w:val="nil"/>
              <w:left w:val="single" w:sz="8" w:space="0" w:color="auto"/>
              <w:bottom w:val="single" w:sz="16" w:space="0" w:color="auto"/>
              <w:right w:val="single" w:sz="8" w:space="0" w:color="auto"/>
            </w:tcBorders>
          </w:tcPr>
          <w:p w14:paraId="558F2089" w14:textId="77777777" w:rsidR="00BB41CB" w:rsidRDefault="00BB41CB">
            <w:r>
              <w:rPr>
                <w:b/>
                <w:bCs/>
                <w:i/>
                <w:iCs/>
              </w:rPr>
              <w:t xml:space="preserve"> Dim</w:t>
            </w:r>
          </w:p>
        </w:tc>
        <w:tc>
          <w:tcPr>
            <w:tcW w:w="5220" w:type="dxa"/>
            <w:tcBorders>
              <w:top w:val="nil"/>
              <w:left w:val="single" w:sz="8" w:space="0" w:color="auto"/>
              <w:bottom w:val="single" w:sz="16" w:space="0" w:color="auto"/>
              <w:right w:val="single" w:sz="8" w:space="0" w:color="auto"/>
            </w:tcBorders>
          </w:tcPr>
          <w:p w14:paraId="6EDFF937" w14:textId="77777777" w:rsidR="00BB41CB" w:rsidRDefault="00BB41CB">
            <w:r>
              <w:rPr>
                <w:b/>
                <w:bCs/>
                <w:i/>
                <w:iCs/>
              </w:rPr>
              <w:t xml:space="preserve">                               Description</w:t>
            </w:r>
          </w:p>
        </w:tc>
        <w:tc>
          <w:tcPr>
            <w:tcW w:w="1440" w:type="dxa"/>
            <w:tcBorders>
              <w:top w:val="nil"/>
              <w:left w:val="single" w:sz="8" w:space="0" w:color="auto"/>
              <w:bottom w:val="single" w:sz="16" w:space="0" w:color="auto"/>
              <w:right w:val="nil"/>
            </w:tcBorders>
          </w:tcPr>
          <w:p w14:paraId="21689DD5" w14:textId="77777777" w:rsidR="00BB41CB" w:rsidRDefault="00BB41CB">
            <w:r>
              <w:rPr>
                <w:b/>
                <w:bCs/>
                <w:i/>
                <w:iCs/>
              </w:rPr>
              <w:t xml:space="preserve">      Units</w:t>
            </w:r>
          </w:p>
        </w:tc>
      </w:tr>
      <w:tr w:rsidR="00BB41CB" w14:paraId="16C051A1" w14:textId="77777777" w:rsidTr="00747831">
        <w:tc>
          <w:tcPr>
            <w:tcW w:w="1800" w:type="dxa"/>
            <w:tcBorders>
              <w:top w:val="single" w:sz="2" w:space="0" w:color="auto"/>
              <w:left w:val="nil"/>
              <w:bottom w:val="single" w:sz="2" w:space="0" w:color="auto"/>
              <w:right w:val="single" w:sz="8" w:space="0" w:color="auto"/>
            </w:tcBorders>
          </w:tcPr>
          <w:p w14:paraId="3405CCAE" w14:textId="77777777" w:rsidR="00BB41CB" w:rsidRDefault="00BB41CB">
            <w:r>
              <w:t>DELP</w:t>
            </w:r>
          </w:p>
        </w:tc>
        <w:tc>
          <w:tcPr>
            <w:tcW w:w="900" w:type="dxa"/>
            <w:tcBorders>
              <w:top w:val="single" w:sz="2" w:space="0" w:color="auto"/>
              <w:left w:val="single" w:sz="8" w:space="0" w:color="auto"/>
              <w:bottom w:val="single" w:sz="2" w:space="0" w:color="auto"/>
              <w:right w:val="single" w:sz="8" w:space="0" w:color="auto"/>
            </w:tcBorders>
          </w:tcPr>
          <w:p w14:paraId="5D89FD82" w14:textId="628EB138" w:rsidR="00BB41CB" w:rsidRDefault="000172CB">
            <w:proofErr w:type="spellStart"/>
            <w:r>
              <w:t>tz</w:t>
            </w:r>
            <w:proofErr w:type="spellEnd"/>
          </w:p>
        </w:tc>
        <w:tc>
          <w:tcPr>
            <w:tcW w:w="5220" w:type="dxa"/>
            <w:tcBorders>
              <w:top w:val="single" w:sz="2" w:space="0" w:color="auto"/>
              <w:left w:val="single" w:sz="8" w:space="0" w:color="auto"/>
              <w:bottom w:val="single" w:sz="2" w:space="0" w:color="auto"/>
              <w:right w:val="single" w:sz="8" w:space="0" w:color="auto"/>
            </w:tcBorders>
          </w:tcPr>
          <w:p w14:paraId="11CF5D50" w14:textId="77777777" w:rsidR="00BB41CB" w:rsidRDefault="00BB41CB">
            <w:r>
              <w:t>pressure thickness</w:t>
            </w:r>
          </w:p>
        </w:tc>
        <w:tc>
          <w:tcPr>
            <w:tcW w:w="1440" w:type="dxa"/>
            <w:tcBorders>
              <w:top w:val="single" w:sz="2" w:space="0" w:color="auto"/>
              <w:left w:val="single" w:sz="8" w:space="0" w:color="auto"/>
              <w:bottom w:val="single" w:sz="2" w:space="0" w:color="auto"/>
              <w:right w:val="nil"/>
            </w:tcBorders>
          </w:tcPr>
          <w:p w14:paraId="5B3B8DEB" w14:textId="77777777" w:rsidR="00BB41CB" w:rsidRDefault="00BB41CB">
            <w:r>
              <w:t>Pa</w:t>
            </w:r>
          </w:p>
        </w:tc>
      </w:tr>
      <w:tr w:rsidR="00BB41CB" w14:paraId="4A2030E2" w14:textId="77777777" w:rsidTr="00747831">
        <w:tc>
          <w:tcPr>
            <w:tcW w:w="1800" w:type="dxa"/>
            <w:tcBorders>
              <w:top w:val="single" w:sz="2" w:space="0" w:color="auto"/>
              <w:left w:val="nil"/>
              <w:bottom w:val="single" w:sz="2" w:space="0" w:color="auto"/>
              <w:right w:val="single" w:sz="8" w:space="0" w:color="auto"/>
            </w:tcBorders>
          </w:tcPr>
          <w:p w14:paraId="6B085E7C" w14:textId="77777777" w:rsidR="00BB41CB" w:rsidRDefault="00BB41CB">
            <w:r>
              <w:t>DTDTANA</w:t>
            </w:r>
          </w:p>
        </w:tc>
        <w:tc>
          <w:tcPr>
            <w:tcW w:w="900" w:type="dxa"/>
            <w:tcBorders>
              <w:top w:val="single" w:sz="2" w:space="0" w:color="auto"/>
              <w:left w:val="single" w:sz="8" w:space="0" w:color="auto"/>
              <w:bottom w:val="single" w:sz="2" w:space="0" w:color="auto"/>
              <w:right w:val="single" w:sz="8" w:space="0" w:color="auto"/>
            </w:tcBorders>
          </w:tcPr>
          <w:p w14:paraId="3B1DA273" w14:textId="64506940" w:rsidR="00BB41CB" w:rsidRDefault="000172CB">
            <w:proofErr w:type="spellStart"/>
            <w:r>
              <w:t>tz</w:t>
            </w:r>
            <w:proofErr w:type="spellEnd"/>
          </w:p>
        </w:tc>
        <w:tc>
          <w:tcPr>
            <w:tcW w:w="5220" w:type="dxa"/>
            <w:tcBorders>
              <w:top w:val="single" w:sz="2" w:space="0" w:color="auto"/>
              <w:left w:val="single" w:sz="8" w:space="0" w:color="auto"/>
              <w:bottom w:val="single" w:sz="2" w:space="0" w:color="auto"/>
              <w:right w:val="single" w:sz="8" w:space="0" w:color="auto"/>
            </w:tcBorders>
          </w:tcPr>
          <w:p w14:paraId="7AEDE2BA" w14:textId="77777777" w:rsidR="00BB41CB" w:rsidRDefault="00BB41CB">
            <w:r>
              <w:t>total temperature analysis tendency</w:t>
            </w:r>
          </w:p>
        </w:tc>
        <w:tc>
          <w:tcPr>
            <w:tcW w:w="1440" w:type="dxa"/>
            <w:tcBorders>
              <w:top w:val="single" w:sz="2" w:space="0" w:color="auto"/>
              <w:left w:val="single" w:sz="8" w:space="0" w:color="auto"/>
              <w:bottom w:val="single" w:sz="2" w:space="0" w:color="auto"/>
              <w:right w:val="nil"/>
            </w:tcBorders>
          </w:tcPr>
          <w:p w14:paraId="131FE851" w14:textId="542D810E" w:rsidR="00BB41CB" w:rsidRDefault="00BB41CB">
            <w:r>
              <w:t>K s</w:t>
            </w:r>
            <w:r w:rsidR="000E1022" w:rsidRPr="000E1022">
              <w:rPr>
                <w:vertAlign w:val="superscript"/>
              </w:rPr>
              <w:t>-1</w:t>
            </w:r>
          </w:p>
        </w:tc>
      </w:tr>
      <w:tr w:rsidR="00BB41CB" w14:paraId="1BAAEE69" w14:textId="77777777" w:rsidTr="00747831">
        <w:tc>
          <w:tcPr>
            <w:tcW w:w="1800" w:type="dxa"/>
            <w:tcBorders>
              <w:top w:val="single" w:sz="2" w:space="0" w:color="auto"/>
              <w:left w:val="nil"/>
              <w:bottom w:val="single" w:sz="2" w:space="0" w:color="auto"/>
              <w:right w:val="single" w:sz="8" w:space="0" w:color="auto"/>
            </w:tcBorders>
          </w:tcPr>
          <w:p w14:paraId="5000368D" w14:textId="77777777" w:rsidR="00BB41CB" w:rsidRDefault="00BB41CB">
            <w:r>
              <w:t>DTDTDYN</w:t>
            </w:r>
          </w:p>
        </w:tc>
        <w:tc>
          <w:tcPr>
            <w:tcW w:w="900" w:type="dxa"/>
            <w:tcBorders>
              <w:top w:val="single" w:sz="2" w:space="0" w:color="auto"/>
              <w:left w:val="single" w:sz="8" w:space="0" w:color="auto"/>
              <w:bottom w:val="single" w:sz="2" w:space="0" w:color="auto"/>
              <w:right w:val="single" w:sz="8" w:space="0" w:color="auto"/>
            </w:tcBorders>
          </w:tcPr>
          <w:p w14:paraId="3339A101" w14:textId="423F7884" w:rsidR="00BB41CB" w:rsidRDefault="000172CB">
            <w:proofErr w:type="spellStart"/>
            <w:r>
              <w:t>tz</w:t>
            </w:r>
            <w:proofErr w:type="spellEnd"/>
          </w:p>
        </w:tc>
        <w:tc>
          <w:tcPr>
            <w:tcW w:w="5220" w:type="dxa"/>
            <w:tcBorders>
              <w:top w:val="single" w:sz="2" w:space="0" w:color="auto"/>
              <w:left w:val="single" w:sz="8" w:space="0" w:color="auto"/>
              <w:bottom w:val="single" w:sz="2" w:space="0" w:color="auto"/>
              <w:right w:val="single" w:sz="8" w:space="0" w:color="auto"/>
            </w:tcBorders>
          </w:tcPr>
          <w:p w14:paraId="44E27EC7" w14:textId="77777777" w:rsidR="00BB41CB" w:rsidRDefault="00BB41CB">
            <w:r>
              <w:t>tendency of air temperature due to dynamics</w:t>
            </w:r>
          </w:p>
        </w:tc>
        <w:tc>
          <w:tcPr>
            <w:tcW w:w="1440" w:type="dxa"/>
            <w:tcBorders>
              <w:top w:val="single" w:sz="2" w:space="0" w:color="auto"/>
              <w:left w:val="single" w:sz="8" w:space="0" w:color="auto"/>
              <w:bottom w:val="single" w:sz="2" w:space="0" w:color="auto"/>
              <w:right w:val="nil"/>
            </w:tcBorders>
          </w:tcPr>
          <w:p w14:paraId="402662D9" w14:textId="16C685AB" w:rsidR="00BB41CB" w:rsidRDefault="00BB41CB">
            <w:r>
              <w:t>K s</w:t>
            </w:r>
            <w:r w:rsidR="000E1022" w:rsidRPr="000E1022">
              <w:rPr>
                <w:vertAlign w:val="superscript"/>
              </w:rPr>
              <w:t>-1</w:t>
            </w:r>
          </w:p>
        </w:tc>
      </w:tr>
      <w:tr w:rsidR="00BB41CB" w14:paraId="7B70AE0E" w14:textId="77777777" w:rsidTr="00747831">
        <w:tc>
          <w:tcPr>
            <w:tcW w:w="1800" w:type="dxa"/>
            <w:tcBorders>
              <w:top w:val="single" w:sz="2" w:space="0" w:color="auto"/>
              <w:left w:val="nil"/>
              <w:bottom w:val="single" w:sz="2" w:space="0" w:color="auto"/>
              <w:right w:val="single" w:sz="8" w:space="0" w:color="auto"/>
            </w:tcBorders>
          </w:tcPr>
          <w:p w14:paraId="0788E1E1" w14:textId="77777777" w:rsidR="00BB41CB" w:rsidRDefault="00BB41CB">
            <w:r>
              <w:t>DTDTFRI</w:t>
            </w:r>
          </w:p>
        </w:tc>
        <w:tc>
          <w:tcPr>
            <w:tcW w:w="900" w:type="dxa"/>
            <w:tcBorders>
              <w:top w:val="single" w:sz="2" w:space="0" w:color="auto"/>
              <w:left w:val="single" w:sz="8" w:space="0" w:color="auto"/>
              <w:bottom w:val="single" w:sz="2" w:space="0" w:color="auto"/>
              <w:right w:val="single" w:sz="8" w:space="0" w:color="auto"/>
            </w:tcBorders>
          </w:tcPr>
          <w:p w14:paraId="294E1CE7" w14:textId="32849302" w:rsidR="00BB41CB" w:rsidRDefault="000172CB">
            <w:proofErr w:type="spellStart"/>
            <w:r>
              <w:t>tz</w:t>
            </w:r>
            <w:proofErr w:type="spellEnd"/>
          </w:p>
        </w:tc>
        <w:tc>
          <w:tcPr>
            <w:tcW w:w="5220" w:type="dxa"/>
            <w:tcBorders>
              <w:top w:val="single" w:sz="2" w:space="0" w:color="auto"/>
              <w:left w:val="single" w:sz="8" w:space="0" w:color="auto"/>
              <w:bottom w:val="single" w:sz="2" w:space="0" w:color="auto"/>
              <w:right w:val="single" w:sz="8" w:space="0" w:color="auto"/>
            </w:tcBorders>
          </w:tcPr>
          <w:p w14:paraId="34B78B2E" w14:textId="77777777" w:rsidR="00BB41CB" w:rsidRDefault="00BB41CB">
            <w:r>
              <w:t>tendency of air temperature due to friction</w:t>
            </w:r>
          </w:p>
        </w:tc>
        <w:tc>
          <w:tcPr>
            <w:tcW w:w="1440" w:type="dxa"/>
            <w:tcBorders>
              <w:top w:val="single" w:sz="2" w:space="0" w:color="auto"/>
              <w:left w:val="single" w:sz="8" w:space="0" w:color="auto"/>
              <w:bottom w:val="single" w:sz="2" w:space="0" w:color="auto"/>
              <w:right w:val="nil"/>
            </w:tcBorders>
          </w:tcPr>
          <w:p w14:paraId="00634592" w14:textId="57D2B7D6" w:rsidR="00BB41CB" w:rsidRDefault="00BB41CB">
            <w:r>
              <w:t>K s</w:t>
            </w:r>
            <w:r w:rsidR="000E1022" w:rsidRPr="000E1022">
              <w:rPr>
                <w:vertAlign w:val="superscript"/>
              </w:rPr>
              <w:t>-1</w:t>
            </w:r>
          </w:p>
        </w:tc>
      </w:tr>
      <w:tr w:rsidR="00BB41CB" w14:paraId="18B0127A" w14:textId="77777777" w:rsidTr="00747831">
        <w:tc>
          <w:tcPr>
            <w:tcW w:w="1800" w:type="dxa"/>
            <w:tcBorders>
              <w:top w:val="single" w:sz="2" w:space="0" w:color="auto"/>
              <w:left w:val="nil"/>
              <w:bottom w:val="single" w:sz="2" w:space="0" w:color="auto"/>
              <w:right w:val="single" w:sz="8" w:space="0" w:color="auto"/>
            </w:tcBorders>
          </w:tcPr>
          <w:p w14:paraId="2CD23BE3" w14:textId="77777777" w:rsidR="00BB41CB" w:rsidRDefault="00BB41CB">
            <w:r>
              <w:t>DTDTFRIC</w:t>
            </w:r>
          </w:p>
        </w:tc>
        <w:tc>
          <w:tcPr>
            <w:tcW w:w="900" w:type="dxa"/>
            <w:tcBorders>
              <w:top w:val="single" w:sz="2" w:space="0" w:color="auto"/>
              <w:left w:val="single" w:sz="8" w:space="0" w:color="auto"/>
              <w:bottom w:val="single" w:sz="2" w:space="0" w:color="auto"/>
              <w:right w:val="single" w:sz="8" w:space="0" w:color="auto"/>
            </w:tcBorders>
          </w:tcPr>
          <w:p w14:paraId="18502B70" w14:textId="1A820178" w:rsidR="00BB41CB" w:rsidRDefault="000172CB">
            <w:proofErr w:type="spellStart"/>
            <w:r>
              <w:t>tz</w:t>
            </w:r>
            <w:proofErr w:type="spellEnd"/>
          </w:p>
        </w:tc>
        <w:tc>
          <w:tcPr>
            <w:tcW w:w="5220" w:type="dxa"/>
            <w:tcBorders>
              <w:top w:val="single" w:sz="2" w:space="0" w:color="auto"/>
              <w:left w:val="single" w:sz="8" w:space="0" w:color="auto"/>
              <w:bottom w:val="single" w:sz="2" w:space="0" w:color="auto"/>
              <w:right w:val="single" w:sz="8" w:space="0" w:color="auto"/>
            </w:tcBorders>
          </w:tcPr>
          <w:p w14:paraId="569F3576" w14:textId="77777777" w:rsidR="00BB41CB" w:rsidRDefault="00BB41CB">
            <w:r>
              <w:t>tendency of air temperature due to moist processes friction</w:t>
            </w:r>
          </w:p>
        </w:tc>
        <w:tc>
          <w:tcPr>
            <w:tcW w:w="1440" w:type="dxa"/>
            <w:tcBorders>
              <w:top w:val="single" w:sz="2" w:space="0" w:color="auto"/>
              <w:left w:val="single" w:sz="8" w:space="0" w:color="auto"/>
              <w:bottom w:val="single" w:sz="2" w:space="0" w:color="auto"/>
              <w:right w:val="nil"/>
            </w:tcBorders>
          </w:tcPr>
          <w:p w14:paraId="34D2DE8A" w14:textId="351F6593" w:rsidR="00BB41CB" w:rsidRDefault="00BB41CB">
            <w:r>
              <w:t>K s</w:t>
            </w:r>
            <w:r w:rsidR="000E1022" w:rsidRPr="000E1022">
              <w:rPr>
                <w:vertAlign w:val="superscript"/>
              </w:rPr>
              <w:t>-1</w:t>
            </w:r>
          </w:p>
        </w:tc>
      </w:tr>
      <w:tr w:rsidR="00BB41CB" w14:paraId="47DD75DC" w14:textId="77777777" w:rsidTr="00747831">
        <w:tc>
          <w:tcPr>
            <w:tcW w:w="1800" w:type="dxa"/>
            <w:tcBorders>
              <w:top w:val="single" w:sz="2" w:space="0" w:color="auto"/>
              <w:left w:val="nil"/>
              <w:bottom w:val="single" w:sz="2" w:space="0" w:color="auto"/>
              <w:right w:val="single" w:sz="8" w:space="0" w:color="auto"/>
            </w:tcBorders>
          </w:tcPr>
          <w:p w14:paraId="35C18A98" w14:textId="77777777" w:rsidR="00BB41CB" w:rsidRDefault="00BB41CB">
            <w:r>
              <w:t>DTDTGWD</w:t>
            </w:r>
          </w:p>
        </w:tc>
        <w:tc>
          <w:tcPr>
            <w:tcW w:w="900" w:type="dxa"/>
            <w:tcBorders>
              <w:top w:val="single" w:sz="2" w:space="0" w:color="auto"/>
              <w:left w:val="single" w:sz="8" w:space="0" w:color="auto"/>
              <w:bottom w:val="single" w:sz="2" w:space="0" w:color="auto"/>
              <w:right w:val="single" w:sz="8" w:space="0" w:color="auto"/>
            </w:tcBorders>
          </w:tcPr>
          <w:p w14:paraId="5CEEAC81" w14:textId="1165AD85" w:rsidR="00BB41CB" w:rsidRDefault="000172CB">
            <w:proofErr w:type="spellStart"/>
            <w:r>
              <w:t>tz</w:t>
            </w:r>
            <w:proofErr w:type="spellEnd"/>
          </w:p>
        </w:tc>
        <w:tc>
          <w:tcPr>
            <w:tcW w:w="5220" w:type="dxa"/>
            <w:tcBorders>
              <w:top w:val="single" w:sz="2" w:space="0" w:color="auto"/>
              <w:left w:val="single" w:sz="8" w:space="0" w:color="auto"/>
              <w:bottom w:val="single" w:sz="2" w:space="0" w:color="auto"/>
              <w:right w:val="single" w:sz="8" w:space="0" w:color="auto"/>
            </w:tcBorders>
          </w:tcPr>
          <w:p w14:paraId="4B5CAF0C" w14:textId="77777777" w:rsidR="00BB41CB" w:rsidRDefault="00BB41CB">
            <w:r>
              <w:t>air temperature tendency due to GWD</w:t>
            </w:r>
          </w:p>
        </w:tc>
        <w:tc>
          <w:tcPr>
            <w:tcW w:w="1440" w:type="dxa"/>
            <w:tcBorders>
              <w:top w:val="single" w:sz="2" w:space="0" w:color="auto"/>
              <w:left w:val="single" w:sz="8" w:space="0" w:color="auto"/>
              <w:bottom w:val="single" w:sz="2" w:space="0" w:color="auto"/>
              <w:right w:val="nil"/>
            </w:tcBorders>
          </w:tcPr>
          <w:p w14:paraId="3DB44590" w14:textId="635C1AD0" w:rsidR="00BB41CB" w:rsidRDefault="00BB41CB">
            <w:r>
              <w:t>K s</w:t>
            </w:r>
            <w:r w:rsidR="000E1022" w:rsidRPr="000E1022">
              <w:rPr>
                <w:vertAlign w:val="superscript"/>
              </w:rPr>
              <w:t>-1</w:t>
            </w:r>
          </w:p>
        </w:tc>
      </w:tr>
      <w:tr w:rsidR="00BB41CB" w14:paraId="50C4F32D" w14:textId="77777777" w:rsidTr="00747831">
        <w:tc>
          <w:tcPr>
            <w:tcW w:w="1800" w:type="dxa"/>
            <w:tcBorders>
              <w:top w:val="single" w:sz="2" w:space="0" w:color="auto"/>
              <w:left w:val="nil"/>
              <w:bottom w:val="single" w:sz="2" w:space="0" w:color="auto"/>
              <w:right w:val="single" w:sz="8" w:space="0" w:color="auto"/>
            </w:tcBorders>
          </w:tcPr>
          <w:p w14:paraId="15FF5CE1" w14:textId="77777777" w:rsidR="00BB41CB" w:rsidRDefault="00BB41CB">
            <w:r>
              <w:t>DTDTMST</w:t>
            </w:r>
          </w:p>
        </w:tc>
        <w:tc>
          <w:tcPr>
            <w:tcW w:w="900" w:type="dxa"/>
            <w:tcBorders>
              <w:top w:val="single" w:sz="2" w:space="0" w:color="auto"/>
              <w:left w:val="single" w:sz="8" w:space="0" w:color="auto"/>
              <w:bottom w:val="single" w:sz="2" w:space="0" w:color="auto"/>
              <w:right w:val="single" w:sz="8" w:space="0" w:color="auto"/>
            </w:tcBorders>
          </w:tcPr>
          <w:p w14:paraId="009AE30F" w14:textId="19C75770" w:rsidR="00BB41CB" w:rsidRDefault="000172CB">
            <w:proofErr w:type="spellStart"/>
            <w:r>
              <w:t>tz</w:t>
            </w:r>
            <w:proofErr w:type="spellEnd"/>
          </w:p>
        </w:tc>
        <w:tc>
          <w:tcPr>
            <w:tcW w:w="5220" w:type="dxa"/>
            <w:tcBorders>
              <w:top w:val="single" w:sz="2" w:space="0" w:color="auto"/>
              <w:left w:val="single" w:sz="8" w:space="0" w:color="auto"/>
              <w:bottom w:val="single" w:sz="2" w:space="0" w:color="auto"/>
              <w:right w:val="single" w:sz="8" w:space="0" w:color="auto"/>
            </w:tcBorders>
          </w:tcPr>
          <w:p w14:paraId="51055638" w14:textId="77777777" w:rsidR="00BB41CB" w:rsidRDefault="00BB41CB">
            <w:r>
              <w:t>tendency of air temperature due to moist processes</w:t>
            </w:r>
          </w:p>
        </w:tc>
        <w:tc>
          <w:tcPr>
            <w:tcW w:w="1440" w:type="dxa"/>
            <w:tcBorders>
              <w:top w:val="single" w:sz="2" w:space="0" w:color="auto"/>
              <w:left w:val="single" w:sz="8" w:space="0" w:color="auto"/>
              <w:bottom w:val="single" w:sz="2" w:space="0" w:color="auto"/>
              <w:right w:val="nil"/>
            </w:tcBorders>
          </w:tcPr>
          <w:p w14:paraId="54C97CC8" w14:textId="6E6E18A7" w:rsidR="00BB41CB" w:rsidRDefault="00BB41CB">
            <w:r>
              <w:t>K s</w:t>
            </w:r>
            <w:r w:rsidR="000E1022" w:rsidRPr="000E1022">
              <w:rPr>
                <w:vertAlign w:val="superscript"/>
              </w:rPr>
              <w:t>-1</w:t>
            </w:r>
          </w:p>
        </w:tc>
      </w:tr>
      <w:tr w:rsidR="00BB41CB" w14:paraId="3E9556C2" w14:textId="77777777" w:rsidTr="00747831">
        <w:tc>
          <w:tcPr>
            <w:tcW w:w="1800" w:type="dxa"/>
            <w:tcBorders>
              <w:top w:val="single" w:sz="2" w:space="0" w:color="auto"/>
              <w:left w:val="nil"/>
              <w:bottom w:val="single" w:sz="2" w:space="0" w:color="auto"/>
              <w:right w:val="single" w:sz="8" w:space="0" w:color="auto"/>
            </w:tcBorders>
          </w:tcPr>
          <w:p w14:paraId="2EB1DC1E" w14:textId="77777777" w:rsidR="00BB41CB" w:rsidRDefault="00BB41CB">
            <w:r>
              <w:t>DTDTRAD</w:t>
            </w:r>
          </w:p>
        </w:tc>
        <w:tc>
          <w:tcPr>
            <w:tcW w:w="900" w:type="dxa"/>
            <w:tcBorders>
              <w:top w:val="single" w:sz="2" w:space="0" w:color="auto"/>
              <w:left w:val="single" w:sz="8" w:space="0" w:color="auto"/>
              <w:bottom w:val="single" w:sz="2" w:space="0" w:color="auto"/>
              <w:right w:val="single" w:sz="8" w:space="0" w:color="auto"/>
            </w:tcBorders>
          </w:tcPr>
          <w:p w14:paraId="78562B69" w14:textId="2AA9CCFF" w:rsidR="00BB41CB" w:rsidRDefault="000172CB">
            <w:proofErr w:type="spellStart"/>
            <w:r>
              <w:t>tz</w:t>
            </w:r>
            <w:proofErr w:type="spellEnd"/>
          </w:p>
        </w:tc>
        <w:tc>
          <w:tcPr>
            <w:tcW w:w="5220" w:type="dxa"/>
            <w:tcBorders>
              <w:top w:val="single" w:sz="2" w:space="0" w:color="auto"/>
              <w:left w:val="single" w:sz="8" w:space="0" w:color="auto"/>
              <w:bottom w:val="single" w:sz="2" w:space="0" w:color="auto"/>
              <w:right w:val="single" w:sz="8" w:space="0" w:color="auto"/>
            </w:tcBorders>
          </w:tcPr>
          <w:p w14:paraId="1CCC440C" w14:textId="77777777" w:rsidR="00BB41CB" w:rsidRDefault="00BB41CB">
            <w:r>
              <w:t>tendency of air temperature due to radiation</w:t>
            </w:r>
          </w:p>
        </w:tc>
        <w:tc>
          <w:tcPr>
            <w:tcW w:w="1440" w:type="dxa"/>
            <w:tcBorders>
              <w:top w:val="single" w:sz="2" w:space="0" w:color="auto"/>
              <w:left w:val="single" w:sz="8" w:space="0" w:color="auto"/>
              <w:bottom w:val="single" w:sz="2" w:space="0" w:color="auto"/>
              <w:right w:val="nil"/>
            </w:tcBorders>
          </w:tcPr>
          <w:p w14:paraId="635B3F39" w14:textId="7E7BE03E" w:rsidR="00BB41CB" w:rsidRDefault="00BB41CB">
            <w:r>
              <w:t>K s</w:t>
            </w:r>
            <w:r w:rsidR="000E1022" w:rsidRPr="000E1022">
              <w:rPr>
                <w:vertAlign w:val="superscript"/>
              </w:rPr>
              <w:t>-1</w:t>
            </w:r>
          </w:p>
        </w:tc>
      </w:tr>
      <w:tr w:rsidR="00BB41CB" w14:paraId="07CB87EC" w14:textId="77777777" w:rsidTr="00747831">
        <w:tc>
          <w:tcPr>
            <w:tcW w:w="1800" w:type="dxa"/>
            <w:tcBorders>
              <w:top w:val="single" w:sz="2" w:space="0" w:color="auto"/>
              <w:left w:val="nil"/>
              <w:bottom w:val="single" w:sz="2" w:space="0" w:color="auto"/>
              <w:right w:val="single" w:sz="8" w:space="0" w:color="auto"/>
            </w:tcBorders>
          </w:tcPr>
          <w:p w14:paraId="022E1D48" w14:textId="77777777" w:rsidR="00BB41CB" w:rsidRDefault="00BB41CB">
            <w:r>
              <w:t>DTDTTOT</w:t>
            </w:r>
          </w:p>
        </w:tc>
        <w:tc>
          <w:tcPr>
            <w:tcW w:w="900" w:type="dxa"/>
            <w:tcBorders>
              <w:top w:val="single" w:sz="2" w:space="0" w:color="auto"/>
              <w:left w:val="single" w:sz="8" w:space="0" w:color="auto"/>
              <w:bottom w:val="single" w:sz="2" w:space="0" w:color="auto"/>
              <w:right w:val="single" w:sz="8" w:space="0" w:color="auto"/>
            </w:tcBorders>
          </w:tcPr>
          <w:p w14:paraId="3E260D9A" w14:textId="1C1682BE" w:rsidR="00BB41CB" w:rsidRDefault="000172CB">
            <w:proofErr w:type="spellStart"/>
            <w:r>
              <w:t>tz</w:t>
            </w:r>
            <w:proofErr w:type="spellEnd"/>
          </w:p>
        </w:tc>
        <w:tc>
          <w:tcPr>
            <w:tcW w:w="5220" w:type="dxa"/>
            <w:tcBorders>
              <w:top w:val="single" w:sz="2" w:space="0" w:color="auto"/>
              <w:left w:val="single" w:sz="8" w:space="0" w:color="auto"/>
              <w:bottom w:val="single" w:sz="2" w:space="0" w:color="auto"/>
              <w:right w:val="single" w:sz="8" w:space="0" w:color="auto"/>
            </w:tcBorders>
          </w:tcPr>
          <w:p w14:paraId="54E49A7F" w14:textId="77777777" w:rsidR="00BB41CB" w:rsidRDefault="00BB41CB">
            <w:r>
              <w:t>tendency of air temperature due to physics</w:t>
            </w:r>
          </w:p>
        </w:tc>
        <w:tc>
          <w:tcPr>
            <w:tcW w:w="1440" w:type="dxa"/>
            <w:tcBorders>
              <w:top w:val="single" w:sz="2" w:space="0" w:color="auto"/>
              <w:left w:val="single" w:sz="8" w:space="0" w:color="auto"/>
              <w:bottom w:val="single" w:sz="2" w:space="0" w:color="auto"/>
              <w:right w:val="nil"/>
            </w:tcBorders>
          </w:tcPr>
          <w:p w14:paraId="6107EAE7" w14:textId="22EF29C4" w:rsidR="00BB41CB" w:rsidRDefault="00BB41CB">
            <w:r>
              <w:t>K s</w:t>
            </w:r>
            <w:r w:rsidR="000E1022" w:rsidRPr="000E1022">
              <w:rPr>
                <w:vertAlign w:val="superscript"/>
              </w:rPr>
              <w:t>-1</w:t>
            </w:r>
          </w:p>
        </w:tc>
      </w:tr>
      <w:tr w:rsidR="00BB41CB" w14:paraId="79818AEC" w14:textId="77777777" w:rsidTr="00747831">
        <w:tc>
          <w:tcPr>
            <w:tcW w:w="1800" w:type="dxa"/>
            <w:tcBorders>
              <w:top w:val="single" w:sz="2" w:space="0" w:color="auto"/>
              <w:left w:val="nil"/>
              <w:bottom w:val="single" w:sz="2" w:space="0" w:color="auto"/>
              <w:right w:val="single" w:sz="8" w:space="0" w:color="auto"/>
            </w:tcBorders>
          </w:tcPr>
          <w:p w14:paraId="262A20B5" w14:textId="77777777" w:rsidR="00BB41CB" w:rsidRDefault="00BB41CB">
            <w:r>
              <w:t>DTDTTRB</w:t>
            </w:r>
          </w:p>
        </w:tc>
        <w:tc>
          <w:tcPr>
            <w:tcW w:w="900" w:type="dxa"/>
            <w:tcBorders>
              <w:top w:val="single" w:sz="2" w:space="0" w:color="auto"/>
              <w:left w:val="single" w:sz="8" w:space="0" w:color="auto"/>
              <w:bottom w:val="single" w:sz="2" w:space="0" w:color="auto"/>
              <w:right w:val="single" w:sz="8" w:space="0" w:color="auto"/>
            </w:tcBorders>
          </w:tcPr>
          <w:p w14:paraId="39358D88" w14:textId="402903D3" w:rsidR="00BB41CB" w:rsidRDefault="000172CB">
            <w:proofErr w:type="spellStart"/>
            <w:r>
              <w:t>tz</w:t>
            </w:r>
            <w:proofErr w:type="spellEnd"/>
          </w:p>
        </w:tc>
        <w:tc>
          <w:tcPr>
            <w:tcW w:w="5220" w:type="dxa"/>
            <w:tcBorders>
              <w:top w:val="single" w:sz="2" w:space="0" w:color="auto"/>
              <w:left w:val="single" w:sz="8" w:space="0" w:color="auto"/>
              <w:bottom w:val="single" w:sz="2" w:space="0" w:color="auto"/>
              <w:right w:val="single" w:sz="8" w:space="0" w:color="auto"/>
            </w:tcBorders>
          </w:tcPr>
          <w:p w14:paraId="568362B6" w14:textId="77777777" w:rsidR="00BB41CB" w:rsidRDefault="00BB41CB">
            <w:r>
              <w:t>tendency of air temperature due to turbulence</w:t>
            </w:r>
          </w:p>
        </w:tc>
        <w:tc>
          <w:tcPr>
            <w:tcW w:w="1440" w:type="dxa"/>
            <w:tcBorders>
              <w:top w:val="single" w:sz="2" w:space="0" w:color="auto"/>
              <w:left w:val="single" w:sz="8" w:space="0" w:color="auto"/>
              <w:bottom w:val="single" w:sz="2" w:space="0" w:color="auto"/>
              <w:right w:val="nil"/>
            </w:tcBorders>
          </w:tcPr>
          <w:p w14:paraId="096EC4D3" w14:textId="538B61CE" w:rsidR="00BB41CB" w:rsidRDefault="00BB41CB">
            <w:r>
              <w:t>K s</w:t>
            </w:r>
            <w:r w:rsidR="000E1022" w:rsidRPr="000E1022">
              <w:rPr>
                <w:vertAlign w:val="superscript"/>
              </w:rPr>
              <w:t>-1</w:t>
            </w:r>
          </w:p>
        </w:tc>
      </w:tr>
      <w:tr w:rsidR="00BB41CB" w14:paraId="12A321DE" w14:textId="77777777" w:rsidTr="00747831">
        <w:tc>
          <w:tcPr>
            <w:tcW w:w="1800" w:type="dxa"/>
            <w:tcBorders>
              <w:top w:val="single" w:sz="2" w:space="0" w:color="auto"/>
              <w:left w:val="nil"/>
              <w:bottom w:val="single" w:sz="2" w:space="0" w:color="auto"/>
              <w:right w:val="single" w:sz="8" w:space="0" w:color="auto"/>
            </w:tcBorders>
          </w:tcPr>
          <w:p w14:paraId="79BB6961" w14:textId="77777777" w:rsidR="00BB41CB" w:rsidRDefault="00BB41CB">
            <w:r>
              <w:t>PS</w:t>
            </w:r>
          </w:p>
        </w:tc>
        <w:tc>
          <w:tcPr>
            <w:tcW w:w="900" w:type="dxa"/>
            <w:tcBorders>
              <w:top w:val="single" w:sz="2" w:space="0" w:color="auto"/>
              <w:left w:val="single" w:sz="8" w:space="0" w:color="auto"/>
              <w:bottom w:val="single" w:sz="2" w:space="0" w:color="auto"/>
              <w:right w:val="single" w:sz="8" w:space="0" w:color="auto"/>
            </w:tcBorders>
          </w:tcPr>
          <w:p w14:paraId="25C6B2F0" w14:textId="4F25048D" w:rsidR="00BB41CB" w:rsidRDefault="000172CB">
            <w:r>
              <w:t>t</w:t>
            </w:r>
          </w:p>
        </w:tc>
        <w:tc>
          <w:tcPr>
            <w:tcW w:w="5220" w:type="dxa"/>
            <w:tcBorders>
              <w:top w:val="single" w:sz="2" w:space="0" w:color="auto"/>
              <w:left w:val="single" w:sz="8" w:space="0" w:color="auto"/>
              <w:bottom w:val="single" w:sz="2" w:space="0" w:color="auto"/>
              <w:right w:val="single" w:sz="8" w:space="0" w:color="auto"/>
            </w:tcBorders>
          </w:tcPr>
          <w:p w14:paraId="52CB6F0A" w14:textId="77777777" w:rsidR="00BB41CB" w:rsidRDefault="00BB41CB">
            <w:r>
              <w:t>surface pressure</w:t>
            </w:r>
          </w:p>
        </w:tc>
        <w:tc>
          <w:tcPr>
            <w:tcW w:w="1440" w:type="dxa"/>
            <w:tcBorders>
              <w:top w:val="single" w:sz="2" w:space="0" w:color="auto"/>
              <w:left w:val="single" w:sz="8" w:space="0" w:color="auto"/>
              <w:bottom w:val="single" w:sz="2" w:space="0" w:color="auto"/>
              <w:right w:val="nil"/>
            </w:tcBorders>
          </w:tcPr>
          <w:p w14:paraId="616FA1E8" w14:textId="77777777" w:rsidR="00BB41CB" w:rsidRDefault="00BB41CB">
            <w:r>
              <w:t>Pa</w:t>
            </w:r>
          </w:p>
        </w:tc>
      </w:tr>
    </w:tbl>
    <w:p w14:paraId="13D93805" w14:textId="77777777" w:rsidR="00BB41CB" w:rsidRDefault="00BB41CB"/>
    <w:p w14:paraId="2D952405" w14:textId="7D969171" w:rsidR="00BB41CB" w:rsidRDefault="00BB41CB" w:rsidP="00C45D26">
      <w:pPr>
        <w:pStyle w:val="Heading3"/>
      </w:pPr>
      <w:bookmarkStart w:id="47" w:name="_Toc40419883"/>
      <w:proofErr w:type="spellStart"/>
      <w:r>
        <w:rPr>
          <w:color w:val="0000FF"/>
        </w:rPr>
        <w:t>udt_Nv</w:t>
      </w:r>
      <w:proofErr w:type="spellEnd"/>
      <w:r>
        <w:t xml:space="preserve">: </w:t>
      </w:r>
      <w:r w:rsidR="001B6DB9">
        <w:t>2d</w:t>
      </w:r>
      <w:r>
        <w:t xml:space="preserve"> wind tendencies</w:t>
      </w:r>
      <w:bookmarkEnd w:id="47"/>
    </w:p>
    <w:p w14:paraId="355576FF" w14:textId="77777777" w:rsidR="00C45D26" w:rsidRDefault="00C45D26" w:rsidP="00C45D26">
      <w:r>
        <w:rPr>
          <w:b/>
          <w:bCs/>
        </w:rPr>
        <w:t xml:space="preserve">      Frequency: </w:t>
      </w:r>
      <w:r>
        <w:rPr>
          <w:i/>
          <w:iCs/>
        </w:rPr>
        <w:t>60 seconds from onset of flight</w:t>
      </w:r>
    </w:p>
    <w:p w14:paraId="2AC2E7E2" w14:textId="77777777" w:rsidR="00C45D26" w:rsidRDefault="00C45D26" w:rsidP="00C45D26">
      <w:r>
        <w:rPr>
          <w:b/>
          <w:bCs/>
        </w:rPr>
        <w:t xml:space="preserve">      Dimensions:</w:t>
      </w:r>
      <w:r>
        <w:rPr>
          <w:i/>
          <w:iCs/>
        </w:rPr>
        <w:t xml:space="preserve"> time=dependent on length of flight; level=72</w:t>
      </w:r>
    </w:p>
    <w:p w14:paraId="5724049D" w14:textId="77777777" w:rsidR="00BB41CB" w:rsidRDefault="00BB41CB"/>
    <w:tbl>
      <w:tblPr>
        <w:tblW w:w="0" w:type="auto"/>
        <w:tblInd w:w="108" w:type="dxa"/>
        <w:tblLayout w:type="fixed"/>
        <w:tblLook w:val="0000" w:firstRow="0" w:lastRow="0" w:firstColumn="0" w:lastColumn="0" w:noHBand="0" w:noVBand="0"/>
      </w:tblPr>
      <w:tblGrid>
        <w:gridCol w:w="1800"/>
        <w:gridCol w:w="900"/>
        <w:gridCol w:w="5220"/>
        <w:gridCol w:w="1440"/>
      </w:tblGrid>
      <w:tr w:rsidR="00BB41CB" w14:paraId="4DAA010F" w14:textId="77777777" w:rsidTr="00442BC4">
        <w:tc>
          <w:tcPr>
            <w:tcW w:w="1800" w:type="dxa"/>
            <w:tcBorders>
              <w:top w:val="nil"/>
              <w:left w:val="nil"/>
              <w:bottom w:val="single" w:sz="16" w:space="0" w:color="auto"/>
              <w:right w:val="single" w:sz="8" w:space="0" w:color="auto"/>
            </w:tcBorders>
          </w:tcPr>
          <w:p w14:paraId="1BD1DAA5" w14:textId="77777777" w:rsidR="00BB41CB" w:rsidRDefault="00BB41CB">
            <w:r>
              <w:rPr>
                <w:b/>
                <w:bCs/>
                <w:i/>
                <w:iCs/>
              </w:rPr>
              <w:t xml:space="preserve">       Name</w:t>
            </w:r>
          </w:p>
        </w:tc>
        <w:tc>
          <w:tcPr>
            <w:tcW w:w="900" w:type="dxa"/>
            <w:tcBorders>
              <w:top w:val="nil"/>
              <w:left w:val="single" w:sz="8" w:space="0" w:color="auto"/>
              <w:bottom w:val="single" w:sz="16" w:space="0" w:color="auto"/>
              <w:right w:val="single" w:sz="8" w:space="0" w:color="auto"/>
            </w:tcBorders>
          </w:tcPr>
          <w:p w14:paraId="5CBDBD16" w14:textId="77777777" w:rsidR="00BB41CB" w:rsidRDefault="00BB41CB">
            <w:r>
              <w:rPr>
                <w:b/>
                <w:bCs/>
                <w:i/>
                <w:iCs/>
              </w:rPr>
              <w:t xml:space="preserve"> Dim</w:t>
            </w:r>
          </w:p>
        </w:tc>
        <w:tc>
          <w:tcPr>
            <w:tcW w:w="5220" w:type="dxa"/>
            <w:tcBorders>
              <w:top w:val="nil"/>
              <w:left w:val="single" w:sz="8" w:space="0" w:color="auto"/>
              <w:bottom w:val="single" w:sz="16" w:space="0" w:color="auto"/>
              <w:right w:val="single" w:sz="8" w:space="0" w:color="auto"/>
            </w:tcBorders>
          </w:tcPr>
          <w:p w14:paraId="760BEA54" w14:textId="77777777" w:rsidR="00BB41CB" w:rsidRDefault="00BB41CB">
            <w:r>
              <w:rPr>
                <w:b/>
                <w:bCs/>
                <w:i/>
                <w:iCs/>
              </w:rPr>
              <w:t xml:space="preserve">                               Description</w:t>
            </w:r>
          </w:p>
        </w:tc>
        <w:tc>
          <w:tcPr>
            <w:tcW w:w="1440" w:type="dxa"/>
            <w:tcBorders>
              <w:top w:val="nil"/>
              <w:left w:val="single" w:sz="8" w:space="0" w:color="auto"/>
              <w:bottom w:val="single" w:sz="16" w:space="0" w:color="auto"/>
              <w:right w:val="nil"/>
            </w:tcBorders>
          </w:tcPr>
          <w:p w14:paraId="42298397" w14:textId="77777777" w:rsidR="00BB41CB" w:rsidRDefault="00BB41CB">
            <w:r>
              <w:rPr>
                <w:b/>
                <w:bCs/>
                <w:i/>
                <w:iCs/>
              </w:rPr>
              <w:t xml:space="preserve">      Units</w:t>
            </w:r>
          </w:p>
        </w:tc>
      </w:tr>
      <w:tr w:rsidR="00BB41CB" w14:paraId="1920C94F" w14:textId="77777777" w:rsidTr="00442BC4">
        <w:tc>
          <w:tcPr>
            <w:tcW w:w="1800" w:type="dxa"/>
            <w:tcBorders>
              <w:top w:val="single" w:sz="2" w:space="0" w:color="auto"/>
              <w:left w:val="nil"/>
              <w:bottom w:val="single" w:sz="2" w:space="0" w:color="auto"/>
              <w:right w:val="single" w:sz="8" w:space="0" w:color="auto"/>
            </w:tcBorders>
          </w:tcPr>
          <w:p w14:paraId="0DF7880D" w14:textId="77777777" w:rsidR="00BB41CB" w:rsidRDefault="00BB41CB">
            <w:r>
              <w:t>DELP</w:t>
            </w:r>
          </w:p>
        </w:tc>
        <w:tc>
          <w:tcPr>
            <w:tcW w:w="900" w:type="dxa"/>
            <w:tcBorders>
              <w:top w:val="single" w:sz="2" w:space="0" w:color="auto"/>
              <w:left w:val="single" w:sz="8" w:space="0" w:color="auto"/>
              <w:bottom w:val="single" w:sz="2" w:space="0" w:color="auto"/>
              <w:right w:val="single" w:sz="8" w:space="0" w:color="auto"/>
            </w:tcBorders>
          </w:tcPr>
          <w:p w14:paraId="6C2B07E7" w14:textId="5B72A2D6" w:rsidR="00BB41CB" w:rsidRDefault="000172CB">
            <w:proofErr w:type="spellStart"/>
            <w:r>
              <w:t>tz</w:t>
            </w:r>
            <w:proofErr w:type="spellEnd"/>
          </w:p>
        </w:tc>
        <w:tc>
          <w:tcPr>
            <w:tcW w:w="5220" w:type="dxa"/>
            <w:tcBorders>
              <w:top w:val="single" w:sz="2" w:space="0" w:color="auto"/>
              <w:left w:val="single" w:sz="8" w:space="0" w:color="auto"/>
              <w:bottom w:val="single" w:sz="2" w:space="0" w:color="auto"/>
              <w:right w:val="single" w:sz="8" w:space="0" w:color="auto"/>
            </w:tcBorders>
          </w:tcPr>
          <w:p w14:paraId="49DB1710" w14:textId="77777777" w:rsidR="00BB41CB" w:rsidRDefault="00BB41CB">
            <w:r>
              <w:t>pressure thickness</w:t>
            </w:r>
          </w:p>
        </w:tc>
        <w:tc>
          <w:tcPr>
            <w:tcW w:w="1440" w:type="dxa"/>
            <w:tcBorders>
              <w:top w:val="single" w:sz="2" w:space="0" w:color="auto"/>
              <w:left w:val="single" w:sz="8" w:space="0" w:color="auto"/>
              <w:bottom w:val="single" w:sz="2" w:space="0" w:color="auto"/>
              <w:right w:val="nil"/>
            </w:tcBorders>
          </w:tcPr>
          <w:p w14:paraId="75109B3F" w14:textId="77777777" w:rsidR="00BB41CB" w:rsidRDefault="00BB41CB">
            <w:r>
              <w:t>Pa</w:t>
            </w:r>
          </w:p>
        </w:tc>
      </w:tr>
      <w:tr w:rsidR="00BB41CB" w14:paraId="6AC76265" w14:textId="77777777" w:rsidTr="00442BC4">
        <w:tc>
          <w:tcPr>
            <w:tcW w:w="1800" w:type="dxa"/>
            <w:tcBorders>
              <w:top w:val="single" w:sz="2" w:space="0" w:color="auto"/>
              <w:left w:val="nil"/>
              <w:bottom w:val="single" w:sz="2" w:space="0" w:color="auto"/>
              <w:right w:val="single" w:sz="8" w:space="0" w:color="auto"/>
            </w:tcBorders>
          </w:tcPr>
          <w:p w14:paraId="19D79446" w14:textId="77777777" w:rsidR="00BB41CB" w:rsidRDefault="00BB41CB">
            <w:r>
              <w:t>DUDTANA</w:t>
            </w:r>
          </w:p>
        </w:tc>
        <w:tc>
          <w:tcPr>
            <w:tcW w:w="900" w:type="dxa"/>
            <w:tcBorders>
              <w:top w:val="single" w:sz="2" w:space="0" w:color="auto"/>
              <w:left w:val="single" w:sz="8" w:space="0" w:color="auto"/>
              <w:bottom w:val="single" w:sz="2" w:space="0" w:color="auto"/>
              <w:right w:val="single" w:sz="8" w:space="0" w:color="auto"/>
            </w:tcBorders>
          </w:tcPr>
          <w:p w14:paraId="7E5FFA39" w14:textId="73B7F95E" w:rsidR="00BB41CB" w:rsidRDefault="000172CB">
            <w:proofErr w:type="spellStart"/>
            <w:r>
              <w:t>tz</w:t>
            </w:r>
            <w:proofErr w:type="spellEnd"/>
          </w:p>
        </w:tc>
        <w:tc>
          <w:tcPr>
            <w:tcW w:w="5220" w:type="dxa"/>
            <w:tcBorders>
              <w:top w:val="single" w:sz="2" w:space="0" w:color="auto"/>
              <w:left w:val="single" w:sz="8" w:space="0" w:color="auto"/>
              <w:bottom w:val="single" w:sz="2" w:space="0" w:color="auto"/>
              <w:right w:val="single" w:sz="8" w:space="0" w:color="auto"/>
            </w:tcBorders>
          </w:tcPr>
          <w:p w14:paraId="430F50C5" w14:textId="77777777" w:rsidR="00BB41CB" w:rsidRDefault="00BB41CB">
            <w:r>
              <w:t>total eastward wind analysis tendency</w:t>
            </w:r>
          </w:p>
        </w:tc>
        <w:tc>
          <w:tcPr>
            <w:tcW w:w="1440" w:type="dxa"/>
            <w:tcBorders>
              <w:top w:val="single" w:sz="2" w:space="0" w:color="auto"/>
              <w:left w:val="single" w:sz="8" w:space="0" w:color="auto"/>
              <w:bottom w:val="single" w:sz="2" w:space="0" w:color="auto"/>
              <w:right w:val="nil"/>
            </w:tcBorders>
          </w:tcPr>
          <w:p w14:paraId="3D9A7D58" w14:textId="3C7B6138" w:rsidR="00BB41CB" w:rsidRDefault="00BB41CB">
            <w:r>
              <w:t>m s</w:t>
            </w:r>
            <w:r w:rsidR="000E1022" w:rsidRPr="000E1022">
              <w:rPr>
                <w:vertAlign w:val="superscript"/>
              </w:rPr>
              <w:t>-2</w:t>
            </w:r>
          </w:p>
        </w:tc>
      </w:tr>
      <w:tr w:rsidR="00BB41CB" w14:paraId="4A1AC039" w14:textId="77777777" w:rsidTr="00442BC4">
        <w:tc>
          <w:tcPr>
            <w:tcW w:w="1800" w:type="dxa"/>
            <w:tcBorders>
              <w:top w:val="single" w:sz="2" w:space="0" w:color="auto"/>
              <w:left w:val="nil"/>
              <w:bottom w:val="single" w:sz="2" w:space="0" w:color="auto"/>
              <w:right w:val="single" w:sz="8" w:space="0" w:color="auto"/>
            </w:tcBorders>
          </w:tcPr>
          <w:p w14:paraId="7E16BD31" w14:textId="77777777" w:rsidR="00BB41CB" w:rsidRDefault="00BB41CB">
            <w:r>
              <w:t>DUDTDYN</w:t>
            </w:r>
          </w:p>
        </w:tc>
        <w:tc>
          <w:tcPr>
            <w:tcW w:w="900" w:type="dxa"/>
            <w:tcBorders>
              <w:top w:val="single" w:sz="2" w:space="0" w:color="auto"/>
              <w:left w:val="single" w:sz="8" w:space="0" w:color="auto"/>
              <w:bottom w:val="single" w:sz="2" w:space="0" w:color="auto"/>
              <w:right w:val="single" w:sz="8" w:space="0" w:color="auto"/>
            </w:tcBorders>
          </w:tcPr>
          <w:p w14:paraId="4964EE6C" w14:textId="6D37FC21" w:rsidR="00BB41CB" w:rsidRDefault="000172CB">
            <w:proofErr w:type="spellStart"/>
            <w:r>
              <w:t>tz</w:t>
            </w:r>
            <w:proofErr w:type="spellEnd"/>
          </w:p>
        </w:tc>
        <w:tc>
          <w:tcPr>
            <w:tcW w:w="5220" w:type="dxa"/>
            <w:tcBorders>
              <w:top w:val="single" w:sz="2" w:space="0" w:color="auto"/>
              <w:left w:val="single" w:sz="8" w:space="0" w:color="auto"/>
              <w:bottom w:val="single" w:sz="2" w:space="0" w:color="auto"/>
              <w:right w:val="single" w:sz="8" w:space="0" w:color="auto"/>
            </w:tcBorders>
          </w:tcPr>
          <w:p w14:paraId="401B752F" w14:textId="77777777" w:rsidR="00BB41CB" w:rsidRDefault="00BB41CB">
            <w:r>
              <w:t>tendency of eastward wind due to dynamics</w:t>
            </w:r>
          </w:p>
        </w:tc>
        <w:tc>
          <w:tcPr>
            <w:tcW w:w="1440" w:type="dxa"/>
            <w:tcBorders>
              <w:top w:val="single" w:sz="2" w:space="0" w:color="auto"/>
              <w:left w:val="single" w:sz="8" w:space="0" w:color="auto"/>
              <w:bottom w:val="single" w:sz="2" w:space="0" w:color="auto"/>
              <w:right w:val="nil"/>
            </w:tcBorders>
          </w:tcPr>
          <w:p w14:paraId="786B5EA4" w14:textId="056CA20D" w:rsidR="00BB41CB" w:rsidRDefault="009A4675">
            <w:r>
              <w:t>m s</w:t>
            </w:r>
            <w:r w:rsidRPr="000E1022">
              <w:rPr>
                <w:vertAlign w:val="superscript"/>
              </w:rPr>
              <w:t>-2</w:t>
            </w:r>
          </w:p>
        </w:tc>
      </w:tr>
      <w:tr w:rsidR="00BB41CB" w14:paraId="7F74247B" w14:textId="77777777" w:rsidTr="00442BC4">
        <w:tc>
          <w:tcPr>
            <w:tcW w:w="1800" w:type="dxa"/>
            <w:tcBorders>
              <w:top w:val="single" w:sz="2" w:space="0" w:color="auto"/>
              <w:left w:val="nil"/>
              <w:bottom w:val="single" w:sz="2" w:space="0" w:color="auto"/>
              <w:right w:val="single" w:sz="8" w:space="0" w:color="auto"/>
            </w:tcBorders>
          </w:tcPr>
          <w:p w14:paraId="7F4D3447" w14:textId="77777777" w:rsidR="00BB41CB" w:rsidRDefault="00BB41CB">
            <w:r>
              <w:t>DUDTGWD</w:t>
            </w:r>
          </w:p>
        </w:tc>
        <w:tc>
          <w:tcPr>
            <w:tcW w:w="900" w:type="dxa"/>
            <w:tcBorders>
              <w:top w:val="single" w:sz="2" w:space="0" w:color="auto"/>
              <w:left w:val="single" w:sz="8" w:space="0" w:color="auto"/>
              <w:bottom w:val="single" w:sz="2" w:space="0" w:color="auto"/>
              <w:right w:val="single" w:sz="8" w:space="0" w:color="auto"/>
            </w:tcBorders>
          </w:tcPr>
          <w:p w14:paraId="4FDB855F" w14:textId="319A912C" w:rsidR="00BB41CB" w:rsidRDefault="000172CB">
            <w:proofErr w:type="spellStart"/>
            <w:r>
              <w:t>tz</w:t>
            </w:r>
            <w:proofErr w:type="spellEnd"/>
          </w:p>
        </w:tc>
        <w:tc>
          <w:tcPr>
            <w:tcW w:w="5220" w:type="dxa"/>
            <w:tcBorders>
              <w:top w:val="single" w:sz="2" w:space="0" w:color="auto"/>
              <w:left w:val="single" w:sz="8" w:space="0" w:color="auto"/>
              <w:bottom w:val="single" w:sz="2" w:space="0" w:color="auto"/>
              <w:right w:val="single" w:sz="8" w:space="0" w:color="auto"/>
            </w:tcBorders>
          </w:tcPr>
          <w:p w14:paraId="339877D6" w14:textId="77777777" w:rsidR="00BB41CB" w:rsidRDefault="00BB41CB">
            <w:r>
              <w:t>tendency of eastward wind due to GWD</w:t>
            </w:r>
          </w:p>
        </w:tc>
        <w:tc>
          <w:tcPr>
            <w:tcW w:w="1440" w:type="dxa"/>
            <w:tcBorders>
              <w:top w:val="single" w:sz="2" w:space="0" w:color="auto"/>
              <w:left w:val="single" w:sz="8" w:space="0" w:color="auto"/>
              <w:bottom w:val="single" w:sz="2" w:space="0" w:color="auto"/>
              <w:right w:val="nil"/>
            </w:tcBorders>
          </w:tcPr>
          <w:p w14:paraId="7B3A1CEA" w14:textId="0A5658F1" w:rsidR="00BB41CB" w:rsidRDefault="00BB41CB">
            <w:r>
              <w:t>m s</w:t>
            </w:r>
            <w:r w:rsidR="000E1022" w:rsidRPr="000E1022">
              <w:rPr>
                <w:vertAlign w:val="superscript"/>
              </w:rPr>
              <w:t>-2</w:t>
            </w:r>
          </w:p>
        </w:tc>
      </w:tr>
      <w:tr w:rsidR="00BB41CB" w14:paraId="3FBB3072" w14:textId="77777777" w:rsidTr="00442BC4">
        <w:tc>
          <w:tcPr>
            <w:tcW w:w="1800" w:type="dxa"/>
            <w:tcBorders>
              <w:top w:val="single" w:sz="2" w:space="0" w:color="auto"/>
              <w:left w:val="nil"/>
              <w:bottom w:val="single" w:sz="2" w:space="0" w:color="auto"/>
              <w:right w:val="single" w:sz="8" w:space="0" w:color="auto"/>
            </w:tcBorders>
          </w:tcPr>
          <w:p w14:paraId="25A87D0B" w14:textId="77777777" w:rsidR="00BB41CB" w:rsidRDefault="00BB41CB">
            <w:r>
              <w:t>DUDTMST</w:t>
            </w:r>
          </w:p>
        </w:tc>
        <w:tc>
          <w:tcPr>
            <w:tcW w:w="900" w:type="dxa"/>
            <w:tcBorders>
              <w:top w:val="single" w:sz="2" w:space="0" w:color="auto"/>
              <w:left w:val="single" w:sz="8" w:space="0" w:color="auto"/>
              <w:bottom w:val="single" w:sz="2" w:space="0" w:color="auto"/>
              <w:right w:val="single" w:sz="8" w:space="0" w:color="auto"/>
            </w:tcBorders>
          </w:tcPr>
          <w:p w14:paraId="4BD1DA4C" w14:textId="12FDEFBB" w:rsidR="00BB41CB" w:rsidRDefault="000172CB">
            <w:proofErr w:type="spellStart"/>
            <w:r>
              <w:t>tz</w:t>
            </w:r>
            <w:proofErr w:type="spellEnd"/>
          </w:p>
        </w:tc>
        <w:tc>
          <w:tcPr>
            <w:tcW w:w="5220" w:type="dxa"/>
            <w:tcBorders>
              <w:top w:val="single" w:sz="2" w:space="0" w:color="auto"/>
              <w:left w:val="single" w:sz="8" w:space="0" w:color="auto"/>
              <w:bottom w:val="single" w:sz="2" w:space="0" w:color="auto"/>
              <w:right w:val="single" w:sz="8" w:space="0" w:color="auto"/>
            </w:tcBorders>
          </w:tcPr>
          <w:p w14:paraId="4CB08481" w14:textId="77777777" w:rsidR="00BB41CB" w:rsidRDefault="00BB41CB">
            <w:r>
              <w:t>zonal wind tendency due to moist</w:t>
            </w:r>
          </w:p>
        </w:tc>
        <w:tc>
          <w:tcPr>
            <w:tcW w:w="1440" w:type="dxa"/>
            <w:tcBorders>
              <w:top w:val="single" w:sz="2" w:space="0" w:color="auto"/>
              <w:left w:val="single" w:sz="8" w:space="0" w:color="auto"/>
              <w:bottom w:val="single" w:sz="2" w:space="0" w:color="auto"/>
              <w:right w:val="nil"/>
            </w:tcBorders>
          </w:tcPr>
          <w:p w14:paraId="2AD81C1C" w14:textId="3F4266D6" w:rsidR="00BB41CB" w:rsidRDefault="00BB41CB">
            <w:r>
              <w:t>m s</w:t>
            </w:r>
            <w:r w:rsidR="000E1022" w:rsidRPr="000E1022">
              <w:rPr>
                <w:vertAlign w:val="superscript"/>
              </w:rPr>
              <w:t>-2</w:t>
            </w:r>
          </w:p>
        </w:tc>
      </w:tr>
      <w:tr w:rsidR="00BB41CB" w14:paraId="1F857E1B" w14:textId="77777777" w:rsidTr="00442BC4">
        <w:tc>
          <w:tcPr>
            <w:tcW w:w="1800" w:type="dxa"/>
            <w:tcBorders>
              <w:top w:val="single" w:sz="2" w:space="0" w:color="auto"/>
              <w:left w:val="nil"/>
              <w:bottom w:val="single" w:sz="2" w:space="0" w:color="auto"/>
              <w:right w:val="single" w:sz="8" w:space="0" w:color="auto"/>
            </w:tcBorders>
          </w:tcPr>
          <w:p w14:paraId="0B3E49D4" w14:textId="77777777" w:rsidR="00BB41CB" w:rsidRDefault="00BB41CB">
            <w:r>
              <w:t>DUDTTRB</w:t>
            </w:r>
          </w:p>
        </w:tc>
        <w:tc>
          <w:tcPr>
            <w:tcW w:w="900" w:type="dxa"/>
            <w:tcBorders>
              <w:top w:val="single" w:sz="2" w:space="0" w:color="auto"/>
              <w:left w:val="single" w:sz="8" w:space="0" w:color="auto"/>
              <w:bottom w:val="single" w:sz="2" w:space="0" w:color="auto"/>
              <w:right w:val="single" w:sz="8" w:space="0" w:color="auto"/>
            </w:tcBorders>
          </w:tcPr>
          <w:p w14:paraId="6FA2F745" w14:textId="3B1FA810" w:rsidR="00BB41CB" w:rsidRDefault="000172CB">
            <w:proofErr w:type="spellStart"/>
            <w:r>
              <w:t>tz</w:t>
            </w:r>
            <w:proofErr w:type="spellEnd"/>
          </w:p>
        </w:tc>
        <w:tc>
          <w:tcPr>
            <w:tcW w:w="5220" w:type="dxa"/>
            <w:tcBorders>
              <w:top w:val="single" w:sz="2" w:space="0" w:color="auto"/>
              <w:left w:val="single" w:sz="8" w:space="0" w:color="auto"/>
              <w:bottom w:val="single" w:sz="2" w:space="0" w:color="auto"/>
              <w:right w:val="single" w:sz="8" w:space="0" w:color="auto"/>
            </w:tcBorders>
          </w:tcPr>
          <w:p w14:paraId="59F5072E" w14:textId="77777777" w:rsidR="00BB41CB" w:rsidRDefault="00BB41CB">
            <w:r>
              <w:t>tendency of eastward wind due to turbulence</w:t>
            </w:r>
          </w:p>
        </w:tc>
        <w:tc>
          <w:tcPr>
            <w:tcW w:w="1440" w:type="dxa"/>
            <w:tcBorders>
              <w:top w:val="single" w:sz="2" w:space="0" w:color="auto"/>
              <w:left w:val="single" w:sz="8" w:space="0" w:color="auto"/>
              <w:bottom w:val="single" w:sz="2" w:space="0" w:color="auto"/>
              <w:right w:val="nil"/>
            </w:tcBorders>
          </w:tcPr>
          <w:p w14:paraId="282145F5" w14:textId="6FC0DB0F" w:rsidR="00BB41CB" w:rsidRDefault="00BB41CB">
            <w:r>
              <w:t>m s</w:t>
            </w:r>
            <w:r w:rsidR="000E1022" w:rsidRPr="000E1022">
              <w:rPr>
                <w:vertAlign w:val="superscript"/>
              </w:rPr>
              <w:t>-2</w:t>
            </w:r>
          </w:p>
        </w:tc>
      </w:tr>
      <w:tr w:rsidR="00BB41CB" w14:paraId="2132BF9A" w14:textId="77777777" w:rsidTr="00442BC4">
        <w:tc>
          <w:tcPr>
            <w:tcW w:w="1800" w:type="dxa"/>
            <w:tcBorders>
              <w:top w:val="single" w:sz="2" w:space="0" w:color="auto"/>
              <w:left w:val="nil"/>
              <w:bottom w:val="single" w:sz="2" w:space="0" w:color="auto"/>
              <w:right w:val="single" w:sz="8" w:space="0" w:color="auto"/>
            </w:tcBorders>
          </w:tcPr>
          <w:p w14:paraId="5F438AD4" w14:textId="77777777" w:rsidR="00BB41CB" w:rsidRDefault="00BB41CB">
            <w:r>
              <w:t>DVDTANA</w:t>
            </w:r>
          </w:p>
        </w:tc>
        <w:tc>
          <w:tcPr>
            <w:tcW w:w="900" w:type="dxa"/>
            <w:tcBorders>
              <w:top w:val="single" w:sz="2" w:space="0" w:color="auto"/>
              <w:left w:val="single" w:sz="8" w:space="0" w:color="auto"/>
              <w:bottom w:val="single" w:sz="2" w:space="0" w:color="auto"/>
              <w:right w:val="single" w:sz="8" w:space="0" w:color="auto"/>
            </w:tcBorders>
          </w:tcPr>
          <w:p w14:paraId="3D31C99F" w14:textId="55A4C692" w:rsidR="00BB41CB" w:rsidRDefault="000172CB">
            <w:proofErr w:type="spellStart"/>
            <w:r>
              <w:t>tz</w:t>
            </w:r>
            <w:proofErr w:type="spellEnd"/>
          </w:p>
        </w:tc>
        <w:tc>
          <w:tcPr>
            <w:tcW w:w="5220" w:type="dxa"/>
            <w:tcBorders>
              <w:top w:val="single" w:sz="2" w:space="0" w:color="auto"/>
              <w:left w:val="single" w:sz="8" w:space="0" w:color="auto"/>
              <w:bottom w:val="single" w:sz="2" w:space="0" w:color="auto"/>
              <w:right w:val="single" w:sz="8" w:space="0" w:color="auto"/>
            </w:tcBorders>
          </w:tcPr>
          <w:p w14:paraId="3A10B41A" w14:textId="77777777" w:rsidR="00BB41CB" w:rsidRDefault="00BB41CB">
            <w:r>
              <w:t>total northward wind analysis tendency</w:t>
            </w:r>
          </w:p>
        </w:tc>
        <w:tc>
          <w:tcPr>
            <w:tcW w:w="1440" w:type="dxa"/>
            <w:tcBorders>
              <w:top w:val="single" w:sz="2" w:space="0" w:color="auto"/>
              <w:left w:val="single" w:sz="8" w:space="0" w:color="auto"/>
              <w:bottom w:val="single" w:sz="2" w:space="0" w:color="auto"/>
              <w:right w:val="nil"/>
            </w:tcBorders>
          </w:tcPr>
          <w:p w14:paraId="2DDA0D08" w14:textId="338FE32E" w:rsidR="00BB41CB" w:rsidRDefault="00BB41CB">
            <w:r>
              <w:t>m s</w:t>
            </w:r>
            <w:r w:rsidR="000E1022" w:rsidRPr="000E1022">
              <w:rPr>
                <w:vertAlign w:val="superscript"/>
              </w:rPr>
              <w:t>-2</w:t>
            </w:r>
          </w:p>
        </w:tc>
      </w:tr>
      <w:tr w:rsidR="00BB41CB" w14:paraId="18A5DC81" w14:textId="77777777" w:rsidTr="00442BC4">
        <w:tc>
          <w:tcPr>
            <w:tcW w:w="1800" w:type="dxa"/>
            <w:tcBorders>
              <w:top w:val="single" w:sz="2" w:space="0" w:color="auto"/>
              <w:left w:val="nil"/>
              <w:bottom w:val="single" w:sz="2" w:space="0" w:color="auto"/>
              <w:right w:val="single" w:sz="8" w:space="0" w:color="auto"/>
            </w:tcBorders>
          </w:tcPr>
          <w:p w14:paraId="32ED4CAA" w14:textId="77777777" w:rsidR="00BB41CB" w:rsidRDefault="00BB41CB">
            <w:r>
              <w:t>DVDTDYN</w:t>
            </w:r>
          </w:p>
        </w:tc>
        <w:tc>
          <w:tcPr>
            <w:tcW w:w="900" w:type="dxa"/>
            <w:tcBorders>
              <w:top w:val="single" w:sz="2" w:space="0" w:color="auto"/>
              <w:left w:val="single" w:sz="8" w:space="0" w:color="auto"/>
              <w:bottom w:val="single" w:sz="2" w:space="0" w:color="auto"/>
              <w:right w:val="single" w:sz="8" w:space="0" w:color="auto"/>
            </w:tcBorders>
          </w:tcPr>
          <w:p w14:paraId="54A2E7CE" w14:textId="40D544CB" w:rsidR="00BB41CB" w:rsidRDefault="000172CB">
            <w:proofErr w:type="spellStart"/>
            <w:r>
              <w:t>tz</w:t>
            </w:r>
            <w:proofErr w:type="spellEnd"/>
          </w:p>
        </w:tc>
        <w:tc>
          <w:tcPr>
            <w:tcW w:w="5220" w:type="dxa"/>
            <w:tcBorders>
              <w:top w:val="single" w:sz="2" w:space="0" w:color="auto"/>
              <w:left w:val="single" w:sz="8" w:space="0" w:color="auto"/>
              <w:bottom w:val="single" w:sz="2" w:space="0" w:color="auto"/>
              <w:right w:val="single" w:sz="8" w:space="0" w:color="auto"/>
            </w:tcBorders>
          </w:tcPr>
          <w:p w14:paraId="08A39FB5" w14:textId="77777777" w:rsidR="00BB41CB" w:rsidRDefault="00BB41CB">
            <w:r>
              <w:t>tendency of northward wind due to dynamics</w:t>
            </w:r>
          </w:p>
        </w:tc>
        <w:tc>
          <w:tcPr>
            <w:tcW w:w="1440" w:type="dxa"/>
            <w:tcBorders>
              <w:top w:val="single" w:sz="2" w:space="0" w:color="auto"/>
              <w:left w:val="single" w:sz="8" w:space="0" w:color="auto"/>
              <w:bottom w:val="single" w:sz="2" w:space="0" w:color="auto"/>
              <w:right w:val="nil"/>
            </w:tcBorders>
          </w:tcPr>
          <w:p w14:paraId="08329C61" w14:textId="4F0E157D" w:rsidR="00BB41CB" w:rsidRDefault="009A4675">
            <w:r>
              <w:t>m s</w:t>
            </w:r>
            <w:r w:rsidRPr="000E1022">
              <w:rPr>
                <w:vertAlign w:val="superscript"/>
              </w:rPr>
              <w:t>-2</w:t>
            </w:r>
          </w:p>
        </w:tc>
      </w:tr>
      <w:tr w:rsidR="00BB41CB" w14:paraId="102030AD" w14:textId="77777777" w:rsidTr="00442BC4">
        <w:tc>
          <w:tcPr>
            <w:tcW w:w="1800" w:type="dxa"/>
            <w:tcBorders>
              <w:top w:val="single" w:sz="2" w:space="0" w:color="auto"/>
              <w:left w:val="nil"/>
              <w:bottom w:val="single" w:sz="2" w:space="0" w:color="auto"/>
              <w:right w:val="single" w:sz="8" w:space="0" w:color="auto"/>
            </w:tcBorders>
          </w:tcPr>
          <w:p w14:paraId="2E08FB3C" w14:textId="77777777" w:rsidR="00BB41CB" w:rsidRDefault="00BB41CB">
            <w:r>
              <w:t>DVDTGWD</w:t>
            </w:r>
          </w:p>
        </w:tc>
        <w:tc>
          <w:tcPr>
            <w:tcW w:w="900" w:type="dxa"/>
            <w:tcBorders>
              <w:top w:val="single" w:sz="2" w:space="0" w:color="auto"/>
              <w:left w:val="single" w:sz="8" w:space="0" w:color="auto"/>
              <w:bottom w:val="single" w:sz="2" w:space="0" w:color="auto"/>
              <w:right w:val="single" w:sz="8" w:space="0" w:color="auto"/>
            </w:tcBorders>
          </w:tcPr>
          <w:p w14:paraId="299AF362" w14:textId="7C5565F2" w:rsidR="00BB41CB" w:rsidRDefault="000172CB">
            <w:proofErr w:type="spellStart"/>
            <w:r>
              <w:t>tz</w:t>
            </w:r>
            <w:proofErr w:type="spellEnd"/>
          </w:p>
        </w:tc>
        <w:tc>
          <w:tcPr>
            <w:tcW w:w="5220" w:type="dxa"/>
            <w:tcBorders>
              <w:top w:val="single" w:sz="2" w:space="0" w:color="auto"/>
              <w:left w:val="single" w:sz="8" w:space="0" w:color="auto"/>
              <w:bottom w:val="single" w:sz="2" w:space="0" w:color="auto"/>
              <w:right w:val="single" w:sz="8" w:space="0" w:color="auto"/>
            </w:tcBorders>
          </w:tcPr>
          <w:p w14:paraId="3877AE20" w14:textId="77777777" w:rsidR="00BB41CB" w:rsidRDefault="00BB41CB">
            <w:r>
              <w:t>tendency of northward wind due to GWD</w:t>
            </w:r>
          </w:p>
        </w:tc>
        <w:tc>
          <w:tcPr>
            <w:tcW w:w="1440" w:type="dxa"/>
            <w:tcBorders>
              <w:top w:val="single" w:sz="2" w:space="0" w:color="auto"/>
              <w:left w:val="single" w:sz="8" w:space="0" w:color="auto"/>
              <w:bottom w:val="single" w:sz="2" w:space="0" w:color="auto"/>
              <w:right w:val="nil"/>
            </w:tcBorders>
          </w:tcPr>
          <w:p w14:paraId="625FCBF4" w14:textId="730F5405" w:rsidR="00BB41CB" w:rsidRDefault="00BB41CB">
            <w:r>
              <w:t>m s</w:t>
            </w:r>
            <w:r w:rsidR="000E1022" w:rsidRPr="000E1022">
              <w:rPr>
                <w:vertAlign w:val="superscript"/>
              </w:rPr>
              <w:t>-2</w:t>
            </w:r>
          </w:p>
        </w:tc>
      </w:tr>
      <w:tr w:rsidR="00BB41CB" w14:paraId="7C8BC6F7" w14:textId="77777777" w:rsidTr="00442BC4">
        <w:tc>
          <w:tcPr>
            <w:tcW w:w="1800" w:type="dxa"/>
            <w:tcBorders>
              <w:top w:val="single" w:sz="2" w:space="0" w:color="auto"/>
              <w:left w:val="nil"/>
              <w:bottom w:val="single" w:sz="2" w:space="0" w:color="auto"/>
              <w:right w:val="single" w:sz="8" w:space="0" w:color="auto"/>
            </w:tcBorders>
          </w:tcPr>
          <w:p w14:paraId="3DF818F1" w14:textId="77777777" w:rsidR="00BB41CB" w:rsidRDefault="00BB41CB">
            <w:r>
              <w:t>DVDTMST</w:t>
            </w:r>
          </w:p>
        </w:tc>
        <w:tc>
          <w:tcPr>
            <w:tcW w:w="900" w:type="dxa"/>
            <w:tcBorders>
              <w:top w:val="single" w:sz="2" w:space="0" w:color="auto"/>
              <w:left w:val="single" w:sz="8" w:space="0" w:color="auto"/>
              <w:bottom w:val="single" w:sz="2" w:space="0" w:color="auto"/>
              <w:right w:val="single" w:sz="8" w:space="0" w:color="auto"/>
            </w:tcBorders>
          </w:tcPr>
          <w:p w14:paraId="71E1A2F3" w14:textId="5175B407" w:rsidR="00BB41CB" w:rsidRDefault="000172CB">
            <w:proofErr w:type="spellStart"/>
            <w:r>
              <w:t>tz</w:t>
            </w:r>
            <w:proofErr w:type="spellEnd"/>
          </w:p>
        </w:tc>
        <w:tc>
          <w:tcPr>
            <w:tcW w:w="5220" w:type="dxa"/>
            <w:tcBorders>
              <w:top w:val="single" w:sz="2" w:space="0" w:color="auto"/>
              <w:left w:val="single" w:sz="8" w:space="0" w:color="auto"/>
              <w:bottom w:val="single" w:sz="2" w:space="0" w:color="auto"/>
              <w:right w:val="single" w:sz="8" w:space="0" w:color="auto"/>
            </w:tcBorders>
          </w:tcPr>
          <w:p w14:paraId="78353677" w14:textId="77777777" w:rsidR="00BB41CB" w:rsidRDefault="00BB41CB">
            <w:r>
              <w:t>meridional wind tendency due to moist</w:t>
            </w:r>
          </w:p>
        </w:tc>
        <w:tc>
          <w:tcPr>
            <w:tcW w:w="1440" w:type="dxa"/>
            <w:tcBorders>
              <w:top w:val="single" w:sz="2" w:space="0" w:color="auto"/>
              <w:left w:val="single" w:sz="8" w:space="0" w:color="auto"/>
              <w:bottom w:val="single" w:sz="2" w:space="0" w:color="auto"/>
              <w:right w:val="nil"/>
            </w:tcBorders>
          </w:tcPr>
          <w:p w14:paraId="2C776C8A" w14:textId="4E261F27" w:rsidR="00BB41CB" w:rsidRDefault="00BB41CB">
            <w:r>
              <w:t>m s</w:t>
            </w:r>
            <w:r w:rsidR="000E1022" w:rsidRPr="000E1022">
              <w:rPr>
                <w:vertAlign w:val="superscript"/>
              </w:rPr>
              <w:t>-2</w:t>
            </w:r>
          </w:p>
        </w:tc>
      </w:tr>
      <w:tr w:rsidR="00BB41CB" w14:paraId="117C5331" w14:textId="77777777" w:rsidTr="00442BC4">
        <w:tc>
          <w:tcPr>
            <w:tcW w:w="1800" w:type="dxa"/>
            <w:tcBorders>
              <w:top w:val="single" w:sz="2" w:space="0" w:color="auto"/>
              <w:left w:val="nil"/>
              <w:bottom w:val="single" w:sz="2" w:space="0" w:color="auto"/>
              <w:right w:val="single" w:sz="8" w:space="0" w:color="auto"/>
            </w:tcBorders>
          </w:tcPr>
          <w:p w14:paraId="195CF3F5" w14:textId="77777777" w:rsidR="00BB41CB" w:rsidRDefault="00BB41CB">
            <w:r>
              <w:t>DVDTTRB</w:t>
            </w:r>
          </w:p>
        </w:tc>
        <w:tc>
          <w:tcPr>
            <w:tcW w:w="900" w:type="dxa"/>
            <w:tcBorders>
              <w:top w:val="single" w:sz="2" w:space="0" w:color="auto"/>
              <w:left w:val="single" w:sz="8" w:space="0" w:color="auto"/>
              <w:bottom w:val="single" w:sz="2" w:space="0" w:color="auto"/>
              <w:right w:val="single" w:sz="8" w:space="0" w:color="auto"/>
            </w:tcBorders>
          </w:tcPr>
          <w:p w14:paraId="1E07CC28" w14:textId="26C86135" w:rsidR="00BB41CB" w:rsidRDefault="000172CB">
            <w:proofErr w:type="spellStart"/>
            <w:r>
              <w:t>tz</w:t>
            </w:r>
            <w:proofErr w:type="spellEnd"/>
          </w:p>
        </w:tc>
        <w:tc>
          <w:tcPr>
            <w:tcW w:w="5220" w:type="dxa"/>
            <w:tcBorders>
              <w:top w:val="single" w:sz="2" w:space="0" w:color="auto"/>
              <w:left w:val="single" w:sz="8" w:space="0" w:color="auto"/>
              <w:bottom w:val="single" w:sz="2" w:space="0" w:color="auto"/>
              <w:right w:val="single" w:sz="8" w:space="0" w:color="auto"/>
            </w:tcBorders>
          </w:tcPr>
          <w:p w14:paraId="2C2FDF51" w14:textId="77777777" w:rsidR="00BB41CB" w:rsidRDefault="00BB41CB">
            <w:r>
              <w:t>tendency of northward wind due to turbulence</w:t>
            </w:r>
          </w:p>
        </w:tc>
        <w:tc>
          <w:tcPr>
            <w:tcW w:w="1440" w:type="dxa"/>
            <w:tcBorders>
              <w:top w:val="single" w:sz="2" w:space="0" w:color="auto"/>
              <w:left w:val="single" w:sz="8" w:space="0" w:color="auto"/>
              <w:bottom w:val="single" w:sz="2" w:space="0" w:color="auto"/>
              <w:right w:val="nil"/>
            </w:tcBorders>
          </w:tcPr>
          <w:p w14:paraId="4396F686" w14:textId="577FD1A2" w:rsidR="00BB41CB" w:rsidRDefault="00BB41CB">
            <w:r>
              <w:t>m s</w:t>
            </w:r>
            <w:r w:rsidR="000E1022" w:rsidRPr="000E1022">
              <w:rPr>
                <w:vertAlign w:val="superscript"/>
              </w:rPr>
              <w:t>-2</w:t>
            </w:r>
          </w:p>
        </w:tc>
      </w:tr>
      <w:tr w:rsidR="00BB41CB" w14:paraId="4893BACE" w14:textId="77777777" w:rsidTr="00442BC4">
        <w:tc>
          <w:tcPr>
            <w:tcW w:w="1800" w:type="dxa"/>
            <w:tcBorders>
              <w:top w:val="single" w:sz="2" w:space="0" w:color="auto"/>
              <w:left w:val="nil"/>
              <w:bottom w:val="single" w:sz="2" w:space="0" w:color="auto"/>
              <w:right w:val="single" w:sz="8" w:space="0" w:color="auto"/>
            </w:tcBorders>
          </w:tcPr>
          <w:p w14:paraId="6990307A" w14:textId="77777777" w:rsidR="00BB41CB" w:rsidRDefault="00BB41CB">
            <w:r>
              <w:t>OMEGA</w:t>
            </w:r>
          </w:p>
        </w:tc>
        <w:tc>
          <w:tcPr>
            <w:tcW w:w="900" w:type="dxa"/>
            <w:tcBorders>
              <w:top w:val="single" w:sz="2" w:space="0" w:color="auto"/>
              <w:left w:val="single" w:sz="8" w:space="0" w:color="auto"/>
              <w:bottom w:val="single" w:sz="2" w:space="0" w:color="auto"/>
              <w:right w:val="single" w:sz="8" w:space="0" w:color="auto"/>
            </w:tcBorders>
          </w:tcPr>
          <w:p w14:paraId="5BA0A291" w14:textId="457E42C2" w:rsidR="00BB41CB" w:rsidRDefault="000172CB">
            <w:proofErr w:type="spellStart"/>
            <w:r>
              <w:t>tz</w:t>
            </w:r>
            <w:proofErr w:type="spellEnd"/>
          </w:p>
        </w:tc>
        <w:tc>
          <w:tcPr>
            <w:tcW w:w="5220" w:type="dxa"/>
            <w:tcBorders>
              <w:top w:val="single" w:sz="2" w:space="0" w:color="auto"/>
              <w:left w:val="single" w:sz="8" w:space="0" w:color="auto"/>
              <w:bottom w:val="single" w:sz="2" w:space="0" w:color="auto"/>
              <w:right w:val="single" w:sz="8" w:space="0" w:color="auto"/>
            </w:tcBorders>
          </w:tcPr>
          <w:p w14:paraId="3C89843F" w14:textId="77777777" w:rsidR="00BB41CB" w:rsidRDefault="00BB41CB">
            <w:r>
              <w:t>vertical pressure velocity</w:t>
            </w:r>
          </w:p>
        </w:tc>
        <w:tc>
          <w:tcPr>
            <w:tcW w:w="1440" w:type="dxa"/>
            <w:tcBorders>
              <w:top w:val="single" w:sz="2" w:space="0" w:color="auto"/>
              <w:left w:val="single" w:sz="8" w:space="0" w:color="auto"/>
              <w:bottom w:val="single" w:sz="2" w:space="0" w:color="auto"/>
              <w:right w:val="nil"/>
            </w:tcBorders>
          </w:tcPr>
          <w:p w14:paraId="02A32A20" w14:textId="57D76353" w:rsidR="00BB41CB" w:rsidRDefault="00BB41CB">
            <w:r>
              <w:t>Pa s</w:t>
            </w:r>
            <w:r w:rsidR="000E1022" w:rsidRPr="000E1022">
              <w:rPr>
                <w:vertAlign w:val="superscript"/>
              </w:rPr>
              <w:t>-1</w:t>
            </w:r>
          </w:p>
        </w:tc>
      </w:tr>
      <w:tr w:rsidR="00BB41CB" w14:paraId="1C970C56" w14:textId="77777777" w:rsidTr="00442BC4">
        <w:tc>
          <w:tcPr>
            <w:tcW w:w="1800" w:type="dxa"/>
            <w:tcBorders>
              <w:top w:val="single" w:sz="2" w:space="0" w:color="auto"/>
              <w:left w:val="nil"/>
              <w:bottom w:val="single" w:sz="2" w:space="0" w:color="auto"/>
              <w:right w:val="single" w:sz="8" w:space="0" w:color="auto"/>
            </w:tcBorders>
          </w:tcPr>
          <w:p w14:paraId="66725EFB" w14:textId="77777777" w:rsidR="00BB41CB" w:rsidRDefault="00BB41CB">
            <w:r>
              <w:t>PS</w:t>
            </w:r>
          </w:p>
        </w:tc>
        <w:tc>
          <w:tcPr>
            <w:tcW w:w="900" w:type="dxa"/>
            <w:tcBorders>
              <w:top w:val="single" w:sz="2" w:space="0" w:color="auto"/>
              <w:left w:val="single" w:sz="8" w:space="0" w:color="auto"/>
              <w:bottom w:val="single" w:sz="2" w:space="0" w:color="auto"/>
              <w:right w:val="single" w:sz="8" w:space="0" w:color="auto"/>
            </w:tcBorders>
          </w:tcPr>
          <w:p w14:paraId="4CB2B47A" w14:textId="761225F4" w:rsidR="00BB41CB" w:rsidRDefault="000172CB">
            <w:r>
              <w:t>t</w:t>
            </w:r>
          </w:p>
        </w:tc>
        <w:tc>
          <w:tcPr>
            <w:tcW w:w="5220" w:type="dxa"/>
            <w:tcBorders>
              <w:top w:val="single" w:sz="2" w:space="0" w:color="auto"/>
              <w:left w:val="single" w:sz="8" w:space="0" w:color="auto"/>
              <w:bottom w:val="single" w:sz="2" w:space="0" w:color="auto"/>
              <w:right w:val="single" w:sz="8" w:space="0" w:color="auto"/>
            </w:tcBorders>
          </w:tcPr>
          <w:p w14:paraId="7EC2785E" w14:textId="77777777" w:rsidR="00BB41CB" w:rsidRDefault="00BB41CB">
            <w:r>
              <w:t>surface pressure</w:t>
            </w:r>
          </w:p>
        </w:tc>
        <w:tc>
          <w:tcPr>
            <w:tcW w:w="1440" w:type="dxa"/>
            <w:tcBorders>
              <w:top w:val="single" w:sz="2" w:space="0" w:color="auto"/>
              <w:left w:val="single" w:sz="8" w:space="0" w:color="auto"/>
              <w:bottom w:val="single" w:sz="2" w:space="0" w:color="auto"/>
              <w:right w:val="nil"/>
            </w:tcBorders>
          </w:tcPr>
          <w:p w14:paraId="0590BC5E" w14:textId="77777777" w:rsidR="00BB41CB" w:rsidRDefault="00BB41CB">
            <w:r>
              <w:t>Pa</w:t>
            </w:r>
          </w:p>
        </w:tc>
      </w:tr>
      <w:tr w:rsidR="00BB41CB" w14:paraId="0A5411BC" w14:textId="77777777" w:rsidTr="00442BC4">
        <w:tc>
          <w:tcPr>
            <w:tcW w:w="1800" w:type="dxa"/>
            <w:tcBorders>
              <w:top w:val="single" w:sz="2" w:space="0" w:color="auto"/>
              <w:left w:val="nil"/>
              <w:bottom w:val="single" w:sz="2" w:space="0" w:color="auto"/>
              <w:right w:val="single" w:sz="8" w:space="0" w:color="auto"/>
            </w:tcBorders>
          </w:tcPr>
          <w:p w14:paraId="69C0FCD5" w14:textId="77777777" w:rsidR="00BB41CB" w:rsidRDefault="00BB41CB">
            <w:r>
              <w:t>U</w:t>
            </w:r>
          </w:p>
        </w:tc>
        <w:tc>
          <w:tcPr>
            <w:tcW w:w="900" w:type="dxa"/>
            <w:tcBorders>
              <w:top w:val="single" w:sz="2" w:space="0" w:color="auto"/>
              <w:left w:val="single" w:sz="8" w:space="0" w:color="auto"/>
              <w:bottom w:val="single" w:sz="2" w:space="0" w:color="auto"/>
              <w:right w:val="single" w:sz="8" w:space="0" w:color="auto"/>
            </w:tcBorders>
          </w:tcPr>
          <w:p w14:paraId="2BB05D0F" w14:textId="3828F83C" w:rsidR="00BB41CB" w:rsidRDefault="000172CB">
            <w:proofErr w:type="spellStart"/>
            <w:r>
              <w:t>tz</w:t>
            </w:r>
            <w:proofErr w:type="spellEnd"/>
          </w:p>
        </w:tc>
        <w:tc>
          <w:tcPr>
            <w:tcW w:w="5220" w:type="dxa"/>
            <w:tcBorders>
              <w:top w:val="single" w:sz="2" w:space="0" w:color="auto"/>
              <w:left w:val="single" w:sz="8" w:space="0" w:color="auto"/>
              <w:bottom w:val="single" w:sz="2" w:space="0" w:color="auto"/>
              <w:right w:val="single" w:sz="8" w:space="0" w:color="auto"/>
            </w:tcBorders>
          </w:tcPr>
          <w:p w14:paraId="27EECE95" w14:textId="77777777" w:rsidR="00BB41CB" w:rsidRDefault="00BB41CB">
            <w:r>
              <w:t>eastward wind</w:t>
            </w:r>
          </w:p>
        </w:tc>
        <w:tc>
          <w:tcPr>
            <w:tcW w:w="1440" w:type="dxa"/>
            <w:tcBorders>
              <w:top w:val="single" w:sz="2" w:space="0" w:color="auto"/>
              <w:left w:val="single" w:sz="8" w:space="0" w:color="auto"/>
              <w:bottom w:val="single" w:sz="2" w:space="0" w:color="auto"/>
              <w:right w:val="nil"/>
            </w:tcBorders>
          </w:tcPr>
          <w:p w14:paraId="0F780492" w14:textId="10B37C2F" w:rsidR="00BB41CB" w:rsidRDefault="00BB41CB">
            <w:r>
              <w:t>m s</w:t>
            </w:r>
            <w:r w:rsidR="000E1022" w:rsidRPr="000E1022">
              <w:rPr>
                <w:vertAlign w:val="superscript"/>
              </w:rPr>
              <w:t>-1</w:t>
            </w:r>
          </w:p>
        </w:tc>
      </w:tr>
      <w:tr w:rsidR="00BB41CB" w14:paraId="3A42ECDA" w14:textId="77777777" w:rsidTr="00442BC4">
        <w:tc>
          <w:tcPr>
            <w:tcW w:w="1800" w:type="dxa"/>
            <w:tcBorders>
              <w:top w:val="single" w:sz="2" w:space="0" w:color="auto"/>
              <w:left w:val="nil"/>
              <w:bottom w:val="single" w:sz="2" w:space="0" w:color="auto"/>
              <w:right w:val="single" w:sz="8" w:space="0" w:color="auto"/>
            </w:tcBorders>
          </w:tcPr>
          <w:p w14:paraId="563911B8" w14:textId="77777777" w:rsidR="00BB41CB" w:rsidRDefault="00BB41CB">
            <w:r>
              <w:t>V</w:t>
            </w:r>
          </w:p>
        </w:tc>
        <w:tc>
          <w:tcPr>
            <w:tcW w:w="900" w:type="dxa"/>
            <w:tcBorders>
              <w:top w:val="single" w:sz="2" w:space="0" w:color="auto"/>
              <w:left w:val="single" w:sz="8" w:space="0" w:color="auto"/>
              <w:bottom w:val="single" w:sz="2" w:space="0" w:color="auto"/>
              <w:right w:val="single" w:sz="8" w:space="0" w:color="auto"/>
            </w:tcBorders>
          </w:tcPr>
          <w:p w14:paraId="66699110" w14:textId="0F0D5438" w:rsidR="00BB41CB" w:rsidRDefault="000172CB">
            <w:proofErr w:type="spellStart"/>
            <w:r>
              <w:t>tz</w:t>
            </w:r>
            <w:proofErr w:type="spellEnd"/>
          </w:p>
        </w:tc>
        <w:tc>
          <w:tcPr>
            <w:tcW w:w="5220" w:type="dxa"/>
            <w:tcBorders>
              <w:top w:val="single" w:sz="2" w:space="0" w:color="auto"/>
              <w:left w:val="single" w:sz="8" w:space="0" w:color="auto"/>
              <w:bottom w:val="single" w:sz="2" w:space="0" w:color="auto"/>
              <w:right w:val="single" w:sz="8" w:space="0" w:color="auto"/>
            </w:tcBorders>
          </w:tcPr>
          <w:p w14:paraId="7AEF0F1E" w14:textId="77777777" w:rsidR="00BB41CB" w:rsidRDefault="00BB41CB">
            <w:r>
              <w:t>northward wind</w:t>
            </w:r>
          </w:p>
        </w:tc>
        <w:tc>
          <w:tcPr>
            <w:tcW w:w="1440" w:type="dxa"/>
            <w:tcBorders>
              <w:top w:val="single" w:sz="2" w:space="0" w:color="auto"/>
              <w:left w:val="single" w:sz="8" w:space="0" w:color="auto"/>
              <w:bottom w:val="single" w:sz="2" w:space="0" w:color="auto"/>
              <w:right w:val="nil"/>
            </w:tcBorders>
          </w:tcPr>
          <w:p w14:paraId="4023D8DA" w14:textId="06922B84" w:rsidR="00BB41CB" w:rsidRDefault="00BB41CB">
            <w:r>
              <w:t>m s</w:t>
            </w:r>
            <w:r w:rsidR="000E1022" w:rsidRPr="000E1022">
              <w:rPr>
                <w:vertAlign w:val="superscript"/>
              </w:rPr>
              <w:t>-1</w:t>
            </w:r>
          </w:p>
        </w:tc>
      </w:tr>
    </w:tbl>
    <w:p w14:paraId="34852FE0" w14:textId="725DAB66" w:rsidR="00BB41CB" w:rsidRDefault="00BB41CB"/>
    <w:p w14:paraId="2BA20452" w14:textId="7D21F22D" w:rsidR="003A3875" w:rsidRDefault="003A3875" w:rsidP="003A3875">
      <w:pPr>
        <w:pStyle w:val="Heading3"/>
      </w:pPr>
      <w:bookmarkStart w:id="48" w:name="_Toc40419884"/>
      <w:proofErr w:type="spellStart"/>
      <w:r>
        <w:rPr>
          <w:color w:val="0000FF"/>
        </w:rPr>
        <w:t>mst_Ne</w:t>
      </w:r>
      <w:proofErr w:type="spellEnd"/>
      <w:r>
        <w:t xml:space="preserve">: </w:t>
      </w:r>
      <w:r w:rsidR="00C45D26">
        <w:t>2d</w:t>
      </w:r>
      <w:r>
        <w:t xml:space="preserve"> moist processes diagnostics at edges</w:t>
      </w:r>
      <w:bookmarkEnd w:id="48"/>
    </w:p>
    <w:p w14:paraId="12469B60" w14:textId="77777777" w:rsidR="00C45D26" w:rsidRDefault="00C45D26" w:rsidP="00C45D26">
      <w:r>
        <w:rPr>
          <w:b/>
          <w:bCs/>
        </w:rPr>
        <w:t xml:space="preserve">      Frequency: </w:t>
      </w:r>
      <w:r>
        <w:rPr>
          <w:i/>
          <w:iCs/>
        </w:rPr>
        <w:t>60 seconds from onset of flight</w:t>
      </w:r>
    </w:p>
    <w:p w14:paraId="39C37649" w14:textId="2C620DD4" w:rsidR="00C45D26" w:rsidRDefault="00C45D26" w:rsidP="00C45D26">
      <w:r>
        <w:rPr>
          <w:b/>
          <w:bCs/>
        </w:rPr>
        <w:t xml:space="preserve">      Dimensions:</w:t>
      </w:r>
      <w:r>
        <w:rPr>
          <w:i/>
          <w:iCs/>
        </w:rPr>
        <w:t xml:space="preserve"> time=dependent on length of flight; level=73</w:t>
      </w:r>
    </w:p>
    <w:p w14:paraId="43956F41" w14:textId="77777777" w:rsidR="003A3875" w:rsidRDefault="003A3875" w:rsidP="003A3875"/>
    <w:tbl>
      <w:tblPr>
        <w:tblW w:w="0" w:type="auto"/>
        <w:tblInd w:w="108" w:type="dxa"/>
        <w:tblLayout w:type="fixed"/>
        <w:tblLook w:val="0000" w:firstRow="0" w:lastRow="0" w:firstColumn="0" w:lastColumn="0" w:noHBand="0" w:noVBand="0"/>
      </w:tblPr>
      <w:tblGrid>
        <w:gridCol w:w="1800"/>
        <w:gridCol w:w="900"/>
        <w:gridCol w:w="5220"/>
        <w:gridCol w:w="1440"/>
      </w:tblGrid>
      <w:tr w:rsidR="003A3875" w14:paraId="49D9695E" w14:textId="77777777" w:rsidTr="008063E1">
        <w:tc>
          <w:tcPr>
            <w:tcW w:w="1800" w:type="dxa"/>
            <w:tcBorders>
              <w:top w:val="nil"/>
              <w:left w:val="nil"/>
              <w:bottom w:val="single" w:sz="16" w:space="0" w:color="auto"/>
              <w:right w:val="single" w:sz="8" w:space="0" w:color="auto"/>
            </w:tcBorders>
          </w:tcPr>
          <w:p w14:paraId="56D9D893" w14:textId="77777777" w:rsidR="003A3875" w:rsidRDefault="003A3875" w:rsidP="008063E1">
            <w:r>
              <w:rPr>
                <w:b/>
                <w:bCs/>
                <w:i/>
                <w:iCs/>
              </w:rPr>
              <w:t xml:space="preserve">       Name</w:t>
            </w:r>
          </w:p>
        </w:tc>
        <w:tc>
          <w:tcPr>
            <w:tcW w:w="900" w:type="dxa"/>
            <w:tcBorders>
              <w:top w:val="nil"/>
              <w:left w:val="single" w:sz="8" w:space="0" w:color="auto"/>
              <w:bottom w:val="single" w:sz="16" w:space="0" w:color="auto"/>
              <w:right w:val="single" w:sz="8" w:space="0" w:color="auto"/>
            </w:tcBorders>
          </w:tcPr>
          <w:p w14:paraId="7E5676AF" w14:textId="77777777" w:rsidR="003A3875" w:rsidRDefault="003A3875" w:rsidP="008063E1">
            <w:r>
              <w:rPr>
                <w:b/>
                <w:bCs/>
                <w:i/>
                <w:iCs/>
              </w:rPr>
              <w:t xml:space="preserve"> Dim</w:t>
            </w:r>
          </w:p>
        </w:tc>
        <w:tc>
          <w:tcPr>
            <w:tcW w:w="5220" w:type="dxa"/>
            <w:tcBorders>
              <w:top w:val="nil"/>
              <w:left w:val="single" w:sz="8" w:space="0" w:color="auto"/>
              <w:bottom w:val="single" w:sz="16" w:space="0" w:color="auto"/>
              <w:right w:val="single" w:sz="8" w:space="0" w:color="auto"/>
            </w:tcBorders>
          </w:tcPr>
          <w:p w14:paraId="56141E5F" w14:textId="77777777" w:rsidR="003A3875" w:rsidRDefault="003A3875" w:rsidP="008063E1">
            <w:r>
              <w:rPr>
                <w:b/>
                <w:bCs/>
                <w:i/>
                <w:iCs/>
              </w:rPr>
              <w:t xml:space="preserve">                               Description</w:t>
            </w:r>
          </w:p>
        </w:tc>
        <w:tc>
          <w:tcPr>
            <w:tcW w:w="1440" w:type="dxa"/>
            <w:tcBorders>
              <w:top w:val="nil"/>
              <w:left w:val="single" w:sz="8" w:space="0" w:color="auto"/>
              <w:bottom w:val="single" w:sz="16" w:space="0" w:color="auto"/>
              <w:right w:val="nil"/>
            </w:tcBorders>
          </w:tcPr>
          <w:p w14:paraId="5CDDF3A8" w14:textId="77777777" w:rsidR="003A3875" w:rsidRDefault="003A3875" w:rsidP="008063E1">
            <w:r>
              <w:rPr>
                <w:b/>
                <w:bCs/>
                <w:i/>
                <w:iCs/>
              </w:rPr>
              <w:t xml:space="preserve">      Units</w:t>
            </w:r>
          </w:p>
        </w:tc>
      </w:tr>
      <w:tr w:rsidR="003A3875" w14:paraId="27E4BB1F" w14:textId="77777777" w:rsidTr="008063E1">
        <w:tc>
          <w:tcPr>
            <w:tcW w:w="1800" w:type="dxa"/>
            <w:tcBorders>
              <w:top w:val="single" w:sz="2" w:space="0" w:color="auto"/>
              <w:left w:val="nil"/>
              <w:bottom w:val="single" w:sz="2" w:space="0" w:color="auto"/>
              <w:right w:val="single" w:sz="8" w:space="0" w:color="auto"/>
            </w:tcBorders>
          </w:tcPr>
          <w:p w14:paraId="34AC2639" w14:textId="77777777" w:rsidR="003A3875" w:rsidRDefault="003A3875" w:rsidP="008063E1">
            <w:r>
              <w:t>CMFMC</w:t>
            </w:r>
          </w:p>
        </w:tc>
        <w:tc>
          <w:tcPr>
            <w:tcW w:w="900" w:type="dxa"/>
            <w:tcBorders>
              <w:top w:val="single" w:sz="2" w:space="0" w:color="auto"/>
              <w:left w:val="single" w:sz="8" w:space="0" w:color="auto"/>
              <w:bottom w:val="single" w:sz="2" w:space="0" w:color="auto"/>
              <w:right w:val="single" w:sz="8" w:space="0" w:color="auto"/>
            </w:tcBorders>
          </w:tcPr>
          <w:p w14:paraId="4B4321D6" w14:textId="77777777" w:rsidR="003A3875" w:rsidRDefault="003A3875" w:rsidP="008063E1">
            <w:proofErr w:type="spellStart"/>
            <w:r>
              <w:t>tz</w:t>
            </w:r>
            <w:proofErr w:type="spellEnd"/>
          </w:p>
        </w:tc>
        <w:tc>
          <w:tcPr>
            <w:tcW w:w="5220" w:type="dxa"/>
            <w:tcBorders>
              <w:top w:val="single" w:sz="2" w:space="0" w:color="auto"/>
              <w:left w:val="single" w:sz="8" w:space="0" w:color="auto"/>
              <w:bottom w:val="single" w:sz="2" w:space="0" w:color="auto"/>
              <w:right w:val="single" w:sz="8" w:space="0" w:color="auto"/>
            </w:tcBorders>
          </w:tcPr>
          <w:p w14:paraId="6975F35E" w14:textId="77777777" w:rsidR="003A3875" w:rsidRDefault="003A3875" w:rsidP="008063E1">
            <w:r>
              <w:t>cumulative mass flux</w:t>
            </w:r>
          </w:p>
        </w:tc>
        <w:tc>
          <w:tcPr>
            <w:tcW w:w="1440" w:type="dxa"/>
            <w:tcBorders>
              <w:top w:val="single" w:sz="2" w:space="0" w:color="auto"/>
              <w:left w:val="single" w:sz="8" w:space="0" w:color="auto"/>
              <w:bottom w:val="single" w:sz="2" w:space="0" w:color="auto"/>
              <w:right w:val="nil"/>
            </w:tcBorders>
          </w:tcPr>
          <w:p w14:paraId="6D065B2D" w14:textId="7AD2680C" w:rsidR="003A3875" w:rsidRDefault="003A3875" w:rsidP="008063E1">
            <w:r>
              <w:t>kg m</w:t>
            </w:r>
            <w:r w:rsidR="000E1022" w:rsidRPr="000E1022">
              <w:rPr>
                <w:vertAlign w:val="superscript"/>
              </w:rPr>
              <w:t>-2</w:t>
            </w:r>
            <w:r>
              <w:t xml:space="preserve"> s</w:t>
            </w:r>
            <w:r w:rsidR="000E1022" w:rsidRPr="000E1022">
              <w:rPr>
                <w:vertAlign w:val="superscript"/>
              </w:rPr>
              <w:t>-1</w:t>
            </w:r>
          </w:p>
        </w:tc>
      </w:tr>
      <w:tr w:rsidR="003A3875" w14:paraId="4A5458ED" w14:textId="77777777" w:rsidTr="008063E1">
        <w:tc>
          <w:tcPr>
            <w:tcW w:w="1800" w:type="dxa"/>
            <w:tcBorders>
              <w:top w:val="single" w:sz="2" w:space="0" w:color="auto"/>
              <w:left w:val="nil"/>
              <w:bottom w:val="single" w:sz="2" w:space="0" w:color="auto"/>
              <w:right w:val="single" w:sz="8" w:space="0" w:color="auto"/>
            </w:tcBorders>
          </w:tcPr>
          <w:p w14:paraId="0CEB4BC9" w14:textId="77777777" w:rsidR="003A3875" w:rsidRDefault="003A3875" w:rsidP="008063E1">
            <w:r>
              <w:t>PFICU</w:t>
            </w:r>
          </w:p>
        </w:tc>
        <w:tc>
          <w:tcPr>
            <w:tcW w:w="900" w:type="dxa"/>
            <w:tcBorders>
              <w:top w:val="single" w:sz="2" w:space="0" w:color="auto"/>
              <w:left w:val="single" w:sz="8" w:space="0" w:color="auto"/>
              <w:bottom w:val="single" w:sz="2" w:space="0" w:color="auto"/>
              <w:right w:val="single" w:sz="8" w:space="0" w:color="auto"/>
            </w:tcBorders>
          </w:tcPr>
          <w:p w14:paraId="39C72859" w14:textId="77777777" w:rsidR="003A3875" w:rsidRDefault="003A3875" w:rsidP="008063E1">
            <w:proofErr w:type="spellStart"/>
            <w:r>
              <w:t>tz</w:t>
            </w:r>
            <w:proofErr w:type="spellEnd"/>
          </w:p>
        </w:tc>
        <w:tc>
          <w:tcPr>
            <w:tcW w:w="5220" w:type="dxa"/>
            <w:tcBorders>
              <w:top w:val="single" w:sz="2" w:space="0" w:color="auto"/>
              <w:left w:val="single" w:sz="8" w:space="0" w:color="auto"/>
              <w:bottom w:val="single" w:sz="2" w:space="0" w:color="auto"/>
              <w:right w:val="single" w:sz="8" w:space="0" w:color="auto"/>
            </w:tcBorders>
          </w:tcPr>
          <w:p w14:paraId="2863BF5E" w14:textId="77777777" w:rsidR="003A3875" w:rsidRDefault="003A3875" w:rsidP="008063E1">
            <w:r>
              <w:t>3D flux of ice convective precipitation</w:t>
            </w:r>
          </w:p>
        </w:tc>
        <w:tc>
          <w:tcPr>
            <w:tcW w:w="1440" w:type="dxa"/>
            <w:tcBorders>
              <w:top w:val="single" w:sz="2" w:space="0" w:color="auto"/>
              <w:left w:val="single" w:sz="8" w:space="0" w:color="auto"/>
              <w:bottom w:val="single" w:sz="2" w:space="0" w:color="auto"/>
              <w:right w:val="nil"/>
            </w:tcBorders>
          </w:tcPr>
          <w:p w14:paraId="15B1353E" w14:textId="6D75993D" w:rsidR="003A3875" w:rsidRDefault="003A3875" w:rsidP="008063E1">
            <w:r>
              <w:t>kg m</w:t>
            </w:r>
            <w:r w:rsidR="000E1022" w:rsidRPr="000E1022">
              <w:rPr>
                <w:vertAlign w:val="superscript"/>
              </w:rPr>
              <w:t>-2</w:t>
            </w:r>
            <w:r>
              <w:t xml:space="preserve"> s</w:t>
            </w:r>
            <w:r w:rsidR="000E1022" w:rsidRPr="000E1022">
              <w:rPr>
                <w:vertAlign w:val="superscript"/>
              </w:rPr>
              <w:t>-1</w:t>
            </w:r>
          </w:p>
        </w:tc>
      </w:tr>
      <w:tr w:rsidR="003A3875" w14:paraId="37DA7573" w14:textId="77777777" w:rsidTr="008063E1">
        <w:tc>
          <w:tcPr>
            <w:tcW w:w="1800" w:type="dxa"/>
            <w:tcBorders>
              <w:top w:val="single" w:sz="2" w:space="0" w:color="auto"/>
              <w:left w:val="nil"/>
              <w:bottom w:val="single" w:sz="2" w:space="0" w:color="auto"/>
              <w:right w:val="single" w:sz="8" w:space="0" w:color="auto"/>
            </w:tcBorders>
          </w:tcPr>
          <w:p w14:paraId="20E447ED" w14:textId="77777777" w:rsidR="003A3875" w:rsidRDefault="003A3875" w:rsidP="008063E1">
            <w:r>
              <w:t>PFILSAN</w:t>
            </w:r>
          </w:p>
        </w:tc>
        <w:tc>
          <w:tcPr>
            <w:tcW w:w="900" w:type="dxa"/>
            <w:tcBorders>
              <w:top w:val="single" w:sz="2" w:space="0" w:color="auto"/>
              <w:left w:val="single" w:sz="8" w:space="0" w:color="auto"/>
              <w:bottom w:val="single" w:sz="2" w:space="0" w:color="auto"/>
              <w:right w:val="single" w:sz="8" w:space="0" w:color="auto"/>
            </w:tcBorders>
          </w:tcPr>
          <w:p w14:paraId="70A8220A" w14:textId="77777777" w:rsidR="003A3875" w:rsidRDefault="003A3875" w:rsidP="008063E1">
            <w:proofErr w:type="spellStart"/>
            <w:r>
              <w:t>tz</w:t>
            </w:r>
            <w:proofErr w:type="spellEnd"/>
          </w:p>
        </w:tc>
        <w:tc>
          <w:tcPr>
            <w:tcW w:w="5220" w:type="dxa"/>
            <w:tcBorders>
              <w:top w:val="single" w:sz="2" w:space="0" w:color="auto"/>
              <w:left w:val="single" w:sz="8" w:space="0" w:color="auto"/>
              <w:bottom w:val="single" w:sz="2" w:space="0" w:color="auto"/>
              <w:right w:val="single" w:sz="8" w:space="0" w:color="auto"/>
            </w:tcBorders>
          </w:tcPr>
          <w:p w14:paraId="7D2EDCC1" w14:textId="77777777" w:rsidR="003A3875" w:rsidRDefault="003A3875" w:rsidP="008063E1">
            <w:r>
              <w:t xml:space="preserve">3D flux of ice </w:t>
            </w:r>
            <w:proofErr w:type="spellStart"/>
            <w:r>
              <w:t>nonconvective</w:t>
            </w:r>
            <w:proofErr w:type="spellEnd"/>
            <w:r>
              <w:t xml:space="preserve"> precipitation</w:t>
            </w:r>
          </w:p>
        </w:tc>
        <w:tc>
          <w:tcPr>
            <w:tcW w:w="1440" w:type="dxa"/>
            <w:tcBorders>
              <w:top w:val="single" w:sz="2" w:space="0" w:color="auto"/>
              <w:left w:val="single" w:sz="8" w:space="0" w:color="auto"/>
              <w:bottom w:val="single" w:sz="2" w:space="0" w:color="auto"/>
              <w:right w:val="nil"/>
            </w:tcBorders>
          </w:tcPr>
          <w:p w14:paraId="09D7D386" w14:textId="2183A7AE" w:rsidR="003A3875" w:rsidRDefault="003A3875" w:rsidP="008063E1">
            <w:r>
              <w:t>kg m</w:t>
            </w:r>
            <w:r w:rsidR="000E1022" w:rsidRPr="000E1022">
              <w:rPr>
                <w:vertAlign w:val="superscript"/>
              </w:rPr>
              <w:t>-2</w:t>
            </w:r>
            <w:r>
              <w:t xml:space="preserve"> s</w:t>
            </w:r>
            <w:r w:rsidR="000E1022" w:rsidRPr="000E1022">
              <w:rPr>
                <w:vertAlign w:val="superscript"/>
              </w:rPr>
              <w:t>-1</w:t>
            </w:r>
          </w:p>
        </w:tc>
      </w:tr>
      <w:tr w:rsidR="003A3875" w14:paraId="72F4312D" w14:textId="77777777" w:rsidTr="008063E1">
        <w:tc>
          <w:tcPr>
            <w:tcW w:w="1800" w:type="dxa"/>
            <w:tcBorders>
              <w:top w:val="single" w:sz="2" w:space="0" w:color="auto"/>
              <w:left w:val="nil"/>
              <w:bottom w:val="single" w:sz="2" w:space="0" w:color="auto"/>
              <w:right w:val="single" w:sz="8" w:space="0" w:color="auto"/>
            </w:tcBorders>
          </w:tcPr>
          <w:p w14:paraId="52D89857" w14:textId="77777777" w:rsidR="003A3875" w:rsidRDefault="003A3875" w:rsidP="008063E1">
            <w:r>
              <w:t>PFLCU</w:t>
            </w:r>
          </w:p>
        </w:tc>
        <w:tc>
          <w:tcPr>
            <w:tcW w:w="900" w:type="dxa"/>
            <w:tcBorders>
              <w:top w:val="single" w:sz="2" w:space="0" w:color="auto"/>
              <w:left w:val="single" w:sz="8" w:space="0" w:color="auto"/>
              <w:bottom w:val="single" w:sz="2" w:space="0" w:color="auto"/>
              <w:right w:val="single" w:sz="8" w:space="0" w:color="auto"/>
            </w:tcBorders>
          </w:tcPr>
          <w:p w14:paraId="5A591A18" w14:textId="77777777" w:rsidR="003A3875" w:rsidRDefault="003A3875" w:rsidP="008063E1">
            <w:proofErr w:type="spellStart"/>
            <w:r>
              <w:t>tz</w:t>
            </w:r>
            <w:proofErr w:type="spellEnd"/>
          </w:p>
        </w:tc>
        <w:tc>
          <w:tcPr>
            <w:tcW w:w="5220" w:type="dxa"/>
            <w:tcBorders>
              <w:top w:val="single" w:sz="2" w:space="0" w:color="auto"/>
              <w:left w:val="single" w:sz="8" w:space="0" w:color="auto"/>
              <w:bottom w:val="single" w:sz="2" w:space="0" w:color="auto"/>
              <w:right w:val="single" w:sz="8" w:space="0" w:color="auto"/>
            </w:tcBorders>
          </w:tcPr>
          <w:p w14:paraId="274AF86A" w14:textId="77777777" w:rsidR="003A3875" w:rsidRDefault="003A3875" w:rsidP="008063E1">
            <w:r>
              <w:t>3D flux of liquid convective precipitation</w:t>
            </w:r>
          </w:p>
        </w:tc>
        <w:tc>
          <w:tcPr>
            <w:tcW w:w="1440" w:type="dxa"/>
            <w:tcBorders>
              <w:top w:val="single" w:sz="2" w:space="0" w:color="auto"/>
              <w:left w:val="single" w:sz="8" w:space="0" w:color="auto"/>
              <w:bottom w:val="single" w:sz="2" w:space="0" w:color="auto"/>
              <w:right w:val="nil"/>
            </w:tcBorders>
          </w:tcPr>
          <w:p w14:paraId="0228D15B" w14:textId="553BDF41" w:rsidR="003A3875" w:rsidRDefault="003A3875" w:rsidP="008063E1">
            <w:r>
              <w:t>kg m</w:t>
            </w:r>
            <w:r w:rsidR="000E1022" w:rsidRPr="000E1022">
              <w:rPr>
                <w:vertAlign w:val="superscript"/>
              </w:rPr>
              <w:t>-2</w:t>
            </w:r>
            <w:r>
              <w:t xml:space="preserve"> s</w:t>
            </w:r>
            <w:r w:rsidR="000E1022" w:rsidRPr="000E1022">
              <w:rPr>
                <w:vertAlign w:val="superscript"/>
              </w:rPr>
              <w:t>-1</w:t>
            </w:r>
          </w:p>
        </w:tc>
      </w:tr>
      <w:tr w:rsidR="003A3875" w14:paraId="05E0FCC1" w14:textId="77777777" w:rsidTr="008063E1">
        <w:tc>
          <w:tcPr>
            <w:tcW w:w="1800" w:type="dxa"/>
            <w:tcBorders>
              <w:top w:val="single" w:sz="2" w:space="0" w:color="auto"/>
              <w:left w:val="nil"/>
              <w:bottom w:val="single" w:sz="2" w:space="0" w:color="auto"/>
              <w:right w:val="single" w:sz="8" w:space="0" w:color="auto"/>
            </w:tcBorders>
          </w:tcPr>
          <w:p w14:paraId="1D0F7022" w14:textId="77777777" w:rsidR="003A3875" w:rsidRDefault="003A3875" w:rsidP="008063E1">
            <w:r>
              <w:t>PFLLSAN</w:t>
            </w:r>
          </w:p>
        </w:tc>
        <w:tc>
          <w:tcPr>
            <w:tcW w:w="900" w:type="dxa"/>
            <w:tcBorders>
              <w:top w:val="single" w:sz="2" w:space="0" w:color="auto"/>
              <w:left w:val="single" w:sz="8" w:space="0" w:color="auto"/>
              <w:bottom w:val="single" w:sz="2" w:space="0" w:color="auto"/>
              <w:right w:val="single" w:sz="8" w:space="0" w:color="auto"/>
            </w:tcBorders>
          </w:tcPr>
          <w:p w14:paraId="744D783A" w14:textId="77777777" w:rsidR="003A3875" w:rsidRDefault="003A3875" w:rsidP="008063E1">
            <w:proofErr w:type="spellStart"/>
            <w:r>
              <w:t>tz</w:t>
            </w:r>
            <w:proofErr w:type="spellEnd"/>
          </w:p>
        </w:tc>
        <w:tc>
          <w:tcPr>
            <w:tcW w:w="5220" w:type="dxa"/>
            <w:tcBorders>
              <w:top w:val="single" w:sz="2" w:space="0" w:color="auto"/>
              <w:left w:val="single" w:sz="8" w:space="0" w:color="auto"/>
              <w:bottom w:val="single" w:sz="2" w:space="0" w:color="auto"/>
              <w:right w:val="single" w:sz="8" w:space="0" w:color="auto"/>
            </w:tcBorders>
          </w:tcPr>
          <w:p w14:paraId="5B0A4BE5" w14:textId="77777777" w:rsidR="003A3875" w:rsidRDefault="003A3875" w:rsidP="008063E1">
            <w:r>
              <w:t xml:space="preserve">3D flux of liquid </w:t>
            </w:r>
            <w:proofErr w:type="spellStart"/>
            <w:r>
              <w:t>nonconvective</w:t>
            </w:r>
            <w:proofErr w:type="spellEnd"/>
            <w:r>
              <w:t xml:space="preserve"> precipitation</w:t>
            </w:r>
          </w:p>
        </w:tc>
        <w:tc>
          <w:tcPr>
            <w:tcW w:w="1440" w:type="dxa"/>
            <w:tcBorders>
              <w:top w:val="single" w:sz="2" w:space="0" w:color="auto"/>
              <w:left w:val="single" w:sz="8" w:space="0" w:color="auto"/>
              <w:bottom w:val="single" w:sz="2" w:space="0" w:color="auto"/>
              <w:right w:val="nil"/>
            </w:tcBorders>
          </w:tcPr>
          <w:p w14:paraId="350E6FBA" w14:textId="50676306" w:rsidR="003A3875" w:rsidRDefault="003A3875" w:rsidP="008063E1">
            <w:r>
              <w:t>kg m</w:t>
            </w:r>
            <w:r w:rsidR="000E1022" w:rsidRPr="000E1022">
              <w:rPr>
                <w:vertAlign w:val="superscript"/>
              </w:rPr>
              <w:t>-2</w:t>
            </w:r>
            <w:r>
              <w:t xml:space="preserve"> s</w:t>
            </w:r>
            <w:r w:rsidR="000E1022" w:rsidRPr="000E1022">
              <w:rPr>
                <w:vertAlign w:val="superscript"/>
              </w:rPr>
              <w:t>-1</w:t>
            </w:r>
          </w:p>
        </w:tc>
      </w:tr>
      <w:tr w:rsidR="003A3875" w14:paraId="10B2EEC5" w14:textId="77777777" w:rsidTr="008063E1">
        <w:tc>
          <w:tcPr>
            <w:tcW w:w="1800" w:type="dxa"/>
            <w:tcBorders>
              <w:top w:val="single" w:sz="2" w:space="0" w:color="auto"/>
              <w:left w:val="nil"/>
              <w:bottom w:val="single" w:sz="2" w:space="0" w:color="auto"/>
              <w:right w:val="single" w:sz="8" w:space="0" w:color="auto"/>
            </w:tcBorders>
          </w:tcPr>
          <w:p w14:paraId="234D24D9" w14:textId="77777777" w:rsidR="003A3875" w:rsidRDefault="003A3875" w:rsidP="008063E1">
            <w:r>
              <w:t>PLE</w:t>
            </w:r>
          </w:p>
        </w:tc>
        <w:tc>
          <w:tcPr>
            <w:tcW w:w="900" w:type="dxa"/>
            <w:tcBorders>
              <w:top w:val="single" w:sz="2" w:space="0" w:color="auto"/>
              <w:left w:val="single" w:sz="8" w:space="0" w:color="auto"/>
              <w:bottom w:val="single" w:sz="2" w:space="0" w:color="auto"/>
              <w:right w:val="single" w:sz="8" w:space="0" w:color="auto"/>
            </w:tcBorders>
          </w:tcPr>
          <w:p w14:paraId="618B5D2A" w14:textId="77777777" w:rsidR="003A3875" w:rsidRDefault="003A3875" w:rsidP="008063E1">
            <w:proofErr w:type="spellStart"/>
            <w:r>
              <w:t>tz</w:t>
            </w:r>
            <w:proofErr w:type="spellEnd"/>
          </w:p>
        </w:tc>
        <w:tc>
          <w:tcPr>
            <w:tcW w:w="5220" w:type="dxa"/>
            <w:tcBorders>
              <w:top w:val="single" w:sz="2" w:space="0" w:color="auto"/>
              <w:left w:val="single" w:sz="8" w:space="0" w:color="auto"/>
              <w:bottom w:val="single" w:sz="2" w:space="0" w:color="auto"/>
              <w:right w:val="single" w:sz="8" w:space="0" w:color="auto"/>
            </w:tcBorders>
          </w:tcPr>
          <w:p w14:paraId="3A820746" w14:textId="77777777" w:rsidR="003A3875" w:rsidRDefault="003A3875" w:rsidP="008063E1">
            <w:r>
              <w:t>edge pressure</w:t>
            </w:r>
          </w:p>
        </w:tc>
        <w:tc>
          <w:tcPr>
            <w:tcW w:w="1440" w:type="dxa"/>
            <w:tcBorders>
              <w:top w:val="single" w:sz="2" w:space="0" w:color="auto"/>
              <w:left w:val="single" w:sz="8" w:space="0" w:color="auto"/>
              <w:bottom w:val="single" w:sz="2" w:space="0" w:color="auto"/>
              <w:right w:val="nil"/>
            </w:tcBorders>
          </w:tcPr>
          <w:p w14:paraId="295DDB4D" w14:textId="77777777" w:rsidR="003A3875" w:rsidRDefault="003A3875" w:rsidP="008063E1">
            <w:r>
              <w:t>Pa</w:t>
            </w:r>
          </w:p>
        </w:tc>
      </w:tr>
    </w:tbl>
    <w:p w14:paraId="3B7EAE38" w14:textId="77777777" w:rsidR="003A3875" w:rsidRDefault="003A3875" w:rsidP="003A3875"/>
    <w:p w14:paraId="64DA5D68" w14:textId="15C56239" w:rsidR="003A3875" w:rsidRDefault="003A3875" w:rsidP="003A3875">
      <w:pPr>
        <w:pStyle w:val="Heading3"/>
      </w:pPr>
      <w:bookmarkStart w:id="49" w:name="_Toc40419885"/>
      <w:proofErr w:type="spellStart"/>
      <w:r>
        <w:rPr>
          <w:color w:val="0000FF"/>
        </w:rPr>
        <w:t>nav_Ne</w:t>
      </w:r>
      <w:proofErr w:type="spellEnd"/>
      <w:r>
        <w:t xml:space="preserve">: </w:t>
      </w:r>
      <w:r w:rsidR="00C45D26">
        <w:t>2d</w:t>
      </w:r>
      <w:r>
        <w:t xml:space="preserve"> vertical coordinate navigation at edges</w:t>
      </w:r>
      <w:bookmarkEnd w:id="49"/>
    </w:p>
    <w:p w14:paraId="1A54B0F2" w14:textId="77777777" w:rsidR="00C45D26" w:rsidRDefault="00C45D26" w:rsidP="00C45D26">
      <w:r>
        <w:rPr>
          <w:b/>
          <w:bCs/>
        </w:rPr>
        <w:t xml:space="preserve">      Frequency: </w:t>
      </w:r>
      <w:r>
        <w:rPr>
          <w:i/>
          <w:iCs/>
        </w:rPr>
        <w:t>60 seconds from onset of flight</w:t>
      </w:r>
    </w:p>
    <w:p w14:paraId="3E14EC7C" w14:textId="65632EF4" w:rsidR="00C45D26" w:rsidRDefault="00C45D26" w:rsidP="00C45D26">
      <w:r>
        <w:rPr>
          <w:b/>
          <w:bCs/>
        </w:rPr>
        <w:t xml:space="preserve">      Dimensions:</w:t>
      </w:r>
      <w:r>
        <w:rPr>
          <w:i/>
          <w:iCs/>
        </w:rPr>
        <w:t xml:space="preserve"> time=dependent on length of flight; level=73</w:t>
      </w:r>
    </w:p>
    <w:p w14:paraId="26259464" w14:textId="77777777" w:rsidR="003A3875" w:rsidRDefault="003A3875" w:rsidP="003A3875"/>
    <w:tbl>
      <w:tblPr>
        <w:tblW w:w="0" w:type="auto"/>
        <w:tblInd w:w="108" w:type="dxa"/>
        <w:tblLayout w:type="fixed"/>
        <w:tblLook w:val="0000" w:firstRow="0" w:lastRow="0" w:firstColumn="0" w:lastColumn="0" w:noHBand="0" w:noVBand="0"/>
      </w:tblPr>
      <w:tblGrid>
        <w:gridCol w:w="1800"/>
        <w:gridCol w:w="900"/>
        <w:gridCol w:w="5220"/>
        <w:gridCol w:w="1440"/>
      </w:tblGrid>
      <w:tr w:rsidR="003A3875" w14:paraId="0A096061" w14:textId="77777777" w:rsidTr="008063E1">
        <w:tc>
          <w:tcPr>
            <w:tcW w:w="1800" w:type="dxa"/>
            <w:tcBorders>
              <w:top w:val="nil"/>
              <w:left w:val="nil"/>
              <w:bottom w:val="single" w:sz="16" w:space="0" w:color="auto"/>
              <w:right w:val="single" w:sz="8" w:space="0" w:color="auto"/>
            </w:tcBorders>
          </w:tcPr>
          <w:p w14:paraId="0ABA9946" w14:textId="77777777" w:rsidR="003A3875" w:rsidRDefault="003A3875" w:rsidP="008063E1">
            <w:r>
              <w:rPr>
                <w:b/>
                <w:bCs/>
                <w:i/>
                <w:iCs/>
              </w:rPr>
              <w:t xml:space="preserve">       Name</w:t>
            </w:r>
          </w:p>
        </w:tc>
        <w:tc>
          <w:tcPr>
            <w:tcW w:w="900" w:type="dxa"/>
            <w:tcBorders>
              <w:top w:val="nil"/>
              <w:left w:val="single" w:sz="8" w:space="0" w:color="auto"/>
              <w:bottom w:val="single" w:sz="16" w:space="0" w:color="auto"/>
              <w:right w:val="single" w:sz="8" w:space="0" w:color="auto"/>
            </w:tcBorders>
          </w:tcPr>
          <w:p w14:paraId="3396B6D9" w14:textId="77777777" w:rsidR="003A3875" w:rsidRDefault="003A3875" w:rsidP="008063E1">
            <w:r>
              <w:rPr>
                <w:b/>
                <w:bCs/>
                <w:i/>
                <w:iCs/>
              </w:rPr>
              <w:t xml:space="preserve"> Dim</w:t>
            </w:r>
          </w:p>
        </w:tc>
        <w:tc>
          <w:tcPr>
            <w:tcW w:w="5220" w:type="dxa"/>
            <w:tcBorders>
              <w:top w:val="nil"/>
              <w:left w:val="single" w:sz="8" w:space="0" w:color="auto"/>
              <w:bottom w:val="single" w:sz="16" w:space="0" w:color="auto"/>
              <w:right w:val="single" w:sz="8" w:space="0" w:color="auto"/>
            </w:tcBorders>
          </w:tcPr>
          <w:p w14:paraId="37F160F3" w14:textId="77777777" w:rsidR="003A3875" w:rsidRDefault="003A3875" w:rsidP="008063E1">
            <w:r>
              <w:rPr>
                <w:b/>
                <w:bCs/>
                <w:i/>
                <w:iCs/>
              </w:rPr>
              <w:t xml:space="preserve">                               Description</w:t>
            </w:r>
          </w:p>
        </w:tc>
        <w:tc>
          <w:tcPr>
            <w:tcW w:w="1440" w:type="dxa"/>
            <w:tcBorders>
              <w:top w:val="nil"/>
              <w:left w:val="single" w:sz="8" w:space="0" w:color="auto"/>
              <w:bottom w:val="single" w:sz="16" w:space="0" w:color="auto"/>
              <w:right w:val="nil"/>
            </w:tcBorders>
          </w:tcPr>
          <w:p w14:paraId="42211402" w14:textId="77777777" w:rsidR="003A3875" w:rsidRDefault="003A3875" w:rsidP="008063E1">
            <w:r>
              <w:rPr>
                <w:b/>
                <w:bCs/>
                <w:i/>
                <w:iCs/>
              </w:rPr>
              <w:t xml:space="preserve">      Units</w:t>
            </w:r>
          </w:p>
        </w:tc>
      </w:tr>
      <w:tr w:rsidR="003A3875" w14:paraId="5B908DF7" w14:textId="77777777" w:rsidTr="008063E1">
        <w:tc>
          <w:tcPr>
            <w:tcW w:w="1800" w:type="dxa"/>
            <w:tcBorders>
              <w:top w:val="single" w:sz="2" w:space="0" w:color="auto"/>
              <w:left w:val="nil"/>
              <w:bottom w:val="single" w:sz="2" w:space="0" w:color="auto"/>
              <w:right w:val="single" w:sz="8" w:space="0" w:color="auto"/>
            </w:tcBorders>
          </w:tcPr>
          <w:p w14:paraId="24C31FF0" w14:textId="77777777" w:rsidR="003A3875" w:rsidRDefault="003A3875" w:rsidP="008063E1">
            <w:r>
              <w:t>PLE</w:t>
            </w:r>
          </w:p>
        </w:tc>
        <w:tc>
          <w:tcPr>
            <w:tcW w:w="900" w:type="dxa"/>
            <w:tcBorders>
              <w:top w:val="single" w:sz="2" w:space="0" w:color="auto"/>
              <w:left w:val="single" w:sz="8" w:space="0" w:color="auto"/>
              <w:bottom w:val="single" w:sz="2" w:space="0" w:color="auto"/>
              <w:right w:val="single" w:sz="8" w:space="0" w:color="auto"/>
            </w:tcBorders>
          </w:tcPr>
          <w:p w14:paraId="6CAD0497" w14:textId="77777777" w:rsidR="003A3875" w:rsidRDefault="003A3875" w:rsidP="008063E1">
            <w:proofErr w:type="spellStart"/>
            <w:r>
              <w:t>tz</w:t>
            </w:r>
            <w:proofErr w:type="spellEnd"/>
          </w:p>
        </w:tc>
        <w:tc>
          <w:tcPr>
            <w:tcW w:w="5220" w:type="dxa"/>
            <w:tcBorders>
              <w:top w:val="single" w:sz="2" w:space="0" w:color="auto"/>
              <w:left w:val="single" w:sz="8" w:space="0" w:color="auto"/>
              <w:bottom w:val="single" w:sz="2" w:space="0" w:color="auto"/>
              <w:right w:val="single" w:sz="8" w:space="0" w:color="auto"/>
            </w:tcBorders>
          </w:tcPr>
          <w:p w14:paraId="4495FCDB" w14:textId="77777777" w:rsidR="003A3875" w:rsidRDefault="003A3875" w:rsidP="008063E1">
            <w:r>
              <w:t>edge pressure</w:t>
            </w:r>
          </w:p>
        </w:tc>
        <w:tc>
          <w:tcPr>
            <w:tcW w:w="1440" w:type="dxa"/>
            <w:tcBorders>
              <w:top w:val="single" w:sz="2" w:space="0" w:color="auto"/>
              <w:left w:val="single" w:sz="8" w:space="0" w:color="auto"/>
              <w:bottom w:val="single" w:sz="2" w:space="0" w:color="auto"/>
              <w:right w:val="nil"/>
            </w:tcBorders>
          </w:tcPr>
          <w:p w14:paraId="49123BE5" w14:textId="77777777" w:rsidR="003A3875" w:rsidRDefault="003A3875" w:rsidP="008063E1">
            <w:r>
              <w:t>Pa</w:t>
            </w:r>
          </w:p>
        </w:tc>
      </w:tr>
      <w:tr w:rsidR="003A3875" w14:paraId="04785A7A" w14:textId="77777777" w:rsidTr="008063E1">
        <w:tc>
          <w:tcPr>
            <w:tcW w:w="1800" w:type="dxa"/>
            <w:tcBorders>
              <w:top w:val="single" w:sz="2" w:space="0" w:color="auto"/>
              <w:left w:val="nil"/>
              <w:bottom w:val="single" w:sz="2" w:space="0" w:color="auto"/>
              <w:right w:val="single" w:sz="8" w:space="0" w:color="auto"/>
            </w:tcBorders>
          </w:tcPr>
          <w:p w14:paraId="53A32B66" w14:textId="77777777" w:rsidR="003A3875" w:rsidRDefault="003A3875" w:rsidP="008063E1">
            <w:r>
              <w:t>ZLE</w:t>
            </w:r>
          </w:p>
        </w:tc>
        <w:tc>
          <w:tcPr>
            <w:tcW w:w="900" w:type="dxa"/>
            <w:tcBorders>
              <w:top w:val="single" w:sz="2" w:space="0" w:color="auto"/>
              <w:left w:val="single" w:sz="8" w:space="0" w:color="auto"/>
              <w:bottom w:val="single" w:sz="2" w:space="0" w:color="auto"/>
              <w:right w:val="single" w:sz="8" w:space="0" w:color="auto"/>
            </w:tcBorders>
          </w:tcPr>
          <w:p w14:paraId="35C4CCC2" w14:textId="77777777" w:rsidR="003A3875" w:rsidRDefault="003A3875" w:rsidP="008063E1">
            <w:proofErr w:type="spellStart"/>
            <w:r>
              <w:t>tz</w:t>
            </w:r>
            <w:proofErr w:type="spellEnd"/>
          </w:p>
        </w:tc>
        <w:tc>
          <w:tcPr>
            <w:tcW w:w="5220" w:type="dxa"/>
            <w:tcBorders>
              <w:top w:val="single" w:sz="2" w:space="0" w:color="auto"/>
              <w:left w:val="single" w:sz="8" w:space="0" w:color="auto"/>
              <w:bottom w:val="single" w:sz="2" w:space="0" w:color="auto"/>
              <w:right w:val="single" w:sz="8" w:space="0" w:color="auto"/>
            </w:tcBorders>
          </w:tcPr>
          <w:p w14:paraId="59F00D1C" w14:textId="77777777" w:rsidR="003A3875" w:rsidRDefault="003A3875" w:rsidP="008063E1">
            <w:r>
              <w:t>edge heights</w:t>
            </w:r>
          </w:p>
        </w:tc>
        <w:tc>
          <w:tcPr>
            <w:tcW w:w="1440" w:type="dxa"/>
            <w:tcBorders>
              <w:top w:val="single" w:sz="2" w:space="0" w:color="auto"/>
              <w:left w:val="single" w:sz="8" w:space="0" w:color="auto"/>
              <w:bottom w:val="single" w:sz="2" w:space="0" w:color="auto"/>
              <w:right w:val="nil"/>
            </w:tcBorders>
          </w:tcPr>
          <w:p w14:paraId="6933D4D2" w14:textId="77777777" w:rsidR="003A3875" w:rsidRDefault="003A3875" w:rsidP="008063E1">
            <w:r>
              <w:t>m</w:t>
            </w:r>
          </w:p>
        </w:tc>
      </w:tr>
    </w:tbl>
    <w:p w14:paraId="05EE6C18" w14:textId="77777777" w:rsidR="003A3875" w:rsidRDefault="003A3875" w:rsidP="003A3875"/>
    <w:p w14:paraId="1E30CC96" w14:textId="491D15C5" w:rsidR="003A3875" w:rsidRDefault="003A3875" w:rsidP="00C45D26">
      <w:pPr>
        <w:pStyle w:val="Heading3"/>
      </w:pPr>
      <w:bookmarkStart w:id="50" w:name="_Toc40419886"/>
      <w:proofErr w:type="spellStart"/>
      <w:r>
        <w:rPr>
          <w:color w:val="0000FF"/>
        </w:rPr>
        <w:t>trb_Ne</w:t>
      </w:r>
      <w:proofErr w:type="spellEnd"/>
      <w:r>
        <w:t xml:space="preserve">: </w:t>
      </w:r>
      <w:r w:rsidR="00C45D26">
        <w:t>2d</w:t>
      </w:r>
      <w:r>
        <w:t xml:space="preserve"> turbulence diagnostics at edges</w:t>
      </w:r>
      <w:bookmarkEnd w:id="50"/>
    </w:p>
    <w:p w14:paraId="5055EBAA" w14:textId="77777777" w:rsidR="00C45D26" w:rsidRDefault="00C45D26" w:rsidP="00C45D26">
      <w:r>
        <w:rPr>
          <w:b/>
          <w:bCs/>
        </w:rPr>
        <w:t xml:space="preserve">      Frequency: </w:t>
      </w:r>
      <w:r>
        <w:rPr>
          <w:i/>
          <w:iCs/>
        </w:rPr>
        <w:t>60 seconds from onset of flight</w:t>
      </w:r>
    </w:p>
    <w:p w14:paraId="0B3EB320" w14:textId="34FDA13D" w:rsidR="00C45D26" w:rsidRDefault="00C45D26" w:rsidP="00C45D26">
      <w:r>
        <w:rPr>
          <w:b/>
          <w:bCs/>
        </w:rPr>
        <w:t xml:space="preserve">      Dimensions:</w:t>
      </w:r>
      <w:r>
        <w:rPr>
          <w:i/>
          <w:iCs/>
        </w:rPr>
        <w:t xml:space="preserve"> time=dependent on length of flight; level=73</w:t>
      </w:r>
    </w:p>
    <w:p w14:paraId="603D4291" w14:textId="77777777" w:rsidR="003A3875" w:rsidRDefault="003A3875" w:rsidP="003A3875"/>
    <w:tbl>
      <w:tblPr>
        <w:tblW w:w="0" w:type="auto"/>
        <w:tblInd w:w="108" w:type="dxa"/>
        <w:tblLayout w:type="fixed"/>
        <w:tblLook w:val="0000" w:firstRow="0" w:lastRow="0" w:firstColumn="0" w:lastColumn="0" w:noHBand="0" w:noVBand="0"/>
      </w:tblPr>
      <w:tblGrid>
        <w:gridCol w:w="1800"/>
        <w:gridCol w:w="900"/>
        <w:gridCol w:w="5220"/>
        <w:gridCol w:w="1440"/>
      </w:tblGrid>
      <w:tr w:rsidR="003A3875" w14:paraId="66607B2D" w14:textId="77777777" w:rsidTr="008063E1">
        <w:tc>
          <w:tcPr>
            <w:tcW w:w="1800" w:type="dxa"/>
            <w:tcBorders>
              <w:top w:val="nil"/>
              <w:left w:val="nil"/>
              <w:bottom w:val="single" w:sz="16" w:space="0" w:color="auto"/>
              <w:right w:val="single" w:sz="8" w:space="0" w:color="auto"/>
            </w:tcBorders>
          </w:tcPr>
          <w:p w14:paraId="292F8BD2" w14:textId="77777777" w:rsidR="003A3875" w:rsidRDefault="003A3875" w:rsidP="008063E1">
            <w:r>
              <w:rPr>
                <w:b/>
                <w:bCs/>
                <w:i/>
                <w:iCs/>
              </w:rPr>
              <w:t xml:space="preserve">       Name</w:t>
            </w:r>
          </w:p>
        </w:tc>
        <w:tc>
          <w:tcPr>
            <w:tcW w:w="900" w:type="dxa"/>
            <w:tcBorders>
              <w:top w:val="nil"/>
              <w:left w:val="single" w:sz="8" w:space="0" w:color="auto"/>
              <w:bottom w:val="single" w:sz="16" w:space="0" w:color="auto"/>
              <w:right w:val="single" w:sz="8" w:space="0" w:color="auto"/>
            </w:tcBorders>
          </w:tcPr>
          <w:p w14:paraId="2013B448" w14:textId="77777777" w:rsidR="003A3875" w:rsidRDefault="003A3875" w:rsidP="008063E1">
            <w:r>
              <w:rPr>
                <w:b/>
                <w:bCs/>
                <w:i/>
                <w:iCs/>
              </w:rPr>
              <w:t xml:space="preserve"> Dim</w:t>
            </w:r>
          </w:p>
        </w:tc>
        <w:tc>
          <w:tcPr>
            <w:tcW w:w="5220" w:type="dxa"/>
            <w:tcBorders>
              <w:top w:val="nil"/>
              <w:left w:val="single" w:sz="8" w:space="0" w:color="auto"/>
              <w:bottom w:val="single" w:sz="16" w:space="0" w:color="auto"/>
              <w:right w:val="single" w:sz="8" w:space="0" w:color="auto"/>
            </w:tcBorders>
          </w:tcPr>
          <w:p w14:paraId="2EF80274" w14:textId="77777777" w:rsidR="003A3875" w:rsidRDefault="003A3875" w:rsidP="008063E1">
            <w:r>
              <w:rPr>
                <w:b/>
                <w:bCs/>
                <w:i/>
                <w:iCs/>
              </w:rPr>
              <w:t xml:space="preserve">                               Description</w:t>
            </w:r>
          </w:p>
        </w:tc>
        <w:tc>
          <w:tcPr>
            <w:tcW w:w="1440" w:type="dxa"/>
            <w:tcBorders>
              <w:top w:val="nil"/>
              <w:left w:val="single" w:sz="8" w:space="0" w:color="auto"/>
              <w:bottom w:val="single" w:sz="16" w:space="0" w:color="auto"/>
              <w:right w:val="nil"/>
            </w:tcBorders>
          </w:tcPr>
          <w:p w14:paraId="7B82DCE0" w14:textId="77777777" w:rsidR="003A3875" w:rsidRDefault="003A3875" w:rsidP="008063E1">
            <w:r>
              <w:rPr>
                <w:b/>
                <w:bCs/>
                <w:i/>
                <w:iCs/>
              </w:rPr>
              <w:t xml:space="preserve">      Units</w:t>
            </w:r>
          </w:p>
        </w:tc>
      </w:tr>
      <w:tr w:rsidR="003A3875" w14:paraId="69596162" w14:textId="77777777" w:rsidTr="008063E1">
        <w:tc>
          <w:tcPr>
            <w:tcW w:w="1800" w:type="dxa"/>
            <w:tcBorders>
              <w:top w:val="single" w:sz="2" w:space="0" w:color="auto"/>
              <w:left w:val="nil"/>
              <w:bottom w:val="single" w:sz="2" w:space="0" w:color="auto"/>
              <w:right w:val="single" w:sz="8" w:space="0" w:color="auto"/>
            </w:tcBorders>
          </w:tcPr>
          <w:p w14:paraId="1E626CA7" w14:textId="77777777" w:rsidR="003A3875" w:rsidRDefault="003A3875" w:rsidP="008063E1">
            <w:r>
              <w:t>KH</w:t>
            </w:r>
          </w:p>
        </w:tc>
        <w:tc>
          <w:tcPr>
            <w:tcW w:w="900" w:type="dxa"/>
            <w:tcBorders>
              <w:top w:val="single" w:sz="2" w:space="0" w:color="auto"/>
              <w:left w:val="single" w:sz="8" w:space="0" w:color="auto"/>
              <w:bottom w:val="single" w:sz="2" w:space="0" w:color="auto"/>
              <w:right w:val="single" w:sz="8" w:space="0" w:color="auto"/>
            </w:tcBorders>
          </w:tcPr>
          <w:p w14:paraId="40EF0D72" w14:textId="77777777" w:rsidR="003A3875" w:rsidRDefault="003A3875" w:rsidP="008063E1">
            <w:proofErr w:type="spellStart"/>
            <w:r>
              <w:t>tz</w:t>
            </w:r>
            <w:proofErr w:type="spellEnd"/>
          </w:p>
        </w:tc>
        <w:tc>
          <w:tcPr>
            <w:tcW w:w="5220" w:type="dxa"/>
            <w:tcBorders>
              <w:top w:val="single" w:sz="2" w:space="0" w:color="auto"/>
              <w:left w:val="single" w:sz="8" w:space="0" w:color="auto"/>
              <w:bottom w:val="single" w:sz="2" w:space="0" w:color="auto"/>
              <w:right w:val="single" w:sz="8" w:space="0" w:color="auto"/>
            </w:tcBorders>
          </w:tcPr>
          <w:p w14:paraId="2DE3B2E5" w14:textId="77777777" w:rsidR="003A3875" w:rsidRDefault="003A3875" w:rsidP="008063E1">
            <w:r>
              <w:t>total scalar diffusivity</w:t>
            </w:r>
          </w:p>
        </w:tc>
        <w:tc>
          <w:tcPr>
            <w:tcW w:w="1440" w:type="dxa"/>
            <w:tcBorders>
              <w:top w:val="single" w:sz="2" w:space="0" w:color="auto"/>
              <w:left w:val="single" w:sz="8" w:space="0" w:color="auto"/>
              <w:bottom w:val="single" w:sz="2" w:space="0" w:color="auto"/>
              <w:right w:val="nil"/>
            </w:tcBorders>
          </w:tcPr>
          <w:p w14:paraId="1352C4ED" w14:textId="3C63F73E" w:rsidR="003A3875" w:rsidRDefault="003A3875" w:rsidP="008063E1">
            <w:r>
              <w:t>m</w:t>
            </w:r>
            <w:r w:rsidR="009A4675" w:rsidRPr="009A4675">
              <w:rPr>
                <w:vertAlign w:val="superscript"/>
              </w:rPr>
              <w:t>2</w:t>
            </w:r>
            <w:r>
              <w:t xml:space="preserve"> s</w:t>
            </w:r>
            <w:r w:rsidR="000E1022" w:rsidRPr="000E1022">
              <w:rPr>
                <w:vertAlign w:val="superscript"/>
              </w:rPr>
              <w:t>-1</w:t>
            </w:r>
          </w:p>
        </w:tc>
      </w:tr>
      <w:tr w:rsidR="003A3875" w14:paraId="0ABAF4D2" w14:textId="77777777" w:rsidTr="008063E1">
        <w:tc>
          <w:tcPr>
            <w:tcW w:w="1800" w:type="dxa"/>
            <w:tcBorders>
              <w:top w:val="single" w:sz="2" w:space="0" w:color="auto"/>
              <w:left w:val="nil"/>
              <w:bottom w:val="single" w:sz="2" w:space="0" w:color="auto"/>
              <w:right w:val="single" w:sz="8" w:space="0" w:color="auto"/>
            </w:tcBorders>
          </w:tcPr>
          <w:p w14:paraId="24F9C9AA" w14:textId="77777777" w:rsidR="003A3875" w:rsidRDefault="003A3875" w:rsidP="008063E1">
            <w:r>
              <w:t>KHLK</w:t>
            </w:r>
          </w:p>
        </w:tc>
        <w:tc>
          <w:tcPr>
            <w:tcW w:w="900" w:type="dxa"/>
            <w:tcBorders>
              <w:top w:val="single" w:sz="2" w:space="0" w:color="auto"/>
              <w:left w:val="single" w:sz="8" w:space="0" w:color="auto"/>
              <w:bottom w:val="single" w:sz="2" w:space="0" w:color="auto"/>
              <w:right w:val="single" w:sz="8" w:space="0" w:color="auto"/>
            </w:tcBorders>
          </w:tcPr>
          <w:p w14:paraId="1DBA492A" w14:textId="77777777" w:rsidR="003A3875" w:rsidRDefault="003A3875" w:rsidP="008063E1">
            <w:proofErr w:type="spellStart"/>
            <w:r>
              <w:t>tz</w:t>
            </w:r>
            <w:proofErr w:type="spellEnd"/>
          </w:p>
        </w:tc>
        <w:tc>
          <w:tcPr>
            <w:tcW w:w="5220" w:type="dxa"/>
            <w:tcBorders>
              <w:top w:val="single" w:sz="2" w:space="0" w:color="auto"/>
              <w:left w:val="single" w:sz="8" w:space="0" w:color="auto"/>
              <w:bottom w:val="single" w:sz="2" w:space="0" w:color="auto"/>
              <w:right w:val="single" w:sz="8" w:space="0" w:color="auto"/>
            </w:tcBorders>
          </w:tcPr>
          <w:p w14:paraId="0E9591E6" w14:textId="77777777" w:rsidR="003A3875" w:rsidRDefault="003A3875" w:rsidP="008063E1">
            <w:r>
              <w:t>entrainment heat diffusivity from Lock</w:t>
            </w:r>
          </w:p>
        </w:tc>
        <w:tc>
          <w:tcPr>
            <w:tcW w:w="1440" w:type="dxa"/>
            <w:tcBorders>
              <w:top w:val="single" w:sz="2" w:space="0" w:color="auto"/>
              <w:left w:val="single" w:sz="8" w:space="0" w:color="auto"/>
              <w:bottom w:val="single" w:sz="2" w:space="0" w:color="auto"/>
              <w:right w:val="nil"/>
            </w:tcBorders>
          </w:tcPr>
          <w:p w14:paraId="1B0ADC87" w14:textId="7D5DD051" w:rsidR="003A3875" w:rsidRDefault="003A3875" w:rsidP="008063E1">
            <w:r>
              <w:t>m</w:t>
            </w:r>
            <w:r w:rsidR="009A4675" w:rsidRPr="009A4675">
              <w:rPr>
                <w:vertAlign w:val="superscript"/>
              </w:rPr>
              <w:t>2</w:t>
            </w:r>
            <w:r>
              <w:t xml:space="preserve"> s</w:t>
            </w:r>
            <w:r w:rsidR="000E1022" w:rsidRPr="000E1022">
              <w:rPr>
                <w:vertAlign w:val="superscript"/>
              </w:rPr>
              <w:t>-1</w:t>
            </w:r>
          </w:p>
        </w:tc>
      </w:tr>
      <w:tr w:rsidR="003A3875" w14:paraId="146DAA4C" w14:textId="77777777" w:rsidTr="008063E1">
        <w:tc>
          <w:tcPr>
            <w:tcW w:w="1800" w:type="dxa"/>
            <w:tcBorders>
              <w:top w:val="single" w:sz="2" w:space="0" w:color="auto"/>
              <w:left w:val="nil"/>
              <w:bottom w:val="single" w:sz="2" w:space="0" w:color="auto"/>
              <w:right w:val="single" w:sz="8" w:space="0" w:color="auto"/>
            </w:tcBorders>
          </w:tcPr>
          <w:p w14:paraId="414EE498" w14:textId="77777777" w:rsidR="003A3875" w:rsidRDefault="003A3875" w:rsidP="008063E1">
            <w:r>
              <w:t>KHLS</w:t>
            </w:r>
          </w:p>
        </w:tc>
        <w:tc>
          <w:tcPr>
            <w:tcW w:w="900" w:type="dxa"/>
            <w:tcBorders>
              <w:top w:val="single" w:sz="2" w:space="0" w:color="auto"/>
              <w:left w:val="single" w:sz="8" w:space="0" w:color="auto"/>
              <w:bottom w:val="single" w:sz="2" w:space="0" w:color="auto"/>
              <w:right w:val="single" w:sz="8" w:space="0" w:color="auto"/>
            </w:tcBorders>
          </w:tcPr>
          <w:p w14:paraId="0AA47FED" w14:textId="77777777" w:rsidR="003A3875" w:rsidRDefault="003A3875" w:rsidP="008063E1">
            <w:proofErr w:type="spellStart"/>
            <w:r>
              <w:t>tz</w:t>
            </w:r>
            <w:proofErr w:type="spellEnd"/>
          </w:p>
        </w:tc>
        <w:tc>
          <w:tcPr>
            <w:tcW w:w="5220" w:type="dxa"/>
            <w:tcBorders>
              <w:top w:val="single" w:sz="2" w:space="0" w:color="auto"/>
              <w:left w:val="single" w:sz="8" w:space="0" w:color="auto"/>
              <w:bottom w:val="single" w:sz="2" w:space="0" w:color="auto"/>
              <w:right w:val="single" w:sz="8" w:space="0" w:color="auto"/>
            </w:tcBorders>
          </w:tcPr>
          <w:p w14:paraId="63CC5F5E" w14:textId="77777777" w:rsidR="003A3875" w:rsidRDefault="003A3875" w:rsidP="008063E1">
            <w:r>
              <w:t>scalar diffusivity from Louis</w:t>
            </w:r>
          </w:p>
        </w:tc>
        <w:tc>
          <w:tcPr>
            <w:tcW w:w="1440" w:type="dxa"/>
            <w:tcBorders>
              <w:top w:val="single" w:sz="2" w:space="0" w:color="auto"/>
              <w:left w:val="single" w:sz="8" w:space="0" w:color="auto"/>
              <w:bottom w:val="single" w:sz="2" w:space="0" w:color="auto"/>
              <w:right w:val="nil"/>
            </w:tcBorders>
          </w:tcPr>
          <w:p w14:paraId="327382CC" w14:textId="118E23C5" w:rsidR="003A3875" w:rsidRDefault="003A3875" w:rsidP="008063E1">
            <w:r>
              <w:t>m</w:t>
            </w:r>
            <w:r w:rsidR="009A4675" w:rsidRPr="009A4675">
              <w:rPr>
                <w:vertAlign w:val="superscript"/>
              </w:rPr>
              <w:t>2</w:t>
            </w:r>
            <w:r>
              <w:t xml:space="preserve"> s</w:t>
            </w:r>
            <w:r w:rsidR="000E1022" w:rsidRPr="000E1022">
              <w:rPr>
                <w:vertAlign w:val="superscript"/>
              </w:rPr>
              <w:t>-1</w:t>
            </w:r>
          </w:p>
        </w:tc>
      </w:tr>
      <w:tr w:rsidR="003A3875" w14:paraId="3212338B" w14:textId="77777777" w:rsidTr="008063E1">
        <w:tc>
          <w:tcPr>
            <w:tcW w:w="1800" w:type="dxa"/>
            <w:tcBorders>
              <w:top w:val="single" w:sz="2" w:space="0" w:color="auto"/>
              <w:left w:val="nil"/>
              <w:bottom w:val="single" w:sz="2" w:space="0" w:color="auto"/>
              <w:right w:val="single" w:sz="8" w:space="0" w:color="auto"/>
            </w:tcBorders>
          </w:tcPr>
          <w:p w14:paraId="4E2AE573" w14:textId="77777777" w:rsidR="003A3875" w:rsidRDefault="003A3875" w:rsidP="008063E1">
            <w:r>
              <w:t>KHRAD</w:t>
            </w:r>
          </w:p>
        </w:tc>
        <w:tc>
          <w:tcPr>
            <w:tcW w:w="900" w:type="dxa"/>
            <w:tcBorders>
              <w:top w:val="single" w:sz="2" w:space="0" w:color="auto"/>
              <w:left w:val="single" w:sz="8" w:space="0" w:color="auto"/>
              <w:bottom w:val="single" w:sz="2" w:space="0" w:color="auto"/>
              <w:right w:val="single" w:sz="8" w:space="0" w:color="auto"/>
            </w:tcBorders>
          </w:tcPr>
          <w:p w14:paraId="5EB13D53" w14:textId="77777777" w:rsidR="003A3875" w:rsidRDefault="003A3875" w:rsidP="008063E1">
            <w:proofErr w:type="spellStart"/>
            <w:r>
              <w:t>tz</w:t>
            </w:r>
            <w:proofErr w:type="spellEnd"/>
          </w:p>
        </w:tc>
        <w:tc>
          <w:tcPr>
            <w:tcW w:w="5220" w:type="dxa"/>
            <w:tcBorders>
              <w:top w:val="single" w:sz="2" w:space="0" w:color="auto"/>
              <w:left w:val="single" w:sz="8" w:space="0" w:color="auto"/>
              <w:bottom w:val="single" w:sz="2" w:space="0" w:color="auto"/>
              <w:right w:val="single" w:sz="8" w:space="0" w:color="auto"/>
            </w:tcBorders>
          </w:tcPr>
          <w:p w14:paraId="508A7D1B" w14:textId="77777777" w:rsidR="003A3875" w:rsidRDefault="003A3875" w:rsidP="008063E1">
            <w:r>
              <w:t>radiation driven scalar diffusivity from Lock scheme</w:t>
            </w:r>
          </w:p>
        </w:tc>
        <w:tc>
          <w:tcPr>
            <w:tcW w:w="1440" w:type="dxa"/>
            <w:tcBorders>
              <w:top w:val="single" w:sz="2" w:space="0" w:color="auto"/>
              <w:left w:val="single" w:sz="8" w:space="0" w:color="auto"/>
              <w:bottom w:val="single" w:sz="2" w:space="0" w:color="auto"/>
              <w:right w:val="nil"/>
            </w:tcBorders>
          </w:tcPr>
          <w:p w14:paraId="6BEE5A7C" w14:textId="153CF14C" w:rsidR="003A3875" w:rsidRDefault="003A3875" w:rsidP="008063E1">
            <w:r>
              <w:t>m</w:t>
            </w:r>
            <w:r w:rsidR="009A4675" w:rsidRPr="009A4675">
              <w:rPr>
                <w:vertAlign w:val="superscript"/>
              </w:rPr>
              <w:t>2</w:t>
            </w:r>
            <w:r>
              <w:t xml:space="preserve"> s</w:t>
            </w:r>
            <w:r w:rsidR="000E1022" w:rsidRPr="000E1022">
              <w:rPr>
                <w:vertAlign w:val="superscript"/>
              </w:rPr>
              <w:t>-1</w:t>
            </w:r>
          </w:p>
        </w:tc>
      </w:tr>
      <w:tr w:rsidR="003A3875" w14:paraId="4D9902CB" w14:textId="77777777" w:rsidTr="008063E1">
        <w:tc>
          <w:tcPr>
            <w:tcW w:w="1800" w:type="dxa"/>
            <w:tcBorders>
              <w:top w:val="single" w:sz="2" w:space="0" w:color="auto"/>
              <w:left w:val="nil"/>
              <w:bottom w:val="single" w:sz="2" w:space="0" w:color="auto"/>
              <w:right w:val="single" w:sz="8" w:space="0" w:color="auto"/>
            </w:tcBorders>
          </w:tcPr>
          <w:p w14:paraId="7F5035EE" w14:textId="77777777" w:rsidR="003A3875" w:rsidRDefault="003A3875" w:rsidP="008063E1">
            <w:r>
              <w:t>KHSFC</w:t>
            </w:r>
          </w:p>
        </w:tc>
        <w:tc>
          <w:tcPr>
            <w:tcW w:w="900" w:type="dxa"/>
            <w:tcBorders>
              <w:top w:val="single" w:sz="2" w:space="0" w:color="auto"/>
              <w:left w:val="single" w:sz="8" w:space="0" w:color="auto"/>
              <w:bottom w:val="single" w:sz="2" w:space="0" w:color="auto"/>
              <w:right w:val="single" w:sz="8" w:space="0" w:color="auto"/>
            </w:tcBorders>
          </w:tcPr>
          <w:p w14:paraId="4331F4E1" w14:textId="77777777" w:rsidR="003A3875" w:rsidRDefault="003A3875" w:rsidP="008063E1">
            <w:proofErr w:type="spellStart"/>
            <w:r>
              <w:t>tz</w:t>
            </w:r>
            <w:proofErr w:type="spellEnd"/>
          </w:p>
        </w:tc>
        <w:tc>
          <w:tcPr>
            <w:tcW w:w="5220" w:type="dxa"/>
            <w:tcBorders>
              <w:top w:val="single" w:sz="2" w:space="0" w:color="auto"/>
              <w:left w:val="single" w:sz="8" w:space="0" w:color="auto"/>
              <w:bottom w:val="single" w:sz="2" w:space="0" w:color="auto"/>
              <w:right w:val="single" w:sz="8" w:space="0" w:color="auto"/>
            </w:tcBorders>
          </w:tcPr>
          <w:p w14:paraId="6E8C3AAB" w14:textId="77777777" w:rsidR="003A3875" w:rsidRDefault="003A3875" w:rsidP="008063E1">
            <w:r>
              <w:t>surface driven scalar diffusivity from Lock scheme</w:t>
            </w:r>
          </w:p>
        </w:tc>
        <w:tc>
          <w:tcPr>
            <w:tcW w:w="1440" w:type="dxa"/>
            <w:tcBorders>
              <w:top w:val="single" w:sz="2" w:space="0" w:color="auto"/>
              <w:left w:val="single" w:sz="8" w:space="0" w:color="auto"/>
              <w:bottom w:val="single" w:sz="2" w:space="0" w:color="auto"/>
              <w:right w:val="nil"/>
            </w:tcBorders>
          </w:tcPr>
          <w:p w14:paraId="14B3B7A5" w14:textId="0253B6E6" w:rsidR="003A3875" w:rsidRDefault="003A3875" w:rsidP="008063E1">
            <w:r>
              <w:t>m</w:t>
            </w:r>
            <w:r w:rsidR="009A4675" w:rsidRPr="009A4675">
              <w:rPr>
                <w:vertAlign w:val="superscript"/>
              </w:rPr>
              <w:t>2</w:t>
            </w:r>
            <w:r>
              <w:t xml:space="preserve"> s</w:t>
            </w:r>
            <w:r w:rsidR="000E1022" w:rsidRPr="000E1022">
              <w:rPr>
                <w:vertAlign w:val="superscript"/>
              </w:rPr>
              <w:t>-1</w:t>
            </w:r>
          </w:p>
        </w:tc>
      </w:tr>
      <w:tr w:rsidR="003A3875" w14:paraId="32622B94" w14:textId="77777777" w:rsidTr="008063E1">
        <w:tc>
          <w:tcPr>
            <w:tcW w:w="1800" w:type="dxa"/>
            <w:tcBorders>
              <w:top w:val="single" w:sz="2" w:space="0" w:color="auto"/>
              <w:left w:val="nil"/>
              <w:bottom w:val="single" w:sz="2" w:space="0" w:color="auto"/>
              <w:right w:val="single" w:sz="8" w:space="0" w:color="auto"/>
            </w:tcBorders>
          </w:tcPr>
          <w:p w14:paraId="020CF506" w14:textId="77777777" w:rsidR="003A3875" w:rsidRDefault="003A3875" w:rsidP="008063E1">
            <w:r>
              <w:t>KM</w:t>
            </w:r>
          </w:p>
        </w:tc>
        <w:tc>
          <w:tcPr>
            <w:tcW w:w="900" w:type="dxa"/>
            <w:tcBorders>
              <w:top w:val="single" w:sz="2" w:space="0" w:color="auto"/>
              <w:left w:val="single" w:sz="8" w:space="0" w:color="auto"/>
              <w:bottom w:val="single" w:sz="2" w:space="0" w:color="auto"/>
              <w:right w:val="single" w:sz="8" w:space="0" w:color="auto"/>
            </w:tcBorders>
          </w:tcPr>
          <w:p w14:paraId="4620A166" w14:textId="77777777" w:rsidR="003A3875" w:rsidRDefault="003A3875" w:rsidP="008063E1">
            <w:proofErr w:type="spellStart"/>
            <w:r>
              <w:t>tz</w:t>
            </w:r>
            <w:proofErr w:type="spellEnd"/>
          </w:p>
        </w:tc>
        <w:tc>
          <w:tcPr>
            <w:tcW w:w="5220" w:type="dxa"/>
            <w:tcBorders>
              <w:top w:val="single" w:sz="2" w:space="0" w:color="auto"/>
              <w:left w:val="single" w:sz="8" w:space="0" w:color="auto"/>
              <w:bottom w:val="single" w:sz="2" w:space="0" w:color="auto"/>
              <w:right w:val="single" w:sz="8" w:space="0" w:color="auto"/>
            </w:tcBorders>
          </w:tcPr>
          <w:p w14:paraId="6CDCA510" w14:textId="77777777" w:rsidR="003A3875" w:rsidRDefault="003A3875" w:rsidP="008063E1">
            <w:r>
              <w:t>total momentum diffusivity</w:t>
            </w:r>
          </w:p>
        </w:tc>
        <w:tc>
          <w:tcPr>
            <w:tcW w:w="1440" w:type="dxa"/>
            <w:tcBorders>
              <w:top w:val="single" w:sz="2" w:space="0" w:color="auto"/>
              <w:left w:val="single" w:sz="8" w:space="0" w:color="auto"/>
              <w:bottom w:val="single" w:sz="2" w:space="0" w:color="auto"/>
              <w:right w:val="nil"/>
            </w:tcBorders>
          </w:tcPr>
          <w:p w14:paraId="67B553F1" w14:textId="653D7A01" w:rsidR="003A3875" w:rsidRDefault="003A3875" w:rsidP="008063E1">
            <w:r>
              <w:t>m</w:t>
            </w:r>
            <w:r w:rsidR="009A4675" w:rsidRPr="009A4675">
              <w:rPr>
                <w:vertAlign w:val="superscript"/>
              </w:rPr>
              <w:t>2</w:t>
            </w:r>
            <w:r>
              <w:t xml:space="preserve"> s</w:t>
            </w:r>
            <w:r w:rsidR="000E1022" w:rsidRPr="000E1022">
              <w:rPr>
                <w:vertAlign w:val="superscript"/>
              </w:rPr>
              <w:t>-1</w:t>
            </w:r>
          </w:p>
        </w:tc>
      </w:tr>
      <w:tr w:rsidR="003A3875" w14:paraId="510FF102" w14:textId="77777777" w:rsidTr="008063E1">
        <w:tc>
          <w:tcPr>
            <w:tcW w:w="1800" w:type="dxa"/>
            <w:tcBorders>
              <w:top w:val="single" w:sz="2" w:space="0" w:color="auto"/>
              <w:left w:val="nil"/>
              <w:bottom w:val="single" w:sz="2" w:space="0" w:color="auto"/>
              <w:right w:val="single" w:sz="8" w:space="0" w:color="auto"/>
            </w:tcBorders>
          </w:tcPr>
          <w:p w14:paraId="7B2E9D3C" w14:textId="77777777" w:rsidR="003A3875" w:rsidRDefault="003A3875" w:rsidP="008063E1">
            <w:r>
              <w:t>KMLK</w:t>
            </w:r>
          </w:p>
        </w:tc>
        <w:tc>
          <w:tcPr>
            <w:tcW w:w="900" w:type="dxa"/>
            <w:tcBorders>
              <w:top w:val="single" w:sz="2" w:space="0" w:color="auto"/>
              <w:left w:val="single" w:sz="8" w:space="0" w:color="auto"/>
              <w:bottom w:val="single" w:sz="2" w:space="0" w:color="auto"/>
              <w:right w:val="single" w:sz="8" w:space="0" w:color="auto"/>
            </w:tcBorders>
          </w:tcPr>
          <w:p w14:paraId="46530A25" w14:textId="77777777" w:rsidR="003A3875" w:rsidRDefault="003A3875" w:rsidP="008063E1">
            <w:proofErr w:type="spellStart"/>
            <w:r>
              <w:t>tz</w:t>
            </w:r>
            <w:proofErr w:type="spellEnd"/>
          </w:p>
        </w:tc>
        <w:tc>
          <w:tcPr>
            <w:tcW w:w="5220" w:type="dxa"/>
            <w:tcBorders>
              <w:top w:val="single" w:sz="2" w:space="0" w:color="auto"/>
              <w:left w:val="single" w:sz="8" w:space="0" w:color="auto"/>
              <w:bottom w:val="single" w:sz="2" w:space="0" w:color="auto"/>
              <w:right w:val="single" w:sz="8" w:space="0" w:color="auto"/>
            </w:tcBorders>
          </w:tcPr>
          <w:p w14:paraId="7AB91750" w14:textId="77777777" w:rsidR="003A3875" w:rsidRDefault="003A3875" w:rsidP="008063E1">
            <w:r>
              <w:t>entrainment momentum diffusivity from Lock</w:t>
            </w:r>
          </w:p>
        </w:tc>
        <w:tc>
          <w:tcPr>
            <w:tcW w:w="1440" w:type="dxa"/>
            <w:tcBorders>
              <w:top w:val="single" w:sz="2" w:space="0" w:color="auto"/>
              <w:left w:val="single" w:sz="8" w:space="0" w:color="auto"/>
              <w:bottom w:val="single" w:sz="2" w:space="0" w:color="auto"/>
              <w:right w:val="nil"/>
            </w:tcBorders>
          </w:tcPr>
          <w:p w14:paraId="29C04B27" w14:textId="4477974D" w:rsidR="003A3875" w:rsidRDefault="003A3875" w:rsidP="008063E1">
            <w:r>
              <w:t>m</w:t>
            </w:r>
            <w:r w:rsidR="009A4675" w:rsidRPr="009A4675">
              <w:rPr>
                <w:vertAlign w:val="superscript"/>
              </w:rPr>
              <w:t>2</w:t>
            </w:r>
            <w:r>
              <w:t xml:space="preserve"> s</w:t>
            </w:r>
            <w:r w:rsidR="000E1022" w:rsidRPr="000E1022">
              <w:rPr>
                <w:vertAlign w:val="superscript"/>
              </w:rPr>
              <w:t>-1</w:t>
            </w:r>
          </w:p>
        </w:tc>
      </w:tr>
      <w:tr w:rsidR="003A3875" w14:paraId="5DBDF5BF" w14:textId="77777777" w:rsidTr="008063E1">
        <w:tc>
          <w:tcPr>
            <w:tcW w:w="1800" w:type="dxa"/>
            <w:tcBorders>
              <w:top w:val="single" w:sz="2" w:space="0" w:color="auto"/>
              <w:left w:val="nil"/>
              <w:bottom w:val="single" w:sz="2" w:space="0" w:color="auto"/>
              <w:right w:val="single" w:sz="8" w:space="0" w:color="auto"/>
            </w:tcBorders>
          </w:tcPr>
          <w:p w14:paraId="6B9DAB65" w14:textId="77777777" w:rsidR="003A3875" w:rsidRDefault="003A3875" w:rsidP="008063E1">
            <w:r>
              <w:t>KMLS</w:t>
            </w:r>
          </w:p>
        </w:tc>
        <w:tc>
          <w:tcPr>
            <w:tcW w:w="900" w:type="dxa"/>
            <w:tcBorders>
              <w:top w:val="single" w:sz="2" w:space="0" w:color="auto"/>
              <w:left w:val="single" w:sz="8" w:space="0" w:color="auto"/>
              <w:bottom w:val="single" w:sz="2" w:space="0" w:color="auto"/>
              <w:right w:val="single" w:sz="8" w:space="0" w:color="auto"/>
            </w:tcBorders>
          </w:tcPr>
          <w:p w14:paraId="1AC54172" w14:textId="77777777" w:rsidR="003A3875" w:rsidRDefault="003A3875" w:rsidP="008063E1">
            <w:proofErr w:type="spellStart"/>
            <w:r>
              <w:t>tz</w:t>
            </w:r>
            <w:proofErr w:type="spellEnd"/>
          </w:p>
        </w:tc>
        <w:tc>
          <w:tcPr>
            <w:tcW w:w="5220" w:type="dxa"/>
            <w:tcBorders>
              <w:top w:val="single" w:sz="2" w:space="0" w:color="auto"/>
              <w:left w:val="single" w:sz="8" w:space="0" w:color="auto"/>
              <w:bottom w:val="single" w:sz="2" w:space="0" w:color="auto"/>
              <w:right w:val="single" w:sz="8" w:space="0" w:color="auto"/>
            </w:tcBorders>
          </w:tcPr>
          <w:p w14:paraId="1C6C80B7" w14:textId="77777777" w:rsidR="003A3875" w:rsidRDefault="003A3875" w:rsidP="008063E1">
            <w:r>
              <w:t>momentum diffusivity from Louis</w:t>
            </w:r>
          </w:p>
        </w:tc>
        <w:tc>
          <w:tcPr>
            <w:tcW w:w="1440" w:type="dxa"/>
            <w:tcBorders>
              <w:top w:val="single" w:sz="2" w:space="0" w:color="auto"/>
              <w:left w:val="single" w:sz="8" w:space="0" w:color="auto"/>
              <w:bottom w:val="single" w:sz="2" w:space="0" w:color="auto"/>
              <w:right w:val="nil"/>
            </w:tcBorders>
          </w:tcPr>
          <w:p w14:paraId="0992BF34" w14:textId="48E6858C" w:rsidR="003A3875" w:rsidRDefault="003A3875" w:rsidP="008063E1">
            <w:r>
              <w:t>m</w:t>
            </w:r>
            <w:r w:rsidR="009A4675" w:rsidRPr="009A4675">
              <w:rPr>
                <w:vertAlign w:val="superscript"/>
              </w:rPr>
              <w:t>2</w:t>
            </w:r>
            <w:r>
              <w:t xml:space="preserve"> s</w:t>
            </w:r>
            <w:r w:rsidR="000E1022" w:rsidRPr="000E1022">
              <w:rPr>
                <w:vertAlign w:val="superscript"/>
              </w:rPr>
              <w:t>-1</w:t>
            </w:r>
          </w:p>
        </w:tc>
      </w:tr>
      <w:tr w:rsidR="003A3875" w14:paraId="1031B795" w14:textId="77777777" w:rsidTr="008063E1">
        <w:tc>
          <w:tcPr>
            <w:tcW w:w="1800" w:type="dxa"/>
            <w:tcBorders>
              <w:top w:val="single" w:sz="2" w:space="0" w:color="auto"/>
              <w:left w:val="nil"/>
              <w:bottom w:val="single" w:sz="2" w:space="0" w:color="auto"/>
              <w:right w:val="single" w:sz="8" w:space="0" w:color="auto"/>
            </w:tcBorders>
          </w:tcPr>
          <w:p w14:paraId="5B8981A4" w14:textId="77777777" w:rsidR="003A3875" w:rsidRDefault="003A3875" w:rsidP="008063E1">
            <w:r>
              <w:t>PLE</w:t>
            </w:r>
          </w:p>
        </w:tc>
        <w:tc>
          <w:tcPr>
            <w:tcW w:w="900" w:type="dxa"/>
            <w:tcBorders>
              <w:top w:val="single" w:sz="2" w:space="0" w:color="auto"/>
              <w:left w:val="single" w:sz="8" w:space="0" w:color="auto"/>
              <w:bottom w:val="single" w:sz="2" w:space="0" w:color="auto"/>
              <w:right w:val="single" w:sz="8" w:space="0" w:color="auto"/>
            </w:tcBorders>
          </w:tcPr>
          <w:p w14:paraId="453F67F0" w14:textId="77777777" w:rsidR="003A3875" w:rsidRDefault="003A3875" w:rsidP="008063E1">
            <w:proofErr w:type="spellStart"/>
            <w:r>
              <w:t>tz</w:t>
            </w:r>
            <w:proofErr w:type="spellEnd"/>
          </w:p>
        </w:tc>
        <w:tc>
          <w:tcPr>
            <w:tcW w:w="5220" w:type="dxa"/>
            <w:tcBorders>
              <w:top w:val="single" w:sz="2" w:space="0" w:color="auto"/>
              <w:left w:val="single" w:sz="8" w:space="0" w:color="auto"/>
              <w:bottom w:val="single" w:sz="2" w:space="0" w:color="auto"/>
              <w:right w:val="single" w:sz="8" w:space="0" w:color="auto"/>
            </w:tcBorders>
          </w:tcPr>
          <w:p w14:paraId="2C834997" w14:textId="77777777" w:rsidR="003A3875" w:rsidRDefault="003A3875" w:rsidP="008063E1">
            <w:r>
              <w:t>edge pressure</w:t>
            </w:r>
          </w:p>
        </w:tc>
        <w:tc>
          <w:tcPr>
            <w:tcW w:w="1440" w:type="dxa"/>
            <w:tcBorders>
              <w:top w:val="single" w:sz="2" w:space="0" w:color="auto"/>
              <w:left w:val="single" w:sz="8" w:space="0" w:color="auto"/>
              <w:bottom w:val="single" w:sz="2" w:space="0" w:color="auto"/>
              <w:right w:val="nil"/>
            </w:tcBorders>
          </w:tcPr>
          <w:p w14:paraId="43AAF2CF" w14:textId="77777777" w:rsidR="003A3875" w:rsidRDefault="003A3875" w:rsidP="008063E1">
            <w:r>
              <w:t>Pa</w:t>
            </w:r>
          </w:p>
        </w:tc>
      </w:tr>
      <w:tr w:rsidR="003A3875" w14:paraId="34CF8610" w14:textId="77777777" w:rsidTr="008063E1">
        <w:tc>
          <w:tcPr>
            <w:tcW w:w="1800" w:type="dxa"/>
            <w:tcBorders>
              <w:top w:val="single" w:sz="2" w:space="0" w:color="auto"/>
              <w:left w:val="nil"/>
              <w:bottom w:val="single" w:sz="2" w:space="0" w:color="auto"/>
              <w:right w:val="single" w:sz="8" w:space="0" w:color="auto"/>
            </w:tcBorders>
          </w:tcPr>
          <w:p w14:paraId="5E5C9470" w14:textId="77777777" w:rsidR="003A3875" w:rsidRDefault="003A3875" w:rsidP="008063E1">
            <w:r>
              <w:t>RI</w:t>
            </w:r>
          </w:p>
        </w:tc>
        <w:tc>
          <w:tcPr>
            <w:tcW w:w="900" w:type="dxa"/>
            <w:tcBorders>
              <w:top w:val="single" w:sz="2" w:space="0" w:color="auto"/>
              <w:left w:val="single" w:sz="8" w:space="0" w:color="auto"/>
              <w:bottom w:val="single" w:sz="2" w:space="0" w:color="auto"/>
              <w:right w:val="single" w:sz="8" w:space="0" w:color="auto"/>
            </w:tcBorders>
          </w:tcPr>
          <w:p w14:paraId="20B76734" w14:textId="77777777" w:rsidR="003A3875" w:rsidRDefault="003A3875" w:rsidP="008063E1">
            <w:proofErr w:type="spellStart"/>
            <w:r>
              <w:t>tz</w:t>
            </w:r>
            <w:proofErr w:type="spellEnd"/>
          </w:p>
        </w:tc>
        <w:tc>
          <w:tcPr>
            <w:tcW w:w="5220" w:type="dxa"/>
            <w:tcBorders>
              <w:top w:val="single" w:sz="2" w:space="0" w:color="auto"/>
              <w:left w:val="single" w:sz="8" w:space="0" w:color="auto"/>
              <w:bottom w:val="single" w:sz="2" w:space="0" w:color="auto"/>
              <w:right w:val="single" w:sz="8" w:space="0" w:color="auto"/>
            </w:tcBorders>
          </w:tcPr>
          <w:p w14:paraId="36FEF98D" w14:textId="77777777" w:rsidR="003A3875" w:rsidRDefault="003A3875" w:rsidP="008063E1">
            <w:r>
              <w:t>Richardson number from Louis</w:t>
            </w:r>
          </w:p>
        </w:tc>
        <w:tc>
          <w:tcPr>
            <w:tcW w:w="1440" w:type="dxa"/>
            <w:tcBorders>
              <w:top w:val="single" w:sz="2" w:space="0" w:color="auto"/>
              <w:left w:val="single" w:sz="8" w:space="0" w:color="auto"/>
              <w:bottom w:val="single" w:sz="2" w:space="0" w:color="auto"/>
              <w:right w:val="nil"/>
            </w:tcBorders>
          </w:tcPr>
          <w:p w14:paraId="6EB870E2" w14:textId="77777777" w:rsidR="003A3875" w:rsidRDefault="003A3875" w:rsidP="008063E1">
            <w:r>
              <w:t>1</w:t>
            </w:r>
          </w:p>
        </w:tc>
      </w:tr>
    </w:tbl>
    <w:p w14:paraId="0E8551DB" w14:textId="77777777" w:rsidR="003A3875" w:rsidRDefault="003A3875"/>
    <w:p w14:paraId="4C4E6942" w14:textId="28BD7BD6" w:rsidR="003A539B" w:rsidRDefault="00BF24E1">
      <w:pPr>
        <w:pStyle w:val="Heading3"/>
        <w:tabs>
          <w:tab w:val="clear" w:pos="0"/>
        </w:tabs>
      </w:pPr>
      <w:r>
        <w:br w:type="page"/>
      </w:r>
      <w:bookmarkStart w:id="51" w:name="_Toc205535889"/>
      <w:r w:rsidR="00650211" w:rsidDel="00650211">
        <w:lastRenderedPageBreak/>
        <w:t xml:space="preserve"> </w:t>
      </w:r>
      <w:bookmarkStart w:id="52" w:name="_tavg3_3d_chm_Nv"/>
      <w:bookmarkEnd w:id="51"/>
      <w:bookmarkEnd w:id="52"/>
    </w:p>
    <w:p w14:paraId="7728F818" w14:textId="1F219111" w:rsidR="002D51B1" w:rsidRDefault="003D7815">
      <w:pPr>
        <w:pStyle w:val="Heading1"/>
        <w:tabs>
          <w:tab w:val="clear" w:pos="0"/>
        </w:tabs>
        <w:ind w:right="0"/>
      </w:pPr>
      <w:bookmarkStart w:id="53" w:name="_Toc40419887"/>
      <w:r>
        <w:t>6</w:t>
      </w:r>
      <w:r w:rsidR="002D51B1">
        <w:t>. Metadata</w:t>
      </w:r>
      <w:bookmarkEnd w:id="53"/>
      <w:r w:rsidR="002D51B1">
        <w:t xml:space="preserve"> </w:t>
      </w:r>
    </w:p>
    <w:p w14:paraId="79C298DE" w14:textId="5D4397C2" w:rsidR="009C25AB" w:rsidRDefault="00A50496">
      <w:pPr>
        <w:pStyle w:val="BodyText"/>
      </w:pPr>
      <w:r>
        <w:t xml:space="preserve">In addition to the metadata discussed in section 2, we </w:t>
      </w:r>
      <w:r w:rsidR="00A36DB1">
        <w:t xml:space="preserve">have included additional metadata recommended by the GES DISC.   </w:t>
      </w:r>
      <w:r>
        <w:t xml:space="preserve">In former versions of GMAO data products, this </w:t>
      </w:r>
      <w:r w:rsidR="00A36DB1">
        <w:t xml:space="preserve">information as bundled into </w:t>
      </w:r>
      <w:r>
        <w:t xml:space="preserve">EOSDIS Metadata.   As discussed earlier, metadata </w:t>
      </w:r>
      <w:r w:rsidR="00EF09AF">
        <w:t xml:space="preserve">related </w:t>
      </w:r>
      <w:r>
        <w:t xml:space="preserve">to the CF conventions is also present.  </w:t>
      </w:r>
      <w:r w:rsidR="003C2EAD">
        <w:t>In addition to what is documented here, additional metadata may be present.</w:t>
      </w:r>
    </w:p>
    <w:p w14:paraId="4DA7BE6B" w14:textId="2FCC33F3" w:rsidR="002D51B1" w:rsidRDefault="003D7815">
      <w:pPr>
        <w:pStyle w:val="Heading2"/>
        <w:tabs>
          <w:tab w:val="left" w:pos="0"/>
        </w:tabs>
        <w:ind w:right="0"/>
        <w:jc w:val="both"/>
      </w:pPr>
      <w:bookmarkStart w:id="54" w:name="_Toc40419888"/>
      <w:r>
        <w:t>6</w:t>
      </w:r>
      <w:r w:rsidR="002D51B1">
        <w:t>.</w:t>
      </w:r>
      <w:r>
        <w:t>1</w:t>
      </w:r>
      <w:r w:rsidR="002D51B1">
        <w:t xml:space="preserve"> CF Metadata</w:t>
      </w:r>
      <w:bookmarkEnd w:id="54"/>
      <w:r w:rsidR="002D51B1">
        <w:t xml:space="preserve"> </w:t>
      </w:r>
    </w:p>
    <w:p w14:paraId="3740E663" w14:textId="26B3D479" w:rsidR="009C25AB" w:rsidRDefault="002D51B1">
      <w:pPr>
        <w:pStyle w:val="BodyText"/>
      </w:pPr>
      <w:r>
        <w:t xml:space="preserve">When </w:t>
      </w:r>
      <w:r w:rsidR="00DC2708">
        <w:t xml:space="preserve">visualization tools such as </w:t>
      </w:r>
      <w:hyperlink r:id="rId13" w:history="1">
        <w:proofErr w:type="spellStart"/>
        <w:r w:rsidRPr="00485A1D">
          <w:rPr>
            <w:rStyle w:val="Hyperlink"/>
          </w:rPr>
          <w:t>GrADS</w:t>
        </w:r>
        <w:proofErr w:type="spellEnd"/>
      </w:hyperlink>
      <w:r w:rsidR="00DC2708">
        <w:t xml:space="preserve">, that are CF aware, </w:t>
      </w:r>
      <w:r>
        <w:t xml:space="preserve">are used to </w:t>
      </w:r>
      <w:r w:rsidR="00DC2708">
        <w:t>read</w:t>
      </w:r>
      <w:r>
        <w:t xml:space="preserve"> GEOS gridded data sets, the application will use the CF metadata embedded in th</w:t>
      </w:r>
      <w:r w:rsidR="007A69B2">
        <w:t xml:space="preserve">e data products. These metadata </w:t>
      </w:r>
      <w:r>
        <w:t xml:space="preserve">include the following information: </w:t>
      </w:r>
    </w:p>
    <w:p w14:paraId="4FD343CC" w14:textId="77777777" w:rsidR="0048408B" w:rsidRDefault="0048408B">
      <w:pPr>
        <w:pStyle w:val="BodyText"/>
      </w:pPr>
    </w:p>
    <w:p w14:paraId="76DCCF29" w14:textId="77777777" w:rsidR="009C25AB" w:rsidRDefault="0048408B">
      <w:pPr>
        <w:pStyle w:val="BodyText"/>
      </w:pPr>
      <w:r>
        <w:t xml:space="preserve">-  </w:t>
      </w:r>
      <w:r w:rsidR="002D51B1">
        <w:t xml:space="preserve">Space-time grid information (dimension variables) </w:t>
      </w:r>
    </w:p>
    <w:p w14:paraId="100440DF" w14:textId="77777777" w:rsidR="009C25AB" w:rsidRDefault="0048408B">
      <w:pPr>
        <w:pStyle w:val="BodyText"/>
      </w:pPr>
      <w:r>
        <w:t xml:space="preserve">-  </w:t>
      </w:r>
      <w:r w:rsidR="003C2EAD">
        <w:t>Variable names and descriptions</w:t>
      </w:r>
    </w:p>
    <w:p w14:paraId="0E3970EC" w14:textId="77777777" w:rsidR="009C25AB" w:rsidRDefault="0048408B">
      <w:pPr>
        <w:pStyle w:val="BodyText"/>
      </w:pPr>
      <w:r>
        <w:t xml:space="preserve">-  </w:t>
      </w:r>
      <w:r w:rsidR="002D51B1">
        <w:t xml:space="preserve">Variable units </w:t>
      </w:r>
    </w:p>
    <w:p w14:paraId="4CADD344" w14:textId="77777777" w:rsidR="009C25AB" w:rsidRDefault="0048408B">
      <w:pPr>
        <w:pStyle w:val="BodyText"/>
      </w:pPr>
      <w:r>
        <w:t xml:space="preserve">-  </w:t>
      </w:r>
      <w:r w:rsidR="002D51B1">
        <w:t xml:space="preserve">"Missing" value for each variable </w:t>
      </w:r>
      <w:bookmarkStart w:id="55" w:name="_8._Sample_Software_1"/>
      <w:bookmarkStart w:id="56" w:name="_8._Sample_Software"/>
      <w:bookmarkEnd w:id="55"/>
    </w:p>
    <w:p w14:paraId="438EC71F" w14:textId="77777777" w:rsidR="009C25AB" w:rsidRDefault="009C25AB">
      <w:pPr>
        <w:pStyle w:val="BodyText"/>
      </w:pPr>
    </w:p>
    <w:p w14:paraId="5779CDEC" w14:textId="77777777" w:rsidR="009C25AB" w:rsidRDefault="003C2EAD">
      <w:pPr>
        <w:pStyle w:val="BodyText"/>
      </w:pPr>
      <w:r>
        <w:t>Grid information and units comply with the CF conventions.   Most variable</w:t>
      </w:r>
      <w:r w:rsidR="00FD4A15">
        <w:t>s</w:t>
      </w:r>
      <w:r>
        <w:t>, but not all, will conform to CF conventions for identification by having a valid “</w:t>
      </w:r>
      <w:proofErr w:type="spellStart"/>
      <w:r>
        <w:t>standard_name</w:t>
      </w:r>
      <w:proofErr w:type="spellEnd"/>
      <w:r>
        <w:t>” attribute defined.</w:t>
      </w:r>
    </w:p>
    <w:p w14:paraId="76DDB285" w14:textId="77777777" w:rsidR="009C25AB" w:rsidRDefault="009C25AB">
      <w:pPr>
        <w:pStyle w:val="BodyText"/>
      </w:pPr>
    </w:p>
    <w:p w14:paraId="321685B6" w14:textId="77777777" w:rsidR="009C25AB" w:rsidRDefault="002D51B1">
      <w:pPr>
        <w:pStyle w:val="BodyText"/>
      </w:pPr>
      <w:r>
        <w:br w:type="page"/>
      </w:r>
      <w:bookmarkStart w:id="57" w:name="_Appendix_A:_The"/>
      <w:bookmarkEnd w:id="57"/>
    </w:p>
    <w:p w14:paraId="1C99E284" w14:textId="794B06E4" w:rsidR="009C25AB" w:rsidRDefault="002D51B1" w:rsidP="005A6948">
      <w:pPr>
        <w:pStyle w:val="Heading1"/>
      </w:pPr>
      <w:bookmarkStart w:id="58" w:name="_Toc40419889"/>
      <w:r>
        <w:lastRenderedPageBreak/>
        <w:t>Appendix A:</w:t>
      </w:r>
      <w:bookmarkStart w:id="59" w:name="_Appendix_B%3A_Observational"/>
      <w:bookmarkStart w:id="60" w:name="_Appendix_C%3A_Collection_Metadata"/>
      <w:r w:rsidR="005A6948">
        <w:t xml:space="preserve"> </w:t>
      </w:r>
      <w:r>
        <w:t>Vertical Structure</w:t>
      </w:r>
      <w:bookmarkEnd w:id="58"/>
      <w:r>
        <w:t xml:space="preserve"> </w:t>
      </w:r>
    </w:p>
    <w:p w14:paraId="5693ACEB" w14:textId="4E545B0E" w:rsidR="009C25AB" w:rsidRDefault="002D51B1">
      <w:pPr>
        <w:pStyle w:val="BodyText"/>
      </w:pPr>
      <w:bookmarkStart w:id="61" w:name="D2"/>
      <w:bookmarkStart w:id="62" w:name="ELEVS"/>
      <w:bookmarkEnd w:id="61"/>
      <w:bookmarkEnd w:id="62"/>
      <w:r>
        <w:t xml:space="preserve">Products on the native vertical grid will be output on the following levels. Pressures are nominal for a 1000 hPa surface pressure and refer to the top edge of the layer. Note that the bottom layer has a nominal thickness of 15 hPa. </w:t>
      </w:r>
    </w:p>
    <w:p w14:paraId="7A5D9616" w14:textId="77777777" w:rsidR="00037B22" w:rsidRDefault="00037B22">
      <w:pPr>
        <w:pStyle w:val="BodyText"/>
      </w:pPr>
    </w:p>
    <w:tbl>
      <w:tblPr>
        <w:tblW w:w="0" w:type="auto"/>
        <w:tblInd w:w="-3" w:type="dxa"/>
        <w:tblLayout w:type="fixed"/>
        <w:tblCellMar>
          <w:top w:w="14" w:type="dxa"/>
          <w:left w:w="115" w:type="dxa"/>
          <w:bottom w:w="14" w:type="dxa"/>
          <w:right w:w="115" w:type="dxa"/>
        </w:tblCellMar>
        <w:tblLook w:val="0000" w:firstRow="0" w:lastRow="0" w:firstColumn="0" w:lastColumn="0" w:noHBand="0" w:noVBand="0"/>
      </w:tblPr>
      <w:tblGrid>
        <w:gridCol w:w="616"/>
        <w:gridCol w:w="986"/>
        <w:gridCol w:w="616"/>
        <w:gridCol w:w="986"/>
        <w:gridCol w:w="616"/>
        <w:gridCol w:w="1112"/>
        <w:gridCol w:w="616"/>
        <w:gridCol w:w="1112"/>
        <w:gridCol w:w="616"/>
        <w:gridCol w:w="1112"/>
        <w:gridCol w:w="616"/>
        <w:gridCol w:w="1170"/>
      </w:tblGrid>
      <w:tr w:rsidR="002D51B1" w14:paraId="4E7CB298" w14:textId="77777777">
        <w:trPr>
          <w:trHeight w:hRule="exact" w:val="441"/>
        </w:trPr>
        <w:tc>
          <w:tcPr>
            <w:tcW w:w="616" w:type="dxa"/>
            <w:vAlign w:val="center"/>
          </w:tcPr>
          <w:p w14:paraId="7353C2EC" w14:textId="77777777" w:rsidR="009C25AB" w:rsidRPr="00145043" w:rsidRDefault="002D51B1">
            <w:pPr>
              <w:pStyle w:val="TableContents"/>
            </w:pPr>
            <w:r w:rsidRPr="00145043">
              <w:t xml:space="preserve">Lev </w:t>
            </w:r>
          </w:p>
        </w:tc>
        <w:tc>
          <w:tcPr>
            <w:tcW w:w="986" w:type="dxa"/>
            <w:tcMar>
              <w:top w:w="115" w:type="dxa"/>
              <w:bottom w:w="115" w:type="dxa"/>
            </w:tcMar>
            <w:vAlign w:val="center"/>
          </w:tcPr>
          <w:p w14:paraId="6F69DE87" w14:textId="77777777" w:rsidR="009C25AB" w:rsidRPr="00145043" w:rsidRDefault="002D51B1">
            <w:pPr>
              <w:pStyle w:val="TableContents"/>
            </w:pPr>
            <w:r w:rsidRPr="00145043">
              <w:t xml:space="preserve">P(hPa) </w:t>
            </w:r>
          </w:p>
        </w:tc>
        <w:tc>
          <w:tcPr>
            <w:tcW w:w="616" w:type="dxa"/>
            <w:tcMar>
              <w:top w:w="115" w:type="dxa"/>
              <w:bottom w:w="115" w:type="dxa"/>
            </w:tcMar>
            <w:vAlign w:val="center"/>
          </w:tcPr>
          <w:p w14:paraId="4B8AD88E" w14:textId="77777777" w:rsidR="009C25AB" w:rsidRPr="00145043" w:rsidRDefault="002D51B1">
            <w:pPr>
              <w:pStyle w:val="TableContents"/>
            </w:pPr>
            <w:r w:rsidRPr="00145043">
              <w:t>Lev</w:t>
            </w:r>
          </w:p>
        </w:tc>
        <w:tc>
          <w:tcPr>
            <w:tcW w:w="986" w:type="dxa"/>
            <w:vAlign w:val="center"/>
          </w:tcPr>
          <w:p w14:paraId="28A28EA3" w14:textId="77777777" w:rsidR="009C25AB" w:rsidRPr="00145043" w:rsidRDefault="002D51B1">
            <w:pPr>
              <w:pStyle w:val="TableContents"/>
            </w:pPr>
            <w:r w:rsidRPr="00145043">
              <w:t xml:space="preserve">P(hPa) </w:t>
            </w:r>
          </w:p>
        </w:tc>
        <w:tc>
          <w:tcPr>
            <w:tcW w:w="616" w:type="dxa"/>
            <w:vAlign w:val="center"/>
          </w:tcPr>
          <w:p w14:paraId="7F46CEE4" w14:textId="77777777" w:rsidR="009C25AB" w:rsidRPr="00145043" w:rsidRDefault="002D51B1">
            <w:pPr>
              <w:pStyle w:val="TableContents"/>
            </w:pPr>
            <w:r w:rsidRPr="00145043">
              <w:t xml:space="preserve">Lev </w:t>
            </w:r>
          </w:p>
        </w:tc>
        <w:tc>
          <w:tcPr>
            <w:tcW w:w="1112" w:type="dxa"/>
            <w:vAlign w:val="center"/>
          </w:tcPr>
          <w:p w14:paraId="5A7BEC33" w14:textId="77777777" w:rsidR="009C25AB" w:rsidRPr="00145043" w:rsidRDefault="002D51B1">
            <w:pPr>
              <w:pStyle w:val="TableContents"/>
            </w:pPr>
            <w:r w:rsidRPr="00145043">
              <w:t xml:space="preserve">P(hPa) </w:t>
            </w:r>
          </w:p>
        </w:tc>
        <w:tc>
          <w:tcPr>
            <w:tcW w:w="616" w:type="dxa"/>
            <w:vAlign w:val="center"/>
          </w:tcPr>
          <w:p w14:paraId="5F21459B" w14:textId="77777777" w:rsidR="009C25AB" w:rsidRPr="00145043" w:rsidRDefault="002D51B1">
            <w:pPr>
              <w:pStyle w:val="TableContents"/>
            </w:pPr>
            <w:r w:rsidRPr="00145043">
              <w:t xml:space="preserve">Lev </w:t>
            </w:r>
          </w:p>
        </w:tc>
        <w:tc>
          <w:tcPr>
            <w:tcW w:w="1112" w:type="dxa"/>
            <w:vAlign w:val="center"/>
          </w:tcPr>
          <w:p w14:paraId="1A78266D" w14:textId="77777777" w:rsidR="009C25AB" w:rsidRPr="00145043" w:rsidRDefault="002D51B1">
            <w:pPr>
              <w:pStyle w:val="TableContents"/>
            </w:pPr>
            <w:r w:rsidRPr="00145043">
              <w:t xml:space="preserve">P(hPa) </w:t>
            </w:r>
          </w:p>
        </w:tc>
        <w:tc>
          <w:tcPr>
            <w:tcW w:w="616" w:type="dxa"/>
            <w:vAlign w:val="center"/>
          </w:tcPr>
          <w:p w14:paraId="0E66D248" w14:textId="77777777" w:rsidR="009C25AB" w:rsidRPr="00145043" w:rsidRDefault="002D51B1">
            <w:pPr>
              <w:pStyle w:val="TableContents"/>
            </w:pPr>
            <w:r w:rsidRPr="00145043">
              <w:t>Lev</w:t>
            </w:r>
          </w:p>
        </w:tc>
        <w:tc>
          <w:tcPr>
            <w:tcW w:w="1112" w:type="dxa"/>
            <w:vAlign w:val="center"/>
          </w:tcPr>
          <w:p w14:paraId="199DCDDB" w14:textId="77777777" w:rsidR="009C25AB" w:rsidRPr="00145043" w:rsidRDefault="002D51B1">
            <w:pPr>
              <w:pStyle w:val="TableContents"/>
            </w:pPr>
            <w:r w:rsidRPr="00145043">
              <w:t xml:space="preserve">P(hPa) </w:t>
            </w:r>
          </w:p>
        </w:tc>
        <w:tc>
          <w:tcPr>
            <w:tcW w:w="616" w:type="dxa"/>
            <w:vAlign w:val="center"/>
          </w:tcPr>
          <w:p w14:paraId="55EEF8CA" w14:textId="77777777" w:rsidR="009C25AB" w:rsidRPr="00145043" w:rsidRDefault="002D51B1">
            <w:pPr>
              <w:pStyle w:val="TableContents"/>
            </w:pPr>
            <w:r w:rsidRPr="00145043">
              <w:t>Lev</w:t>
            </w:r>
          </w:p>
        </w:tc>
        <w:tc>
          <w:tcPr>
            <w:tcW w:w="1170" w:type="dxa"/>
            <w:vAlign w:val="center"/>
          </w:tcPr>
          <w:p w14:paraId="4BCB39FE" w14:textId="77777777" w:rsidR="009C25AB" w:rsidRPr="00145043" w:rsidRDefault="002D51B1">
            <w:pPr>
              <w:pStyle w:val="TableContents"/>
            </w:pPr>
            <w:r w:rsidRPr="00145043">
              <w:t xml:space="preserve">P(hPa) </w:t>
            </w:r>
          </w:p>
        </w:tc>
      </w:tr>
      <w:tr w:rsidR="002D51B1" w14:paraId="0CDB9DF6" w14:textId="77777777">
        <w:trPr>
          <w:trHeight w:hRule="exact" w:val="441"/>
        </w:trPr>
        <w:tc>
          <w:tcPr>
            <w:tcW w:w="616" w:type="dxa"/>
            <w:vAlign w:val="center"/>
          </w:tcPr>
          <w:p w14:paraId="20DC4B96" w14:textId="77777777" w:rsidR="009C25AB" w:rsidRPr="00145043" w:rsidRDefault="002D51B1">
            <w:pPr>
              <w:pStyle w:val="TableContents"/>
            </w:pPr>
            <w:r w:rsidRPr="00145043">
              <w:t xml:space="preserve">1 </w:t>
            </w:r>
          </w:p>
        </w:tc>
        <w:tc>
          <w:tcPr>
            <w:tcW w:w="986" w:type="dxa"/>
            <w:tcMar>
              <w:top w:w="115" w:type="dxa"/>
              <w:bottom w:w="115" w:type="dxa"/>
            </w:tcMar>
            <w:vAlign w:val="center"/>
          </w:tcPr>
          <w:p w14:paraId="3E4C6F37" w14:textId="77777777" w:rsidR="009C25AB" w:rsidRPr="00145043" w:rsidRDefault="002D51B1">
            <w:pPr>
              <w:pStyle w:val="TableContents"/>
            </w:pPr>
            <w:r w:rsidRPr="00145043">
              <w:t xml:space="preserve">0.0100 </w:t>
            </w:r>
          </w:p>
        </w:tc>
        <w:tc>
          <w:tcPr>
            <w:tcW w:w="616" w:type="dxa"/>
            <w:tcMar>
              <w:top w:w="115" w:type="dxa"/>
              <w:bottom w:w="115" w:type="dxa"/>
            </w:tcMar>
            <w:vAlign w:val="center"/>
          </w:tcPr>
          <w:p w14:paraId="155373E4" w14:textId="77777777" w:rsidR="009C25AB" w:rsidRPr="00145043" w:rsidRDefault="002D51B1">
            <w:pPr>
              <w:pStyle w:val="TableContents"/>
            </w:pPr>
            <w:r w:rsidRPr="00145043">
              <w:t xml:space="preserve">13 </w:t>
            </w:r>
          </w:p>
        </w:tc>
        <w:tc>
          <w:tcPr>
            <w:tcW w:w="986" w:type="dxa"/>
            <w:vAlign w:val="center"/>
          </w:tcPr>
          <w:p w14:paraId="3D919C50" w14:textId="77777777" w:rsidR="009C25AB" w:rsidRPr="00145043" w:rsidRDefault="002D51B1">
            <w:pPr>
              <w:pStyle w:val="TableContents"/>
            </w:pPr>
            <w:r w:rsidRPr="00145043">
              <w:t xml:space="preserve">0.6168 </w:t>
            </w:r>
          </w:p>
        </w:tc>
        <w:tc>
          <w:tcPr>
            <w:tcW w:w="616" w:type="dxa"/>
            <w:vAlign w:val="center"/>
          </w:tcPr>
          <w:p w14:paraId="16268288" w14:textId="77777777" w:rsidR="009C25AB" w:rsidRPr="00145043" w:rsidRDefault="002D51B1">
            <w:pPr>
              <w:pStyle w:val="TableContents"/>
            </w:pPr>
            <w:r w:rsidRPr="00145043">
              <w:t xml:space="preserve">25 </w:t>
            </w:r>
          </w:p>
        </w:tc>
        <w:tc>
          <w:tcPr>
            <w:tcW w:w="1112" w:type="dxa"/>
            <w:vAlign w:val="center"/>
          </w:tcPr>
          <w:p w14:paraId="5E6A4A3C" w14:textId="77777777" w:rsidR="009C25AB" w:rsidRPr="00145043" w:rsidRDefault="002D51B1">
            <w:pPr>
              <w:pStyle w:val="TableContents"/>
            </w:pPr>
            <w:r w:rsidRPr="00145043">
              <w:t xml:space="preserve">9.2929 </w:t>
            </w:r>
          </w:p>
        </w:tc>
        <w:tc>
          <w:tcPr>
            <w:tcW w:w="616" w:type="dxa"/>
            <w:vAlign w:val="center"/>
          </w:tcPr>
          <w:p w14:paraId="2EAECDCB" w14:textId="77777777" w:rsidR="009C25AB" w:rsidRPr="00145043" w:rsidRDefault="002D51B1">
            <w:pPr>
              <w:pStyle w:val="TableContents"/>
            </w:pPr>
            <w:r w:rsidRPr="00145043">
              <w:t xml:space="preserve">37 </w:t>
            </w:r>
          </w:p>
        </w:tc>
        <w:tc>
          <w:tcPr>
            <w:tcW w:w="1112" w:type="dxa"/>
            <w:vAlign w:val="center"/>
          </w:tcPr>
          <w:p w14:paraId="0319B11A" w14:textId="77777777" w:rsidR="009C25AB" w:rsidRPr="00145043" w:rsidRDefault="002D51B1">
            <w:pPr>
              <w:pStyle w:val="TableContents"/>
            </w:pPr>
            <w:r w:rsidRPr="00145043">
              <w:t xml:space="preserve">78.5123 </w:t>
            </w:r>
          </w:p>
        </w:tc>
        <w:tc>
          <w:tcPr>
            <w:tcW w:w="616" w:type="dxa"/>
            <w:vAlign w:val="center"/>
          </w:tcPr>
          <w:p w14:paraId="0BABE972" w14:textId="77777777" w:rsidR="009C25AB" w:rsidRPr="00145043" w:rsidRDefault="002D51B1">
            <w:pPr>
              <w:pStyle w:val="TableContents"/>
            </w:pPr>
            <w:r w:rsidRPr="00145043">
              <w:t xml:space="preserve">49 </w:t>
            </w:r>
          </w:p>
        </w:tc>
        <w:tc>
          <w:tcPr>
            <w:tcW w:w="1112" w:type="dxa"/>
            <w:vAlign w:val="center"/>
          </w:tcPr>
          <w:p w14:paraId="5D277A54" w14:textId="77777777" w:rsidR="009C25AB" w:rsidRPr="00145043" w:rsidRDefault="002D51B1">
            <w:pPr>
              <w:pStyle w:val="TableContents"/>
            </w:pPr>
            <w:r w:rsidRPr="00145043">
              <w:t xml:space="preserve">450.000 </w:t>
            </w:r>
          </w:p>
        </w:tc>
        <w:tc>
          <w:tcPr>
            <w:tcW w:w="616" w:type="dxa"/>
            <w:vAlign w:val="center"/>
          </w:tcPr>
          <w:p w14:paraId="4E8CD706" w14:textId="77777777" w:rsidR="009C25AB" w:rsidRPr="00145043" w:rsidRDefault="002D51B1">
            <w:pPr>
              <w:pStyle w:val="TableContents"/>
            </w:pPr>
            <w:r w:rsidRPr="00145043">
              <w:t xml:space="preserve">61 </w:t>
            </w:r>
          </w:p>
        </w:tc>
        <w:tc>
          <w:tcPr>
            <w:tcW w:w="1170" w:type="dxa"/>
            <w:vAlign w:val="center"/>
          </w:tcPr>
          <w:p w14:paraId="0C21EF07" w14:textId="77777777" w:rsidR="009C25AB" w:rsidRPr="00145043" w:rsidRDefault="002D51B1">
            <w:pPr>
              <w:pStyle w:val="TableContents"/>
            </w:pPr>
            <w:r w:rsidRPr="00145043">
              <w:t xml:space="preserve">820.000 </w:t>
            </w:r>
          </w:p>
        </w:tc>
      </w:tr>
      <w:tr w:rsidR="002D51B1" w14:paraId="3658CBFD" w14:textId="77777777">
        <w:trPr>
          <w:trHeight w:hRule="exact" w:val="441"/>
        </w:trPr>
        <w:tc>
          <w:tcPr>
            <w:tcW w:w="616" w:type="dxa"/>
            <w:vAlign w:val="center"/>
          </w:tcPr>
          <w:p w14:paraId="6047A59B" w14:textId="77777777" w:rsidR="009C25AB" w:rsidRPr="00145043" w:rsidRDefault="002D51B1">
            <w:pPr>
              <w:pStyle w:val="TableContents"/>
            </w:pPr>
            <w:r w:rsidRPr="00145043">
              <w:t xml:space="preserve">2 </w:t>
            </w:r>
          </w:p>
        </w:tc>
        <w:tc>
          <w:tcPr>
            <w:tcW w:w="986" w:type="dxa"/>
            <w:tcMar>
              <w:top w:w="115" w:type="dxa"/>
              <w:bottom w:w="115" w:type="dxa"/>
            </w:tcMar>
            <w:vAlign w:val="center"/>
          </w:tcPr>
          <w:p w14:paraId="37A910D6" w14:textId="77777777" w:rsidR="009C25AB" w:rsidRPr="00145043" w:rsidRDefault="002D51B1">
            <w:pPr>
              <w:pStyle w:val="TableContents"/>
            </w:pPr>
            <w:r w:rsidRPr="00145043">
              <w:t xml:space="preserve">0.0200 </w:t>
            </w:r>
          </w:p>
        </w:tc>
        <w:tc>
          <w:tcPr>
            <w:tcW w:w="616" w:type="dxa"/>
            <w:tcMar>
              <w:top w:w="115" w:type="dxa"/>
              <w:bottom w:w="115" w:type="dxa"/>
            </w:tcMar>
            <w:vAlign w:val="center"/>
          </w:tcPr>
          <w:p w14:paraId="6BF7C04D" w14:textId="77777777" w:rsidR="009C25AB" w:rsidRPr="00145043" w:rsidRDefault="002D51B1">
            <w:pPr>
              <w:pStyle w:val="TableContents"/>
            </w:pPr>
            <w:r w:rsidRPr="00145043">
              <w:t xml:space="preserve">14 </w:t>
            </w:r>
          </w:p>
        </w:tc>
        <w:tc>
          <w:tcPr>
            <w:tcW w:w="986" w:type="dxa"/>
            <w:vAlign w:val="center"/>
          </w:tcPr>
          <w:p w14:paraId="1A992CA8" w14:textId="77777777" w:rsidR="009C25AB" w:rsidRPr="00145043" w:rsidRDefault="002D51B1">
            <w:pPr>
              <w:pStyle w:val="TableContents"/>
            </w:pPr>
            <w:r w:rsidRPr="00145043">
              <w:t xml:space="preserve">0.7951 </w:t>
            </w:r>
          </w:p>
        </w:tc>
        <w:tc>
          <w:tcPr>
            <w:tcW w:w="616" w:type="dxa"/>
            <w:vAlign w:val="center"/>
          </w:tcPr>
          <w:p w14:paraId="0152E50E" w14:textId="77777777" w:rsidR="009C25AB" w:rsidRPr="00145043" w:rsidRDefault="002D51B1">
            <w:pPr>
              <w:pStyle w:val="TableContents"/>
            </w:pPr>
            <w:r w:rsidRPr="00145043">
              <w:t xml:space="preserve">26 </w:t>
            </w:r>
          </w:p>
        </w:tc>
        <w:tc>
          <w:tcPr>
            <w:tcW w:w="1112" w:type="dxa"/>
            <w:vAlign w:val="center"/>
          </w:tcPr>
          <w:p w14:paraId="6429EA27" w14:textId="77777777" w:rsidR="009C25AB" w:rsidRPr="00145043" w:rsidRDefault="002D51B1">
            <w:pPr>
              <w:pStyle w:val="TableContents"/>
            </w:pPr>
            <w:r w:rsidRPr="00145043">
              <w:t xml:space="preserve">11.2769 </w:t>
            </w:r>
          </w:p>
        </w:tc>
        <w:tc>
          <w:tcPr>
            <w:tcW w:w="616" w:type="dxa"/>
            <w:vAlign w:val="center"/>
          </w:tcPr>
          <w:p w14:paraId="3708D07B" w14:textId="77777777" w:rsidR="009C25AB" w:rsidRPr="00145043" w:rsidRDefault="002D51B1">
            <w:pPr>
              <w:pStyle w:val="TableContents"/>
            </w:pPr>
            <w:r w:rsidRPr="00145043">
              <w:t xml:space="preserve">38 </w:t>
            </w:r>
          </w:p>
        </w:tc>
        <w:tc>
          <w:tcPr>
            <w:tcW w:w="1112" w:type="dxa"/>
            <w:vAlign w:val="center"/>
          </w:tcPr>
          <w:p w14:paraId="6832DCB7" w14:textId="77777777" w:rsidR="009C25AB" w:rsidRPr="00145043" w:rsidRDefault="002D51B1">
            <w:pPr>
              <w:pStyle w:val="TableContents"/>
            </w:pPr>
            <w:r w:rsidRPr="00145043">
              <w:t xml:space="preserve">92.3657 </w:t>
            </w:r>
          </w:p>
        </w:tc>
        <w:tc>
          <w:tcPr>
            <w:tcW w:w="616" w:type="dxa"/>
            <w:vAlign w:val="center"/>
          </w:tcPr>
          <w:p w14:paraId="024A571D" w14:textId="77777777" w:rsidR="009C25AB" w:rsidRPr="00145043" w:rsidRDefault="002D51B1">
            <w:pPr>
              <w:pStyle w:val="TableContents"/>
            </w:pPr>
            <w:r w:rsidRPr="00145043">
              <w:t xml:space="preserve">50 </w:t>
            </w:r>
          </w:p>
        </w:tc>
        <w:tc>
          <w:tcPr>
            <w:tcW w:w="1112" w:type="dxa"/>
            <w:vAlign w:val="center"/>
          </w:tcPr>
          <w:p w14:paraId="78FCA5F5" w14:textId="77777777" w:rsidR="009C25AB" w:rsidRPr="00145043" w:rsidRDefault="002D51B1">
            <w:pPr>
              <w:pStyle w:val="TableContents"/>
            </w:pPr>
            <w:r w:rsidRPr="00145043">
              <w:t xml:space="preserve">487.500 </w:t>
            </w:r>
          </w:p>
        </w:tc>
        <w:tc>
          <w:tcPr>
            <w:tcW w:w="616" w:type="dxa"/>
            <w:vAlign w:val="center"/>
          </w:tcPr>
          <w:p w14:paraId="0F77B194" w14:textId="77777777" w:rsidR="009C25AB" w:rsidRPr="00145043" w:rsidRDefault="002D51B1">
            <w:pPr>
              <w:pStyle w:val="TableContents"/>
            </w:pPr>
            <w:r w:rsidRPr="00145043">
              <w:t xml:space="preserve">62 </w:t>
            </w:r>
          </w:p>
        </w:tc>
        <w:tc>
          <w:tcPr>
            <w:tcW w:w="1170" w:type="dxa"/>
            <w:vAlign w:val="center"/>
          </w:tcPr>
          <w:p w14:paraId="7DE431D6" w14:textId="77777777" w:rsidR="009C25AB" w:rsidRPr="00145043" w:rsidRDefault="002D51B1">
            <w:pPr>
              <w:pStyle w:val="TableContents"/>
            </w:pPr>
            <w:r w:rsidRPr="00145043">
              <w:t xml:space="preserve">835.000 </w:t>
            </w:r>
          </w:p>
        </w:tc>
      </w:tr>
      <w:tr w:rsidR="002D51B1" w14:paraId="4CB160C9" w14:textId="77777777">
        <w:trPr>
          <w:trHeight w:hRule="exact" w:val="441"/>
        </w:trPr>
        <w:tc>
          <w:tcPr>
            <w:tcW w:w="616" w:type="dxa"/>
            <w:vAlign w:val="center"/>
          </w:tcPr>
          <w:p w14:paraId="07967C75" w14:textId="77777777" w:rsidR="009C25AB" w:rsidRPr="00145043" w:rsidRDefault="002D51B1">
            <w:pPr>
              <w:pStyle w:val="TableContents"/>
            </w:pPr>
            <w:r w:rsidRPr="00145043">
              <w:t xml:space="preserve">3 </w:t>
            </w:r>
          </w:p>
        </w:tc>
        <w:tc>
          <w:tcPr>
            <w:tcW w:w="986" w:type="dxa"/>
            <w:tcMar>
              <w:top w:w="115" w:type="dxa"/>
              <w:bottom w:w="115" w:type="dxa"/>
            </w:tcMar>
            <w:vAlign w:val="center"/>
          </w:tcPr>
          <w:p w14:paraId="33315C49" w14:textId="77777777" w:rsidR="009C25AB" w:rsidRPr="00145043" w:rsidRDefault="002D51B1">
            <w:pPr>
              <w:pStyle w:val="TableContents"/>
            </w:pPr>
            <w:r w:rsidRPr="00145043">
              <w:t xml:space="preserve">0.0327 </w:t>
            </w:r>
          </w:p>
        </w:tc>
        <w:tc>
          <w:tcPr>
            <w:tcW w:w="616" w:type="dxa"/>
            <w:tcMar>
              <w:top w:w="115" w:type="dxa"/>
              <w:bottom w:w="115" w:type="dxa"/>
            </w:tcMar>
            <w:vAlign w:val="center"/>
          </w:tcPr>
          <w:p w14:paraId="07AE36D0" w14:textId="77777777" w:rsidR="009C25AB" w:rsidRPr="00145043" w:rsidRDefault="002D51B1">
            <w:pPr>
              <w:pStyle w:val="TableContents"/>
            </w:pPr>
            <w:r w:rsidRPr="00145043">
              <w:t xml:space="preserve">15 </w:t>
            </w:r>
          </w:p>
        </w:tc>
        <w:tc>
          <w:tcPr>
            <w:tcW w:w="986" w:type="dxa"/>
            <w:vAlign w:val="center"/>
          </w:tcPr>
          <w:p w14:paraId="41797851" w14:textId="77777777" w:rsidR="009C25AB" w:rsidRPr="00145043" w:rsidRDefault="002D51B1">
            <w:pPr>
              <w:pStyle w:val="TableContents"/>
            </w:pPr>
            <w:r w:rsidRPr="00145043">
              <w:t xml:space="preserve">1.0194 </w:t>
            </w:r>
          </w:p>
        </w:tc>
        <w:tc>
          <w:tcPr>
            <w:tcW w:w="616" w:type="dxa"/>
            <w:vAlign w:val="center"/>
          </w:tcPr>
          <w:p w14:paraId="6C09A273" w14:textId="77777777" w:rsidR="009C25AB" w:rsidRPr="00145043" w:rsidRDefault="002D51B1">
            <w:pPr>
              <w:pStyle w:val="TableContents"/>
            </w:pPr>
            <w:r w:rsidRPr="00145043">
              <w:t xml:space="preserve">27 </w:t>
            </w:r>
          </w:p>
        </w:tc>
        <w:tc>
          <w:tcPr>
            <w:tcW w:w="1112" w:type="dxa"/>
            <w:vAlign w:val="center"/>
          </w:tcPr>
          <w:p w14:paraId="48AA0C9D" w14:textId="77777777" w:rsidR="009C25AB" w:rsidRPr="00145043" w:rsidRDefault="002D51B1">
            <w:pPr>
              <w:pStyle w:val="TableContents"/>
            </w:pPr>
            <w:r w:rsidRPr="00145043">
              <w:t xml:space="preserve">13.6434 </w:t>
            </w:r>
          </w:p>
        </w:tc>
        <w:tc>
          <w:tcPr>
            <w:tcW w:w="616" w:type="dxa"/>
            <w:vAlign w:val="center"/>
          </w:tcPr>
          <w:p w14:paraId="3EB2C02C" w14:textId="77777777" w:rsidR="009C25AB" w:rsidRPr="00145043" w:rsidRDefault="002D51B1">
            <w:pPr>
              <w:pStyle w:val="TableContents"/>
            </w:pPr>
            <w:r w:rsidRPr="00145043">
              <w:t xml:space="preserve">39 </w:t>
            </w:r>
          </w:p>
        </w:tc>
        <w:tc>
          <w:tcPr>
            <w:tcW w:w="1112" w:type="dxa"/>
            <w:vAlign w:val="center"/>
          </w:tcPr>
          <w:p w14:paraId="6A83295B" w14:textId="77777777" w:rsidR="009C25AB" w:rsidRPr="00145043" w:rsidRDefault="002D51B1">
            <w:pPr>
              <w:pStyle w:val="TableContents"/>
            </w:pPr>
            <w:r w:rsidRPr="00145043">
              <w:t xml:space="preserve">108.663 </w:t>
            </w:r>
          </w:p>
        </w:tc>
        <w:tc>
          <w:tcPr>
            <w:tcW w:w="616" w:type="dxa"/>
            <w:vAlign w:val="center"/>
          </w:tcPr>
          <w:p w14:paraId="44D66BF0" w14:textId="77777777" w:rsidR="009C25AB" w:rsidRPr="00145043" w:rsidRDefault="002D51B1">
            <w:pPr>
              <w:pStyle w:val="TableContents"/>
            </w:pPr>
            <w:r w:rsidRPr="00145043">
              <w:t xml:space="preserve">51 </w:t>
            </w:r>
          </w:p>
        </w:tc>
        <w:tc>
          <w:tcPr>
            <w:tcW w:w="1112" w:type="dxa"/>
            <w:vAlign w:val="center"/>
          </w:tcPr>
          <w:p w14:paraId="70F7B4E5" w14:textId="77777777" w:rsidR="009C25AB" w:rsidRPr="00145043" w:rsidRDefault="002D51B1">
            <w:pPr>
              <w:pStyle w:val="TableContents"/>
            </w:pPr>
            <w:r w:rsidRPr="00145043">
              <w:t xml:space="preserve">525.000 </w:t>
            </w:r>
          </w:p>
        </w:tc>
        <w:tc>
          <w:tcPr>
            <w:tcW w:w="616" w:type="dxa"/>
            <w:vAlign w:val="center"/>
          </w:tcPr>
          <w:p w14:paraId="69E3A5CE" w14:textId="77777777" w:rsidR="009C25AB" w:rsidRPr="00145043" w:rsidRDefault="002D51B1">
            <w:pPr>
              <w:pStyle w:val="TableContents"/>
            </w:pPr>
            <w:r w:rsidRPr="00145043">
              <w:t xml:space="preserve">63 </w:t>
            </w:r>
          </w:p>
        </w:tc>
        <w:tc>
          <w:tcPr>
            <w:tcW w:w="1170" w:type="dxa"/>
            <w:vAlign w:val="center"/>
          </w:tcPr>
          <w:p w14:paraId="5D5CD056" w14:textId="77777777" w:rsidR="009C25AB" w:rsidRPr="00145043" w:rsidRDefault="002D51B1">
            <w:pPr>
              <w:pStyle w:val="TableContents"/>
            </w:pPr>
            <w:r w:rsidRPr="00145043">
              <w:t xml:space="preserve">850.000 </w:t>
            </w:r>
          </w:p>
        </w:tc>
      </w:tr>
      <w:tr w:rsidR="002D51B1" w14:paraId="3A32782A" w14:textId="77777777">
        <w:trPr>
          <w:trHeight w:hRule="exact" w:val="441"/>
        </w:trPr>
        <w:tc>
          <w:tcPr>
            <w:tcW w:w="616" w:type="dxa"/>
            <w:vAlign w:val="center"/>
          </w:tcPr>
          <w:p w14:paraId="4BDAEE4A" w14:textId="77777777" w:rsidR="009C25AB" w:rsidRPr="00145043" w:rsidRDefault="002D51B1">
            <w:pPr>
              <w:pStyle w:val="TableContents"/>
            </w:pPr>
            <w:r w:rsidRPr="00145043">
              <w:t xml:space="preserve">4 </w:t>
            </w:r>
          </w:p>
        </w:tc>
        <w:tc>
          <w:tcPr>
            <w:tcW w:w="986" w:type="dxa"/>
            <w:tcMar>
              <w:top w:w="115" w:type="dxa"/>
              <w:bottom w:w="115" w:type="dxa"/>
            </w:tcMar>
            <w:vAlign w:val="center"/>
          </w:tcPr>
          <w:p w14:paraId="28F45C9C" w14:textId="77777777" w:rsidR="009C25AB" w:rsidRPr="00145043" w:rsidRDefault="002D51B1">
            <w:pPr>
              <w:pStyle w:val="TableContents"/>
            </w:pPr>
            <w:r w:rsidRPr="00145043">
              <w:t xml:space="preserve">0.0476 </w:t>
            </w:r>
          </w:p>
        </w:tc>
        <w:tc>
          <w:tcPr>
            <w:tcW w:w="616" w:type="dxa"/>
            <w:tcMar>
              <w:top w:w="115" w:type="dxa"/>
              <w:bottom w:w="115" w:type="dxa"/>
            </w:tcMar>
            <w:vAlign w:val="center"/>
          </w:tcPr>
          <w:p w14:paraId="41918A57" w14:textId="77777777" w:rsidR="009C25AB" w:rsidRPr="00145043" w:rsidRDefault="002D51B1">
            <w:pPr>
              <w:pStyle w:val="TableContents"/>
            </w:pPr>
            <w:r w:rsidRPr="00145043">
              <w:t xml:space="preserve">16 </w:t>
            </w:r>
          </w:p>
        </w:tc>
        <w:tc>
          <w:tcPr>
            <w:tcW w:w="986" w:type="dxa"/>
            <w:vAlign w:val="center"/>
          </w:tcPr>
          <w:p w14:paraId="0774F1E4" w14:textId="77777777" w:rsidR="009C25AB" w:rsidRPr="00145043" w:rsidRDefault="002D51B1">
            <w:pPr>
              <w:pStyle w:val="TableContents"/>
            </w:pPr>
            <w:r w:rsidRPr="00145043">
              <w:t xml:space="preserve">1.3005 </w:t>
            </w:r>
          </w:p>
        </w:tc>
        <w:tc>
          <w:tcPr>
            <w:tcW w:w="616" w:type="dxa"/>
            <w:vAlign w:val="center"/>
          </w:tcPr>
          <w:p w14:paraId="2C7079D7" w14:textId="77777777" w:rsidR="009C25AB" w:rsidRPr="00145043" w:rsidRDefault="002D51B1">
            <w:pPr>
              <w:pStyle w:val="TableContents"/>
            </w:pPr>
            <w:r w:rsidRPr="00145043">
              <w:t xml:space="preserve">28 </w:t>
            </w:r>
          </w:p>
        </w:tc>
        <w:tc>
          <w:tcPr>
            <w:tcW w:w="1112" w:type="dxa"/>
            <w:vAlign w:val="center"/>
          </w:tcPr>
          <w:p w14:paraId="71FF07EA" w14:textId="77777777" w:rsidR="009C25AB" w:rsidRPr="00145043" w:rsidRDefault="002D51B1">
            <w:pPr>
              <w:pStyle w:val="TableContents"/>
            </w:pPr>
            <w:r w:rsidRPr="00145043">
              <w:t>16.4</w:t>
            </w:r>
            <w:r w:rsidR="00670F22" w:rsidRPr="00145043">
              <w:t>57</w:t>
            </w:r>
            <w:r w:rsidR="00D62A5D" w:rsidRPr="00145043">
              <w:t>1</w:t>
            </w:r>
            <w:r w:rsidRPr="00145043">
              <w:t xml:space="preserve"> </w:t>
            </w:r>
          </w:p>
        </w:tc>
        <w:tc>
          <w:tcPr>
            <w:tcW w:w="616" w:type="dxa"/>
            <w:vAlign w:val="center"/>
          </w:tcPr>
          <w:p w14:paraId="5FDFA1E7" w14:textId="77777777" w:rsidR="009C25AB" w:rsidRPr="00145043" w:rsidRDefault="002D51B1">
            <w:pPr>
              <w:pStyle w:val="TableContents"/>
            </w:pPr>
            <w:r w:rsidRPr="00145043">
              <w:t xml:space="preserve">40 </w:t>
            </w:r>
          </w:p>
        </w:tc>
        <w:tc>
          <w:tcPr>
            <w:tcW w:w="1112" w:type="dxa"/>
            <w:vAlign w:val="center"/>
          </w:tcPr>
          <w:p w14:paraId="21530B8A" w14:textId="77777777" w:rsidR="009C25AB" w:rsidRPr="00145043" w:rsidRDefault="002D51B1">
            <w:pPr>
              <w:pStyle w:val="TableContents"/>
            </w:pPr>
            <w:r w:rsidRPr="00145043">
              <w:t xml:space="preserve">127.837 </w:t>
            </w:r>
          </w:p>
        </w:tc>
        <w:tc>
          <w:tcPr>
            <w:tcW w:w="616" w:type="dxa"/>
            <w:vAlign w:val="center"/>
          </w:tcPr>
          <w:p w14:paraId="09EE60D6" w14:textId="77777777" w:rsidR="009C25AB" w:rsidRPr="00145043" w:rsidRDefault="002D51B1">
            <w:pPr>
              <w:pStyle w:val="TableContents"/>
            </w:pPr>
            <w:r w:rsidRPr="00145043">
              <w:t xml:space="preserve">52 </w:t>
            </w:r>
          </w:p>
        </w:tc>
        <w:tc>
          <w:tcPr>
            <w:tcW w:w="1112" w:type="dxa"/>
            <w:vAlign w:val="center"/>
          </w:tcPr>
          <w:p w14:paraId="1905B1F5" w14:textId="77777777" w:rsidR="009C25AB" w:rsidRPr="00145043" w:rsidRDefault="002D51B1">
            <w:pPr>
              <w:pStyle w:val="TableContents"/>
            </w:pPr>
            <w:r w:rsidRPr="00145043">
              <w:t xml:space="preserve">562.500 </w:t>
            </w:r>
          </w:p>
        </w:tc>
        <w:tc>
          <w:tcPr>
            <w:tcW w:w="616" w:type="dxa"/>
            <w:vAlign w:val="center"/>
          </w:tcPr>
          <w:p w14:paraId="0A88D109" w14:textId="77777777" w:rsidR="009C25AB" w:rsidRPr="00145043" w:rsidRDefault="002D51B1">
            <w:pPr>
              <w:pStyle w:val="TableContents"/>
            </w:pPr>
            <w:r w:rsidRPr="00145043">
              <w:t xml:space="preserve">64 </w:t>
            </w:r>
          </w:p>
        </w:tc>
        <w:tc>
          <w:tcPr>
            <w:tcW w:w="1170" w:type="dxa"/>
            <w:vAlign w:val="center"/>
          </w:tcPr>
          <w:p w14:paraId="3DC7EF41" w14:textId="77777777" w:rsidR="009C25AB" w:rsidRPr="00145043" w:rsidRDefault="002D51B1">
            <w:pPr>
              <w:pStyle w:val="TableContents"/>
            </w:pPr>
            <w:r w:rsidRPr="00145043">
              <w:t xml:space="preserve">865.000 </w:t>
            </w:r>
          </w:p>
        </w:tc>
      </w:tr>
      <w:tr w:rsidR="002D51B1" w14:paraId="34F01B60" w14:textId="77777777">
        <w:trPr>
          <w:trHeight w:hRule="exact" w:val="441"/>
        </w:trPr>
        <w:tc>
          <w:tcPr>
            <w:tcW w:w="616" w:type="dxa"/>
            <w:vAlign w:val="center"/>
          </w:tcPr>
          <w:p w14:paraId="3D38BE25" w14:textId="77777777" w:rsidR="009C25AB" w:rsidRPr="00145043" w:rsidRDefault="002D51B1">
            <w:pPr>
              <w:pStyle w:val="TableContents"/>
            </w:pPr>
            <w:r w:rsidRPr="00145043">
              <w:t xml:space="preserve">5 </w:t>
            </w:r>
          </w:p>
        </w:tc>
        <w:tc>
          <w:tcPr>
            <w:tcW w:w="986" w:type="dxa"/>
            <w:tcMar>
              <w:top w:w="115" w:type="dxa"/>
              <w:bottom w:w="115" w:type="dxa"/>
            </w:tcMar>
            <w:vAlign w:val="center"/>
          </w:tcPr>
          <w:p w14:paraId="44E377F1" w14:textId="77777777" w:rsidR="009C25AB" w:rsidRPr="00145043" w:rsidRDefault="002D51B1">
            <w:pPr>
              <w:pStyle w:val="TableContents"/>
            </w:pPr>
            <w:r w:rsidRPr="00145043">
              <w:t xml:space="preserve">0.0660 </w:t>
            </w:r>
          </w:p>
        </w:tc>
        <w:tc>
          <w:tcPr>
            <w:tcW w:w="616" w:type="dxa"/>
            <w:tcMar>
              <w:top w:w="115" w:type="dxa"/>
              <w:bottom w:w="115" w:type="dxa"/>
            </w:tcMar>
            <w:vAlign w:val="center"/>
          </w:tcPr>
          <w:p w14:paraId="657D44F8" w14:textId="77777777" w:rsidR="009C25AB" w:rsidRPr="00145043" w:rsidRDefault="002D51B1">
            <w:pPr>
              <w:pStyle w:val="TableContents"/>
            </w:pPr>
            <w:r w:rsidRPr="00145043">
              <w:t xml:space="preserve">17 </w:t>
            </w:r>
          </w:p>
        </w:tc>
        <w:tc>
          <w:tcPr>
            <w:tcW w:w="986" w:type="dxa"/>
            <w:vAlign w:val="center"/>
          </w:tcPr>
          <w:p w14:paraId="11CBD7EE" w14:textId="77777777" w:rsidR="009C25AB" w:rsidRPr="00145043" w:rsidRDefault="002D51B1">
            <w:pPr>
              <w:pStyle w:val="TableContents"/>
            </w:pPr>
            <w:r w:rsidRPr="00145043">
              <w:t xml:space="preserve">1.6508 </w:t>
            </w:r>
          </w:p>
        </w:tc>
        <w:tc>
          <w:tcPr>
            <w:tcW w:w="616" w:type="dxa"/>
            <w:vAlign w:val="center"/>
          </w:tcPr>
          <w:p w14:paraId="54278646" w14:textId="77777777" w:rsidR="009C25AB" w:rsidRPr="00145043" w:rsidRDefault="002D51B1">
            <w:pPr>
              <w:pStyle w:val="TableContents"/>
            </w:pPr>
            <w:r w:rsidRPr="00145043">
              <w:t xml:space="preserve">29 </w:t>
            </w:r>
          </w:p>
        </w:tc>
        <w:tc>
          <w:tcPr>
            <w:tcW w:w="1112" w:type="dxa"/>
            <w:vAlign w:val="center"/>
          </w:tcPr>
          <w:p w14:paraId="0B5709D8" w14:textId="77777777" w:rsidR="009C25AB" w:rsidRPr="00145043" w:rsidRDefault="002D51B1">
            <w:pPr>
              <w:pStyle w:val="TableContents"/>
            </w:pPr>
            <w:r w:rsidRPr="00145043">
              <w:t xml:space="preserve">19.7916 </w:t>
            </w:r>
          </w:p>
        </w:tc>
        <w:tc>
          <w:tcPr>
            <w:tcW w:w="616" w:type="dxa"/>
            <w:vAlign w:val="center"/>
          </w:tcPr>
          <w:p w14:paraId="252151DA" w14:textId="77777777" w:rsidR="009C25AB" w:rsidRPr="00145043" w:rsidRDefault="002D51B1">
            <w:pPr>
              <w:pStyle w:val="TableContents"/>
            </w:pPr>
            <w:r w:rsidRPr="00145043">
              <w:t xml:space="preserve">41 </w:t>
            </w:r>
          </w:p>
        </w:tc>
        <w:tc>
          <w:tcPr>
            <w:tcW w:w="1112" w:type="dxa"/>
            <w:vAlign w:val="center"/>
          </w:tcPr>
          <w:p w14:paraId="0A4DDC62" w14:textId="77777777" w:rsidR="009C25AB" w:rsidRPr="00145043" w:rsidRDefault="002D51B1">
            <w:pPr>
              <w:pStyle w:val="TableContents"/>
            </w:pPr>
            <w:r w:rsidRPr="00145043">
              <w:t xml:space="preserve">150.393 </w:t>
            </w:r>
          </w:p>
        </w:tc>
        <w:tc>
          <w:tcPr>
            <w:tcW w:w="616" w:type="dxa"/>
            <w:vAlign w:val="center"/>
          </w:tcPr>
          <w:p w14:paraId="680C5A50" w14:textId="77777777" w:rsidR="009C25AB" w:rsidRPr="00145043" w:rsidRDefault="002D51B1">
            <w:pPr>
              <w:pStyle w:val="TableContents"/>
            </w:pPr>
            <w:r w:rsidRPr="00145043">
              <w:t xml:space="preserve">53 </w:t>
            </w:r>
          </w:p>
        </w:tc>
        <w:tc>
          <w:tcPr>
            <w:tcW w:w="1112" w:type="dxa"/>
            <w:vAlign w:val="center"/>
          </w:tcPr>
          <w:p w14:paraId="3CF1B08A" w14:textId="77777777" w:rsidR="009C25AB" w:rsidRPr="00145043" w:rsidRDefault="002D51B1">
            <w:pPr>
              <w:pStyle w:val="TableContents"/>
            </w:pPr>
            <w:r w:rsidRPr="00145043">
              <w:t xml:space="preserve">600.000 </w:t>
            </w:r>
          </w:p>
        </w:tc>
        <w:tc>
          <w:tcPr>
            <w:tcW w:w="616" w:type="dxa"/>
            <w:vAlign w:val="center"/>
          </w:tcPr>
          <w:p w14:paraId="1F0E732E" w14:textId="77777777" w:rsidR="009C25AB" w:rsidRPr="00145043" w:rsidRDefault="002D51B1">
            <w:pPr>
              <w:pStyle w:val="TableContents"/>
            </w:pPr>
            <w:r w:rsidRPr="00145043">
              <w:t xml:space="preserve">65 </w:t>
            </w:r>
          </w:p>
        </w:tc>
        <w:tc>
          <w:tcPr>
            <w:tcW w:w="1170" w:type="dxa"/>
            <w:vAlign w:val="center"/>
          </w:tcPr>
          <w:p w14:paraId="08656569" w14:textId="77777777" w:rsidR="009C25AB" w:rsidRPr="00145043" w:rsidRDefault="002D51B1">
            <w:pPr>
              <w:pStyle w:val="TableContents"/>
            </w:pPr>
            <w:r w:rsidRPr="00145043">
              <w:t xml:space="preserve">880.000 </w:t>
            </w:r>
          </w:p>
        </w:tc>
      </w:tr>
      <w:tr w:rsidR="002D51B1" w14:paraId="7AA7C6F9" w14:textId="77777777">
        <w:trPr>
          <w:trHeight w:hRule="exact" w:val="441"/>
        </w:trPr>
        <w:tc>
          <w:tcPr>
            <w:tcW w:w="616" w:type="dxa"/>
            <w:vAlign w:val="center"/>
          </w:tcPr>
          <w:p w14:paraId="7A570E7C" w14:textId="77777777" w:rsidR="009C25AB" w:rsidRPr="00145043" w:rsidRDefault="002D51B1">
            <w:pPr>
              <w:pStyle w:val="TableContents"/>
            </w:pPr>
            <w:r w:rsidRPr="00145043">
              <w:t xml:space="preserve">6 </w:t>
            </w:r>
          </w:p>
        </w:tc>
        <w:tc>
          <w:tcPr>
            <w:tcW w:w="986" w:type="dxa"/>
            <w:tcMar>
              <w:top w:w="115" w:type="dxa"/>
              <w:bottom w:w="115" w:type="dxa"/>
            </w:tcMar>
            <w:vAlign w:val="center"/>
          </w:tcPr>
          <w:p w14:paraId="78D3985D" w14:textId="77777777" w:rsidR="009C25AB" w:rsidRPr="00145043" w:rsidRDefault="002D51B1">
            <w:pPr>
              <w:pStyle w:val="TableContents"/>
            </w:pPr>
            <w:r w:rsidRPr="00145043">
              <w:t xml:space="preserve">0.0893 </w:t>
            </w:r>
          </w:p>
        </w:tc>
        <w:tc>
          <w:tcPr>
            <w:tcW w:w="616" w:type="dxa"/>
            <w:tcMar>
              <w:top w:w="115" w:type="dxa"/>
              <w:bottom w:w="115" w:type="dxa"/>
            </w:tcMar>
            <w:vAlign w:val="center"/>
          </w:tcPr>
          <w:p w14:paraId="68892896" w14:textId="77777777" w:rsidR="009C25AB" w:rsidRPr="00145043" w:rsidRDefault="002D51B1">
            <w:pPr>
              <w:pStyle w:val="TableContents"/>
            </w:pPr>
            <w:r w:rsidRPr="00145043">
              <w:t xml:space="preserve">18 </w:t>
            </w:r>
          </w:p>
        </w:tc>
        <w:tc>
          <w:tcPr>
            <w:tcW w:w="986" w:type="dxa"/>
            <w:vAlign w:val="center"/>
          </w:tcPr>
          <w:p w14:paraId="70E6E59F" w14:textId="77777777" w:rsidR="009C25AB" w:rsidRPr="00145043" w:rsidRDefault="002D51B1">
            <w:pPr>
              <w:pStyle w:val="TableContents"/>
            </w:pPr>
            <w:r w:rsidRPr="00145043">
              <w:t xml:space="preserve">2.0850 </w:t>
            </w:r>
          </w:p>
        </w:tc>
        <w:tc>
          <w:tcPr>
            <w:tcW w:w="616" w:type="dxa"/>
            <w:vAlign w:val="center"/>
          </w:tcPr>
          <w:p w14:paraId="6503EA83" w14:textId="77777777" w:rsidR="009C25AB" w:rsidRPr="00145043" w:rsidRDefault="002D51B1">
            <w:pPr>
              <w:pStyle w:val="TableContents"/>
            </w:pPr>
            <w:r w:rsidRPr="00145043">
              <w:t xml:space="preserve">30 </w:t>
            </w:r>
          </w:p>
        </w:tc>
        <w:tc>
          <w:tcPr>
            <w:tcW w:w="1112" w:type="dxa"/>
            <w:vAlign w:val="center"/>
          </w:tcPr>
          <w:p w14:paraId="62489734" w14:textId="77777777" w:rsidR="009C25AB" w:rsidRPr="00145043" w:rsidRDefault="002D51B1">
            <w:pPr>
              <w:pStyle w:val="TableContents"/>
            </w:pPr>
            <w:r w:rsidRPr="00145043">
              <w:t xml:space="preserve">23.7304 </w:t>
            </w:r>
          </w:p>
        </w:tc>
        <w:tc>
          <w:tcPr>
            <w:tcW w:w="616" w:type="dxa"/>
            <w:vAlign w:val="center"/>
          </w:tcPr>
          <w:p w14:paraId="15DD8A26" w14:textId="77777777" w:rsidR="009C25AB" w:rsidRPr="00145043" w:rsidRDefault="002D51B1">
            <w:pPr>
              <w:pStyle w:val="TableContents"/>
            </w:pPr>
            <w:r w:rsidRPr="00145043">
              <w:t xml:space="preserve">42 </w:t>
            </w:r>
          </w:p>
        </w:tc>
        <w:tc>
          <w:tcPr>
            <w:tcW w:w="1112" w:type="dxa"/>
            <w:vAlign w:val="center"/>
          </w:tcPr>
          <w:p w14:paraId="6F0988A0" w14:textId="77777777" w:rsidR="009C25AB" w:rsidRPr="00145043" w:rsidRDefault="002D51B1">
            <w:pPr>
              <w:pStyle w:val="TableContents"/>
            </w:pPr>
            <w:r w:rsidRPr="00145043">
              <w:t xml:space="preserve">176.930 </w:t>
            </w:r>
          </w:p>
        </w:tc>
        <w:tc>
          <w:tcPr>
            <w:tcW w:w="616" w:type="dxa"/>
            <w:vAlign w:val="center"/>
          </w:tcPr>
          <w:p w14:paraId="5BCB6480" w14:textId="77777777" w:rsidR="009C25AB" w:rsidRPr="00145043" w:rsidRDefault="002D51B1">
            <w:pPr>
              <w:pStyle w:val="TableContents"/>
            </w:pPr>
            <w:r w:rsidRPr="00145043">
              <w:t xml:space="preserve">54 </w:t>
            </w:r>
          </w:p>
        </w:tc>
        <w:tc>
          <w:tcPr>
            <w:tcW w:w="1112" w:type="dxa"/>
            <w:vAlign w:val="center"/>
          </w:tcPr>
          <w:p w14:paraId="24DB5E70" w14:textId="77777777" w:rsidR="009C25AB" w:rsidRPr="00145043" w:rsidRDefault="002D51B1">
            <w:pPr>
              <w:pStyle w:val="TableContents"/>
            </w:pPr>
            <w:r w:rsidRPr="00145043">
              <w:t xml:space="preserve">637.500 </w:t>
            </w:r>
          </w:p>
        </w:tc>
        <w:tc>
          <w:tcPr>
            <w:tcW w:w="616" w:type="dxa"/>
            <w:vAlign w:val="center"/>
          </w:tcPr>
          <w:p w14:paraId="0EC2C3A9" w14:textId="77777777" w:rsidR="009C25AB" w:rsidRPr="00145043" w:rsidRDefault="002D51B1">
            <w:pPr>
              <w:pStyle w:val="TableContents"/>
            </w:pPr>
            <w:r w:rsidRPr="00145043">
              <w:t xml:space="preserve">66 </w:t>
            </w:r>
          </w:p>
        </w:tc>
        <w:tc>
          <w:tcPr>
            <w:tcW w:w="1170" w:type="dxa"/>
            <w:vAlign w:val="center"/>
          </w:tcPr>
          <w:p w14:paraId="60D8DD1F" w14:textId="77777777" w:rsidR="009C25AB" w:rsidRPr="00145043" w:rsidRDefault="002D51B1">
            <w:pPr>
              <w:pStyle w:val="TableContents"/>
            </w:pPr>
            <w:r w:rsidRPr="00145043">
              <w:t xml:space="preserve">895.000 </w:t>
            </w:r>
          </w:p>
        </w:tc>
      </w:tr>
      <w:tr w:rsidR="002D51B1" w14:paraId="7C99BC81" w14:textId="77777777">
        <w:trPr>
          <w:trHeight w:hRule="exact" w:val="441"/>
        </w:trPr>
        <w:tc>
          <w:tcPr>
            <w:tcW w:w="616" w:type="dxa"/>
            <w:vAlign w:val="center"/>
          </w:tcPr>
          <w:p w14:paraId="1189410F" w14:textId="77777777" w:rsidR="009C25AB" w:rsidRPr="00145043" w:rsidRDefault="002D51B1">
            <w:pPr>
              <w:pStyle w:val="TableContents"/>
            </w:pPr>
            <w:r w:rsidRPr="00145043">
              <w:t xml:space="preserve">7 </w:t>
            </w:r>
          </w:p>
        </w:tc>
        <w:tc>
          <w:tcPr>
            <w:tcW w:w="986" w:type="dxa"/>
            <w:tcMar>
              <w:top w:w="115" w:type="dxa"/>
              <w:bottom w:w="115" w:type="dxa"/>
            </w:tcMar>
            <w:vAlign w:val="center"/>
          </w:tcPr>
          <w:p w14:paraId="5991A700" w14:textId="77777777" w:rsidR="009C25AB" w:rsidRPr="00145043" w:rsidRDefault="002D51B1">
            <w:pPr>
              <w:pStyle w:val="TableContents"/>
            </w:pPr>
            <w:r w:rsidRPr="00145043">
              <w:t xml:space="preserve">0.1197 </w:t>
            </w:r>
          </w:p>
        </w:tc>
        <w:tc>
          <w:tcPr>
            <w:tcW w:w="616" w:type="dxa"/>
            <w:tcMar>
              <w:top w:w="115" w:type="dxa"/>
              <w:bottom w:w="115" w:type="dxa"/>
            </w:tcMar>
            <w:vAlign w:val="center"/>
          </w:tcPr>
          <w:p w14:paraId="43C0A0F0" w14:textId="77777777" w:rsidR="009C25AB" w:rsidRPr="00145043" w:rsidRDefault="002D51B1">
            <w:pPr>
              <w:pStyle w:val="TableContents"/>
            </w:pPr>
            <w:r w:rsidRPr="00145043">
              <w:t xml:space="preserve">19 </w:t>
            </w:r>
          </w:p>
        </w:tc>
        <w:tc>
          <w:tcPr>
            <w:tcW w:w="986" w:type="dxa"/>
            <w:vAlign w:val="center"/>
          </w:tcPr>
          <w:p w14:paraId="4FEAED48" w14:textId="77777777" w:rsidR="009C25AB" w:rsidRPr="00145043" w:rsidRDefault="002D51B1">
            <w:pPr>
              <w:pStyle w:val="TableContents"/>
            </w:pPr>
            <w:r w:rsidRPr="00145043">
              <w:t xml:space="preserve">2.6202 </w:t>
            </w:r>
          </w:p>
        </w:tc>
        <w:tc>
          <w:tcPr>
            <w:tcW w:w="616" w:type="dxa"/>
            <w:vAlign w:val="center"/>
          </w:tcPr>
          <w:p w14:paraId="029DB1AF" w14:textId="77777777" w:rsidR="009C25AB" w:rsidRPr="00145043" w:rsidRDefault="002D51B1">
            <w:pPr>
              <w:pStyle w:val="TableContents"/>
            </w:pPr>
            <w:r w:rsidRPr="00145043">
              <w:t xml:space="preserve">31 </w:t>
            </w:r>
          </w:p>
        </w:tc>
        <w:tc>
          <w:tcPr>
            <w:tcW w:w="1112" w:type="dxa"/>
            <w:vAlign w:val="center"/>
          </w:tcPr>
          <w:p w14:paraId="76B647D5" w14:textId="77777777" w:rsidR="009C25AB" w:rsidRPr="00145043" w:rsidRDefault="002D51B1">
            <w:pPr>
              <w:pStyle w:val="TableContents"/>
            </w:pPr>
            <w:r w:rsidRPr="00145043">
              <w:t xml:space="preserve">28.3678 </w:t>
            </w:r>
          </w:p>
        </w:tc>
        <w:tc>
          <w:tcPr>
            <w:tcW w:w="616" w:type="dxa"/>
            <w:vAlign w:val="center"/>
          </w:tcPr>
          <w:p w14:paraId="49EEBE9A" w14:textId="77777777" w:rsidR="009C25AB" w:rsidRPr="00145043" w:rsidRDefault="002D51B1">
            <w:pPr>
              <w:pStyle w:val="TableContents"/>
            </w:pPr>
            <w:r w:rsidRPr="00145043">
              <w:t xml:space="preserve">43 </w:t>
            </w:r>
          </w:p>
        </w:tc>
        <w:tc>
          <w:tcPr>
            <w:tcW w:w="1112" w:type="dxa"/>
            <w:vAlign w:val="center"/>
          </w:tcPr>
          <w:p w14:paraId="6712ED0A" w14:textId="77777777" w:rsidR="009C25AB" w:rsidRPr="00145043" w:rsidRDefault="002D51B1">
            <w:pPr>
              <w:pStyle w:val="TableContents"/>
            </w:pPr>
            <w:r w:rsidRPr="00145043">
              <w:t xml:space="preserve">208.152 </w:t>
            </w:r>
          </w:p>
        </w:tc>
        <w:tc>
          <w:tcPr>
            <w:tcW w:w="616" w:type="dxa"/>
            <w:vAlign w:val="center"/>
          </w:tcPr>
          <w:p w14:paraId="5C1C8354" w14:textId="77777777" w:rsidR="009C25AB" w:rsidRPr="00145043" w:rsidRDefault="002D51B1">
            <w:pPr>
              <w:pStyle w:val="TableContents"/>
            </w:pPr>
            <w:r w:rsidRPr="00145043">
              <w:t xml:space="preserve">55 </w:t>
            </w:r>
          </w:p>
        </w:tc>
        <w:tc>
          <w:tcPr>
            <w:tcW w:w="1112" w:type="dxa"/>
            <w:vAlign w:val="center"/>
          </w:tcPr>
          <w:p w14:paraId="4CE72088" w14:textId="77777777" w:rsidR="009C25AB" w:rsidRPr="00145043" w:rsidRDefault="002D51B1">
            <w:pPr>
              <w:pStyle w:val="TableContents"/>
            </w:pPr>
            <w:r w:rsidRPr="00145043">
              <w:t xml:space="preserve">675.000 </w:t>
            </w:r>
          </w:p>
        </w:tc>
        <w:tc>
          <w:tcPr>
            <w:tcW w:w="616" w:type="dxa"/>
            <w:vAlign w:val="center"/>
          </w:tcPr>
          <w:p w14:paraId="59D7D447" w14:textId="77777777" w:rsidR="009C25AB" w:rsidRPr="00145043" w:rsidRDefault="002D51B1">
            <w:pPr>
              <w:pStyle w:val="TableContents"/>
            </w:pPr>
            <w:r w:rsidRPr="00145043">
              <w:t xml:space="preserve">67 </w:t>
            </w:r>
          </w:p>
        </w:tc>
        <w:tc>
          <w:tcPr>
            <w:tcW w:w="1170" w:type="dxa"/>
            <w:vAlign w:val="center"/>
          </w:tcPr>
          <w:p w14:paraId="47F77D96" w14:textId="77777777" w:rsidR="009C25AB" w:rsidRPr="00145043" w:rsidRDefault="002D51B1">
            <w:pPr>
              <w:pStyle w:val="TableContents"/>
            </w:pPr>
            <w:r w:rsidRPr="00145043">
              <w:t xml:space="preserve">910.000 </w:t>
            </w:r>
          </w:p>
        </w:tc>
      </w:tr>
      <w:tr w:rsidR="002D51B1" w14:paraId="2705A013" w14:textId="77777777">
        <w:trPr>
          <w:trHeight w:hRule="exact" w:val="441"/>
        </w:trPr>
        <w:tc>
          <w:tcPr>
            <w:tcW w:w="616" w:type="dxa"/>
            <w:vAlign w:val="center"/>
          </w:tcPr>
          <w:p w14:paraId="30E198F9" w14:textId="77777777" w:rsidR="009C25AB" w:rsidRPr="00145043" w:rsidRDefault="002D51B1">
            <w:pPr>
              <w:pStyle w:val="TableContents"/>
            </w:pPr>
            <w:r w:rsidRPr="00145043">
              <w:t xml:space="preserve">8 </w:t>
            </w:r>
          </w:p>
        </w:tc>
        <w:tc>
          <w:tcPr>
            <w:tcW w:w="986" w:type="dxa"/>
            <w:tcMar>
              <w:top w:w="115" w:type="dxa"/>
              <w:bottom w:w="115" w:type="dxa"/>
            </w:tcMar>
            <w:vAlign w:val="center"/>
          </w:tcPr>
          <w:p w14:paraId="59B668E3" w14:textId="77777777" w:rsidR="009C25AB" w:rsidRPr="00145043" w:rsidRDefault="002D51B1">
            <w:pPr>
              <w:pStyle w:val="TableContents"/>
            </w:pPr>
            <w:r w:rsidRPr="00145043">
              <w:t xml:space="preserve">0.1595 </w:t>
            </w:r>
          </w:p>
        </w:tc>
        <w:tc>
          <w:tcPr>
            <w:tcW w:w="616" w:type="dxa"/>
            <w:tcMar>
              <w:top w:w="115" w:type="dxa"/>
              <w:bottom w:w="115" w:type="dxa"/>
            </w:tcMar>
            <w:vAlign w:val="center"/>
          </w:tcPr>
          <w:p w14:paraId="45E2C3E7" w14:textId="77777777" w:rsidR="009C25AB" w:rsidRPr="00145043" w:rsidRDefault="002D51B1">
            <w:pPr>
              <w:pStyle w:val="TableContents"/>
            </w:pPr>
            <w:r w:rsidRPr="00145043">
              <w:t xml:space="preserve">20 </w:t>
            </w:r>
          </w:p>
        </w:tc>
        <w:tc>
          <w:tcPr>
            <w:tcW w:w="986" w:type="dxa"/>
            <w:vAlign w:val="center"/>
          </w:tcPr>
          <w:p w14:paraId="27823CED" w14:textId="77777777" w:rsidR="009C25AB" w:rsidRPr="00145043" w:rsidRDefault="002D51B1">
            <w:pPr>
              <w:pStyle w:val="TableContents"/>
            </w:pPr>
            <w:r w:rsidRPr="00145043">
              <w:t xml:space="preserve">3.2764 </w:t>
            </w:r>
          </w:p>
        </w:tc>
        <w:tc>
          <w:tcPr>
            <w:tcW w:w="616" w:type="dxa"/>
            <w:vAlign w:val="center"/>
          </w:tcPr>
          <w:p w14:paraId="4A6818ED" w14:textId="77777777" w:rsidR="009C25AB" w:rsidRPr="00145043" w:rsidRDefault="002D51B1">
            <w:pPr>
              <w:pStyle w:val="TableContents"/>
            </w:pPr>
            <w:r w:rsidRPr="00145043">
              <w:t xml:space="preserve">32 </w:t>
            </w:r>
          </w:p>
        </w:tc>
        <w:tc>
          <w:tcPr>
            <w:tcW w:w="1112" w:type="dxa"/>
            <w:vAlign w:val="center"/>
          </w:tcPr>
          <w:p w14:paraId="16912B38" w14:textId="77777777" w:rsidR="009C25AB" w:rsidRPr="00145043" w:rsidRDefault="002D51B1">
            <w:pPr>
              <w:pStyle w:val="TableContents"/>
            </w:pPr>
            <w:r w:rsidRPr="00145043">
              <w:t xml:space="preserve">33.8100 </w:t>
            </w:r>
          </w:p>
        </w:tc>
        <w:tc>
          <w:tcPr>
            <w:tcW w:w="616" w:type="dxa"/>
            <w:vAlign w:val="center"/>
          </w:tcPr>
          <w:p w14:paraId="5A33C521" w14:textId="77777777" w:rsidR="009C25AB" w:rsidRPr="00145043" w:rsidRDefault="002D51B1">
            <w:pPr>
              <w:pStyle w:val="TableContents"/>
            </w:pPr>
            <w:r w:rsidRPr="00145043">
              <w:t xml:space="preserve">44 </w:t>
            </w:r>
          </w:p>
        </w:tc>
        <w:tc>
          <w:tcPr>
            <w:tcW w:w="1112" w:type="dxa"/>
            <w:vAlign w:val="center"/>
          </w:tcPr>
          <w:p w14:paraId="0F1E6F43" w14:textId="77777777" w:rsidR="009C25AB" w:rsidRPr="00145043" w:rsidRDefault="002D51B1">
            <w:pPr>
              <w:pStyle w:val="TableContents"/>
            </w:pPr>
            <w:r w:rsidRPr="00145043">
              <w:t xml:space="preserve">244.875 </w:t>
            </w:r>
          </w:p>
        </w:tc>
        <w:tc>
          <w:tcPr>
            <w:tcW w:w="616" w:type="dxa"/>
            <w:vAlign w:val="center"/>
          </w:tcPr>
          <w:p w14:paraId="1D9F22E0" w14:textId="77777777" w:rsidR="009C25AB" w:rsidRPr="00145043" w:rsidRDefault="002D51B1">
            <w:pPr>
              <w:pStyle w:val="TableContents"/>
            </w:pPr>
            <w:r w:rsidRPr="00145043">
              <w:t xml:space="preserve">56 </w:t>
            </w:r>
          </w:p>
        </w:tc>
        <w:tc>
          <w:tcPr>
            <w:tcW w:w="1112" w:type="dxa"/>
            <w:vAlign w:val="center"/>
          </w:tcPr>
          <w:p w14:paraId="7D09B46D" w14:textId="77777777" w:rsidR="009C25AB" w:rsidRPr="00145043" w:rsidRDefault="002D51B1">
            <w:pPr>
              <w:pStyle w:val="TableContents"/>
            </w:pPr>
            <w:r w:rsidRPr="00145043">
              <w:t xml:space="preserve">700.000 </w:t>
            </w:r>
          </w:p>
        </w:tc>
        <w:tc>
          <w:tcPr>
            <w:tcW w:w="616" w:type="dxa"/>
            <w:vAlign w:val="center"/>
          </w:tcPr>
          <w:p w14:paraId="785BBD9E" w14:textId="77777777" w:rsidR="009C25AB" w:rsidRPr="00145043" w:rsidRDefault="002D51B1">
            <w:pPr>
              <w:pStyle w:val="TableContents"/>
            </w:pPr>
            <w:r w:rsidRPr="00145043">
              <w:t xml:space="preserve">68 </w:t>
            </w:r>
          </w:p>
        </w:tc>
        <w:tc>
          <w:tcPr>
            <w:tcW w:w="1170" w:type="dxa"/>
            <w:vAlign w:val="center"/>
          </w:tcPr>
          <w:p w14:paraId="728658B2" w14:textId="77777777" w:rsidR="009C25AB" w:rsidRPr="00145043" w:rsidRDefault="002D51B1">
            <w:pPr>
              <w:pStyle w:val="TableContents"/>
            </w:pPr>
            <w:r w:rsidRPr="00145043">
              <w:t xml:space="preserve">925.000 </w:t>
            </w:r>
          </w:p>
        </w:tc>
      </w:tr>
      <w:tr w:rsidR="002D51B1" w14:paraId="4D21B476" w14:textId="77777777">
        <w:trPr>
          <w:trHeight w:hRule="exact" w:val="441"/>
        </w:trPr>
        <w:tc>
          <w:tcPr>
            <w:tcW w:w="616" w:type="dxa"/>
            <w:vAlign w:val="center"/>
          </w:tcPr>
          <w:p w14:paraId="1DDAB2AD" w14:textId="77777777" w:rsidR="009C25AB" w:rsidRPr="00145043" w:rsidRDefault="002D51B1">
            <w:pPr>
              <w:pStyle w:val="TableContents"/>
            </w:pPr>
            <w:r w:rsidRPr="00145043">
              <w:t xml:space="preserve">9 </w:t>
            </w:r>
          </w:p>
        </w:tc>
        <w:tc>
          <w:tcPr>
            <w:tcW w:w="986" w:type="dxa"/>
            <w:tcMar>
              <w:top w:w="115" w:type="dxa"/>
              <w:bottom w:w="115" w:type="dxa"/>
            </w:tcMar>
            <w:vAlign w:val="center"/>
          </w:tcPr>
          <w:p w14:paraId="6A054C0B" w14:textId="77777777" w:rsidR="009C25AB" w:rsidRPr="00145043" w:rsidRDefault="002D51B1">
            <w:pPr>
              <w:pStyle w:val="TableContents"/>
            </w:pPr>
            <w:r w:rsidRPr="00145043">
              <w:t xml:space="preserve">0.2113 </w:t>
            </w:r>
          </w:p>
        </w:tc>
        <w:tc>
          <w:tcPr>
            <w:tcW w:w="616" w:type="dxa"/>
            <w:tcMar>
              <w:top w:w="115" w:type="dxa"/>
              <w:bottom w:w="115" w:type="dxa"/>
            </w:tcMar>
            <w:vAlign w:val="center"/>
          </w:tcPr>
          <w:p w14:paraId="684340D9" w14:textId="77777777" w:rsidR="009C25AB" w:rsidRPr="00145043" w:rsidRDefault="002D51B1">
            <w:pPr>
              <w:pStyle w:val="TableContents"/>
            </w:pPr>
            <w:r w:rsidRPr="00145043">
              <w:t xml:space="preserve">21 </w:t>
            </w:r>
          </w:p>
        </w:tc>
        <w:tc>
          <w:tcPr>
            <w:tcW w:w="986" w:type="dxa"/>
            <w:vAlign w:val="center"/>
          </w:tcPr>
          <w:p w14:paraId="771BB286" w14:textId="77777777" w:rsidR="009C25AB" w:rsidRPr="00145043" w:rsidRDefault="002D51B1">
            <w:pPr>
              <w:pStyle w:val="TableContents"/>
            </w:pPr>
            <w:r w:rsidRPr="00145043">
              <w:t xml:space="preserve">4.0766 </w:t>
            </w:r>
          </w:p>
        </w:tc>
        <w:tc>
          <w:tcPr>
            <w:tcW w:w="616" w:type="dxa"/>
            <w:vAlign w:val="center"/>
          </w:tcPr>
          <w:p w14:paraId="7C9CBBE2" w14:textId="77777777" w:rsidR="009C25AB" w:rsidRPr="00145043" w:rsidRDefault="002D51B1">
            <w:pPr>
              <w:pStyle w:val="TableContents"/>
            </w:pPr>
            <w:r w:rsidRPr="00145043">
              <w:t xml:space="preserve">33 </w:t>
            </w:r>
          </w:p>
        </w:tc>
        <w:tc>
          <w:tcPr>
            <w:tcW w:w="1112" w:type="dxa"/>
            <w:vAlign w:val="center"/>
          </w:tcPr>
          <w:p w14:paraId="23E0BB06" w14:textId="77777777" w:rsidR="009C25AB" w:rsidRPr="00145043" w:rsidRDefault="002D51B1">
            <w:pPr>
              <w:pStyle w:val="TableContents"/>
            </w:pPr>
            <w:r w:rsidRPr="00145043">
              <w:t xml:space="preserve">40.1754 </w:t>
            </w:r>
          </w:p>
        </w:tc>
        <w:tc>
          <w:tcPr>
            <w:tcW w:w="616" w:type="dxa"/>
            <w:vAlign w:val="center"/>
          </w:tcPr>
          <w:p w14:paraId="7F739AA2" w14:textId="77777777" w:rsidR="009C25AB" w:rsidRPr="00145043" w:rsidRDefault="002D51B1">
            <w:pPr>
              <w:pStyle w:val="TableContents"/>
            </w:pPr>
            <w:r w:rsidRPr="00145043">
              <w:t xml:space="preserve">45 </w:t>
            </w:r>
          </w:p>
        </w:tc>
        <w:tc>
          <w:tcPr>
            <w:tcW w:w="1112" w:type="dxa"/>
            <w:vAlign w:val="center"/>
          </w:tcPr>
          <w:p w14:paraId="110047AB" w14:textId="77777777" w:rsidR="009C25AB" w:rsidRPr="00145043" w:rsidRDefault="002D51B1">
            <w:pPr>
              <w:pStyle w:val="TableContents"/>
            </w:pPr>
            <w:r w:rsidRPr="00145043">
              <w:t xml:space="preserve">288.083 </w:t>
            </w:r>
          </w:p>
        </w:tc>
        <w:tc>
          <w:tcPr>
            <w:tcW w:w="616" w:type="dxa"/>
            <w:vAlign w:val="center"/>
          </w:tcPr>
          <w:p w14:paraId="52CA26B0" w14:textId="77777777" w:rsidR="009C25AB" w:rsidRPr="00145043" w:rsidRDefault="002D51B1">
            <w:pPr>
              <w:pStyle w:val="TableContents"/>
            </w:pPr>
            <w:r w:rsidRPr="00145043">
              <w:t xml:space="preserve">57 </w:t>
            </w:r>
          </w:p>
        </w:tc>
        <w:tc>
          <w:tcPr>
            <w:tcW w:w="1112" w:type="dxa"/>
            <w:vAlign w:val="center"/>
          </w:tcPr>
          <w:p w14:paraId="303B174A" w14:textId="77777777" w:rsidR="009C25AB" w:rsidRPr="00145043" w:rsidRDefault="002D51B1">
            <w:pPr>
              <w:pStyle w:val="TableContents"/>
            </w:pPr>
            <w:r w:rsidRPr="00145043">
              <w:t xml:space="preserve">725.000 </w:t>
            </w:r>
          </w:p>
        </w:tc>
        <w:tc>
          <w:tcPr>
            <w:tcW w:w="616" w:type="dxa"/>
            <w:vAlign w:val="center"/>
          </w:tcPr>
          <w:p w14:paraId="65F93431" w14:textId="77777777" w:rsidR="009C25AB" w:rsidRPr="00145043" w:rsidRDefault="002D51B1">
            <w:pPr>
              <w:pStyle w:val="TableContents"/>
            </w:pPr>
            <w:r w:rsidRPr="00145043">
              <w:t xml:space="preserve">69 </w:t>
            </w:r>
          </w:p>
        </w:tc>
        <w:tc>
          <w:tcPr>
            <w:tcW w:w="1170" w:type="dxa"/>
            <w:vAlign w:val="center"/>
          </w:tcPr>
          <w:p w14:paraId="2454327D" w14:textId="77777777" w:rsidR="009C25AB" w:rsidRPr="00145043" w:rsidRDefault="002D51B1">
            <w:pPr>
              <w:pStyle w:val="TableContents"/>
            </w:pPr>
            <w:r w:rsidRPr="00145043">
              <w:t xml:space="preserve">940.000 </w:t>
            </w:r>
          </w:p>
        </w:tc>
      </w:tr>
      <w:tr w:rsidR="002D51B1" w14:paraId="5CD56CBE" w14:textId="77777777">
        <w:trPr>
          <w:trHeight w:hRule="exact" w:val="441"/>
        </w:trPr>
        <w:tc>
          <w:tcPr>
            <w:tcW w:w="616" w:type="dxa"/>
            <w:vAlign w:val="center"/>
          </w:tcPr>
          <w:p w14:paraId="2114DE8C" w14:textId="77777777" w:rsidR="009C25AB" w:rsidRPr="00145043" w:rsidRDefault="002D51B1">
            <w:pPr>
              <w:pStyle w:val="TableContents"/>
            </w:pPr>
            <w:r w:rsidRPr="00145043">
              <w:t xml:space="preserve">10 </w:t>
            </w:r>
          </w:p>
        </w:tc>
        <w:tc>
          <w:tcPr>
            <w:tcW w:w="986" w:type="dxa"/>
            <w:tcMar>
              <w:top w:w="115" w:type="dxa"/>
              <w:bottom w:w="115" w:type="dxa"/>
            </w:tcMar>
            <w:vAlign w:val="center"/>
          </w:tcPr>
          <w:p w14:paraId="38AA65DE" w14:textId="77777777" w:rsidR="009C25AB" w:rsidRPr="00145043" w:rsidRDefault="002D51B1">
            <w:pPr>
              <w:pStyle w:val="TableContents"/>
            </w:pPr>
            <w:r w:rsidRPr="00145043">
              <w:t xml:space="preserve">0.2785 </w:t>
            </w:r>
          </w:p>
        </w:tc>
        <w:tc>
          <w:tcPr>
            <w:tcW w:w="616" w:type="dxa"/>
            <w:tcMar>
              <w:top w:w="115" w:type="dxa"/>
              <w:bottom w:w="115" w:type="dxa"/>
            </w:tcMar>
            <w:vAlign w:val="center"/>
          </w:tcPr>
          <w:p w14:paraId="7C12DAA6" w14:textId="77777777" w:rsidR="009C25AB" w:rsidRPr="00145043" w:rsidRDefault="002D51B1">
            <w:pPr>
              <w:pStyle w:val="TableContents"/>
            </w:pPr>
            <w:r w:rsidRPr="00145043">
              <w:t xml:space="preserve">22 </w:t>
            </w:r>
          </w:p>
        </w:tc>
        <w:tc>
          <w:tcPr>
            <w:tcW w:w="986" w:type="dxa"/>
            <w:vAlign w:val="center"/>
          </w:tcPr>
          <w:p w14:paraId="7A5B0CCF" w14:textId="77777777" w:rsidR="009C25AB" w:rsidRPr="00145043" w:rsidRDefault="002D51B1">
            <w:pPr>
              <w:pStyle w:val="TableContents"/>
            </w:pPr>
            <w:r w:rsidRPr="00145043">
              <w:t xml:space="preserve">5.0468 </w:t>
            </w:r>
          </w:p>
        </w:tc>
        <w:tc>
          <w:tcPr>
            <w:tcW w:w="616" w:type="dxa"/>
            <w:vAlign w:val="center"/>
          </w:tcPr>
          <w:p w14:paraId="120760CE" w14:textId="77777777" w:rsidR="009C25AB" w:rsidRPr="00145043" w:rsidRDefault="002D51B1">
            <w:pPr>
              <w:pStyle w:val="TableContents"/>
            </w:pPr>
            <w:r w:rsidRPr="00145043">
              <w:t xml:space="preserve">34 </w:t>
            </w:r>
          </w:p>
        </w:tc>
        <w:tc>
          <w:tcPr>
            <w:tcW w:w="1112" w:type="dxa"/>
            <w:vAlign w:val="center"/>
          </w:tcPr>
          <w:p w14:paraId="40197F33" w14:textId="77777777" w:rsidR="009C25AB" w:rsidRPr="00145043" w:rsidRDefault="002D51B1">
            <w:pPr>
              <w:pStyle w:val="TableContents"/>
            </w:pPr>
            <w:r w:rsidRPr="00145043">
              <w:t xml:space="preserve">47.6439 </w:t>
            </w:r>
          </w:p>
        </w:tc>
        <w:tc>
          <w:tcPr>
            <w:tcW w:w="616" w:type="dxa"/>
            <w:vAlign w:val="center"/>
          </w:tcPr>
          <w:p w14:paraId="2D31A27E" w14:textId="77777777" w:rsidR="009C25AB" w:rsidRPr="00145043" w:rsidRDefault="002D51B1">
            <w:pPr>
              <w:pStyle w:val="TableContents"/>
            </w:pPr>
            <w:r w:rsidRPr="00145043">
              <w:t xml:space="preserve">46 </w:t>
            </w:r>
          </w:p>
        </w:tc>
        <w:tc>
          <w:tcPr>
            <w:tcW w:w="1112" w:type="dxa"/>
            <w:vAlign w:val="center"/>
          </w:tcPr>
          <w:p w14:paraId="643382E1" w14:textId="77777777" w:rsidR="009C25AB" w:rsidRPr="00145043" w:rsidRDefault="002D51B1">
            <w:pPr>
              <w:pStyle w:val="TableContents"/>
            </w:pPr>
            <w:r w:rsidRPr="00145043">
              <w:t xml:space="preserve">337.500 </w:t>
            </w:r>
          </w:p>
        </w:tc>
        <w:tc>
          <w:tcPr>
            <w:tcW w:w="616" w:type="dxa"/>
            <w:vAlign w:val="center"/>
          </w:tcPr>
          <w:p w14:paraId="2730DA0A" w14:textId="77777777" w:rsidR="009C25AB" w:rsidRPr="00145043" w:rsidRDefault="002D51B1">
            <w:pPr>
              <w:pStyle w:val="TableContents"/>
            </w:pPr>
            <w:r w:rsidRPr="00145043">
              <w:t xml:space="preserve">58 </w:t>
            </w:r>
          </w:p>
        </w:tc>
        <w:tc>
          <w:tcPr>
            <w:tcW w:w="1112" w:type="dxa"/>
            <w:vAlign w:val="center"/>
          </w:tcPr>
          <w:p w14:paraId="1829857B" w14:textId="77777777" w:rsidR="009C25AB" w:rsidRPr="00145043" w:rsidRDefault="002D51B1">
            <w:pPr>
              <w:pStyle w:val="TableContents"/>
            </w:pPr>
            <w:r w:rsidRPr="00145043">
              <w:t xml:space="preserve">750.000 </w:t>
            </w:r>
          </w:p>
        </w:tc>
        <w:tc>
          <w:tcPr>
            <w:tcW w:w="616" w:type="dxa"/>
            <w:vAlign w:val="center"/>
          </w:tcPr>
          <w:p w14:paraId="0BF27CFA" w14:textId="77777777" w:rsidR="009C25AB" w:rsidRPr="00145043" w:rsidRDefault="002D51B1">
            <w:pPr>
              <w:pStyle w:val="TableContents"/>
            </w:pPr>
            <w:r w:rsidRPr="00145043">
              <w:t xml:space="preserve">70 </w:t>
            </w:r>
          </w:p>
        </w:tc>
        <w:tc>
          <w:tcPr>
            <w:tcW w:w="1170" w:type="dxa"/>
            <w:vAlign w:val="center"/>
          </w:tcPr>
          <w:p w14:paraId="70B14C9F" w14:textId="77777777" w:rsidR="009C25AB" w:rsidRPr="00145043" w:rsidRDefault="002D51B1">
            <w:pPr>
              <w:pStyle w:val="TableContents"/>
            </w:pPr>
            <w:r w:rsidRPr="00145043">
              <w:t xml:space="preserve">955.000 </w:t>
            </w:r>
          </w:p>
        </w:tc>
      </w:tr>
      <w:tr w:rsidR="002D51B1" w14:paraId="2E8CE9A2" w14:textId="77777777">
        <w:trPr>
          <w:trHeight w:hRule="exact" w:val="441"/>
        </w:trPr>
        <w:tc>
          <w:tcPr>
            <w:tcW w:w="616" w:type="dxa"/>
            <w:vAlign w:val="center"/>
          </w:tcPr>
          <w:p w14:paraId="02B98DF8" w14:textId="77777777" w:rsidR="009C25AB" w:rsidRPr="00145043" w:rsidRDefault="002D51B1">
            <w:pPr>
              <w:pStyle w:val="TableContents"/>
            </w:pPr>
            <w:r w:rsidRPr="00145043">
              <w:t xml:space="preserve">11 </w:t>
            </w:r>
          </w:p>
        </w:tc>
        <w:tc>
          <w:tcPr>
            <w:tcW w:w="986" w:type="dxa"/>
            <w:tcMar>
              <w:top w:w="115" w:type="dxa"/>
              <w:bottom w:w="115" w:type="dxa"/>
            </w:tcMar>
            <w:vAlign w:val="center"/>
          </w:tcPr>
          <w:p w14:paraId="23880783" w14:textId="77777777" w:rsidR="009C25AB" w:rsidRPr="00145043" w:rsidRDefault="002D51B1">
            <w:pPr>
              <w:pStyle w:val="TableContents"/>
            </w:pPr>
            <w:r w:rsidRPr="00145043">
              <w:t xml:space="preserve">0.3650 </w:t>
            </w:r>
          </w:p>
        </w:tc>
        <w:tc>
          <w:tcPr>
            <w:tcW w:w="616" w:type="dxa"/>
            <w:tcMar>
              <w:top w:w="115" w:type="dxa"/>
              <w:bottom w:w="115" w:type="dxa"/>
            </w:tcMar>
            <w:vAlign w:val="center"/>
          </w:tcPr>
          <w:p w14:paraId="3494EAB5" w14:textId="77777777" w:rsidR="009C25AB" w:rsidRPr="00145043" w:rsidRDefault="002D51B1">
            <w:pPr>
              <w:pStyle w:val="TableContents"/>
            </w:pPr>
            <w:r w:rsidRPr="00145043">
              <w:t xml:space="preserve">23 </w:t>
            </w:r>
          </w:p>
        </w:tc>
        <w:tc>
          <w:tcPr>
            <w:tcW w:w="986" w:type="dxa"/>
            <w:vAlign w:val="center"/>
          </w:tcPr>
          <w:p w14:paraId="4FFD027C" w14:textId="77777777" w:rsidR="009C25AB" w:rsidRPr="00145043" w:rsidRDefault="002D51B1">
            <w:pPr>
              <w:pStyle w:val="TableContents"/>
            </w:pPr>
            <w:r w:rsidRPr="00145043">
              <w:t xml:space="preserve">6.2168 </w:t>
            </w:r>
          </w:p>
        </w:tc>
        <w:tc>
          <w:tcPr>
            <w:tcW w:w="616" w:type="dxa"/>
            <w:vAlign w:val="center"/>
          </w:tcPr>
          <w:p w14:paraId="38553BFE" w14:textId="77777777" w:rsidR="009C25AB" w:rsidRPr="00145043" w:rsidRDefault="002D51B1">
            <w:pPr>
              <w:pStyle w:val="TableContents"/>
            </w:pPr>
            <w:r w:rsidRPr="00145043">
              <w:t xml:space="preserve">35 </w:t>
            </w:r>
          </w:p>
        </w:tc>
        <w:tc>
          <w:tcPr>
            <w:tcW w:w="1112" w:type="dxa"/>
            <w:vAlign w:val="center"/>
          </w:tcPr>
          <w:p w14:paraId="38EB5D29" w14:textId="77777777" w:rsidR="009C25AB" w:rsidRPr="00145043" w:rsidRDefault="002D51B1">
            <w:pPr>
              <w:pStyle w:val="TableContents"/>
            </w:pPr>
            <w:r w:rsidRPr="00145043">
              <w:t xml:space="preserve">56.3879 </w:t>
            </w:r>
          </w:p>
        </w:tc>
        <w:tc>
          <w:tcPr>
            <w:tcW w:w="616" w:type="dxa"/>
            <w:vAlign w:val="center"/>
          </w:tcPr>
          <w:p w14:paraId="3861B839" w14:textId="77777777" w:rsidR="009C25AB" w:rsidRPr="00145043" w:rsidRDefault="002D51B1">
            <w:pPr>
              <w:pStyle w:val="TableContents"/>
            </w:pPr>
            <w:r w:rsidRPr="00145043">
              <w:t xml:space="preserve">47 </w:t>
            </w:r>
          </w:p>
        </w:tc>
        <w:tc>
          <w:tcPr>
            <w:tcW w:w="1112" w:type="dxa"/>
            <w:vAlign w:val="center"/>
          </w:tcPr>
          <w:p w14:paraId="17E543BE" w14:textId="77777777" w:rsidR="009C25AB" w:rsidRPr="00145043" w:rsidRDefault="002D51B1">
            <w:pPr>
              <w:pStyle w:val="TableContents"/>
            </w:pPr>
            <w:r w:rsidRPr="00145043">
              <w:t xml:space="preserve">375.000 </w:t>
            </w:r>
          </w:p>
        </w:tc>
        <w:tc>
          <w:tcPr>
            <w:tcW w:w="616" w:type="dxa"/>
            <w:vAlign w:val="center"/>
          </w:tcPr>
          <w:p w14:paraId="51648C1D" w14:textId="77777777" w:rsidR="009C25AB" w:rsidRPr="00145043" w:rsidRDefault="002D51B1">
            <w:pPr>
              <w:pStyle w:val="TableContents"/>
            </w:pPr>
            <w:r w:rsidRPr="00145043">
              <w:t xml:space="preserve">59 </w:t>
            </w:r>
          </w:p>
        </w:tc>
        <w:tc>
          <w:tcPr>
            <w:tcW w:w="1112" w:type="dxa"/>
            <w:vAlign w:val="center"/>
          </w:tcPr>
          <w:p w14:paraId="1960284D" w14:textId="77777777" w:rsidR="009C25AB" w:rsidRPr="00145043" w:rsidRDefault="002D51B1">
            <w:pPr>
              <w:pStyle w:val="TableContents"/>
            </w:pPr>
            <w:r w:rsidRPr="00145043">
              <w:t xml:space="preserve">775.000 </w:t>
            </w:r>
          </w:p>
        </w:tc>
        <w:tc>
          <w:tcPr>
            <w:tcW w:w="616" w:type="dxa"/>
            <w:vAlign w:val="center"/>
          </w:tcPr>
          <w:p w14:paraId="18F6DDCE" w14:textId="77777777" w:rsidR="009C25AB" w:rsidRPr="00145043" w:rsidRDefault="002D51B1">
            <w:pPr>
              <w:pStyle w:val="TableContents"/>
            </w:pPr>
            <w:r w:rsidRPr="00145043">
              <w:t xml:space="preserve">71 </w:t>
            </w:r>
          </w:p>
        </w:tc>
        <w:tc>
          <w:tcPr>
            <w:tcW w:w="1170" w:type="dxa"/>
            <w:vAlign w:val="center"/>
          </w:tcPr>
          <w:p w14:paraId="51A7D46B" w14:textId="77777777" w:rsidR="009C25AB" w:rsidRPr="00145043" w:rsidRDefault="002D51B1">
            <w:pPr>
              <w:pStyle w:val="TableContents"/>
            </w:pPr>
            <w:r w:rsidRPr="00145043">
              <w:t xml:space="preserve">970.000 </w:t>
            </w:r>
          </w:p>
        </w:tc>
      </w:tr>
      <w:tr w:rsidR="002D51B1" w14:paraId="195B1B58" w14:textId="77777777">
        <w:trPr>
          <w:trHeight w:hRule="exact" w:val="441"/>
        </w:trPr>
        <w:tc>
          <w:tcPr>
            <w:tcW w:w="616" w:type="dxa"/>
            <w:vAlign w:val="center"/>
          </w:tcPr>
          <w:p w14:paraId="6EEBC0BE" w14:textId="77777777" w:rsidR="009C25AB" w:rsidRPr="00145043" w:rsidRDefault="002D51B1">
            <w:pPr>
              <w:pStyle w:val="TableContents"/>
            </w:pPr>
            <w:r w:rsidRPr="00145043">
              <w:t xml:space="preserve">12 </w:t>
            </w:r>
          </w:p>
        </w:tc>
        <w:tc>
          <w:tcPr>
            <w:tcW w:w="986" w:type="dxa"/>
            <w:tcMar>
              <w:top w:w="115" w:type="dxa"/>
              <w:bottom w:w="115" w:type="dxa"/>
            </w:tcMar>
            <w:vAlign w:val="center"/>
          </w:tcPr>
          <w:p w14:paraId="654E3182" w14:textId="77777777" w:rsidR="009C25AB" w:rsidRPr="00145043" w:rsidRDefault="002D51B1">
            <w:pPr>
              <w:pStyle w:val="TableContents"/>
            </w:pPr>
            <w:r w:rsidRPr="00145043">
              <w:t xml:space="preserve">0.4758 </w:t>
            </w:r>
          </w:p>
        </w:tc>
        <w:tc>
          <w:tcPr>
            <w:tcW w:w="616" w:type="dxa"/>
            <w:tcMar>
              <w:top w:w="115" w:type="dxa"/>
              <w:bottom w:w="115" w:type="dxa"/>
            </w:tcMar>
            <w:vAlign w:val="center"/>
          </w:tcPr>
          <w:p w14:paraId="03CE2511" w14:textId="77777777" w:rsidR="009C25AB" w:rsidRPr="00145043" w:rsidRDefault="002D51B1">
            <w:pPr>
              <w:pStyle w:val="TableContents"/>
            </w:pPr>
            <w:r w:rsidRPr="00145043">
              <w:t xml:space="preserve">24 </w:t>
            </w:r>
          </w:p>
        </w:tc>
        <w:tc>
          <w:tcPr>
            <w:tcW w:w="986" w:type="dxa"/>
            <w:vAlign w:val="center"/>
          </w:tcPr>
          <w:p w14:paraId="1670B2AD" w14:textId="77777777" w:rsidR="009C25AB" w:rsidRPr="00145043" w:rsidRDefault="002D51B1">
            <w:pPr>
              <w:pStyle w:val="TableContents"/>
              <w:rPr>
                <w:b/>
                <w:bCs/>
                <w:sz w:val="26"/>
                <w:szCs w:val="26"/>
              </w:rPr>
            </w:pPr>
            <w:r w:rsidRPr="00145043">
              <w:t xml:space="preserve">7.6198 </w:t>
            </w:r>
          </w:p>
        </w:tc>
        <w:tc>
          <w:tcPr>
            <w:tcW w:w="616" w:type="dxa"/>
            <w:vAlign w:val="center"/>
          </w:tcPr>
          <w:p w14:paraId="7C8364D8" w14:textId="77777777" w:rsidR="009C25AB" w:rsidRPr="00145043" w:rsidRDefault="002D51B1">
            <w:pPr>
              <w:pStyle w:val="TableContents"/>
              <w:rPr>
                <w:b/>
                <w:bCs/>
                <w:sz w:val="26"/>
                <w:szCs w:val="26"/>
              </w:rPr>
            </w:pPr>
            <w:r w:rsidRPr="00145043">
              <w:t xml:space="preserve">36 </w:t>
            </w:r>
          </w:p>
        </w:tc>
        <w:tc>
          <w:tcPr>
            <w:tcW w:w="1112" w:type="dxa"/>
            <w:vAlign w:val="center"/>
          </w:tcPr>
          <w:p w14:paraId="57C0B60B" w14:textId="77777777" w:rsidR="009C25AB" w:rsidRPr="00145043" w:rsidRDefault="002D51B1">
            <w:pPr>
              <w:pStyle w:val="TableContents"/>
              <w:rPr>
                <w:b/>
                <w:bCs/>
                <w:sz w:val="26"/>
                <w:szCs w:val="26"/>
              </w:rPr>
            </w:pPr>
            <w:r w:rsidRPr="00145043">
              <w:t xml:space="preserve">66.6034 </w:t>
            </w:r>
          </w:p>
        </w:tc>
        <w:tc>
          <w:tcPr>
            <w:tcW w:w="616" w:type="dxa"/>
            <w:vAlign w:val="center"/>
          </w:tcPr>
          <w:p w14:paraId="17149C57" w14:textId="77777777" w:rsidR="009C25AB" w:rsidRPr="00145043" w:rsidRDefault="002D51B1">
            <w:pPr>
              <w:pStyle w:val="TableContents"/>
              <w:rPr>
                <w:b/>
                <w:bCs/>
                <w:sz w:val="26"/>
                <w:szCs w:val="26"/>
              </w:rPr>
            </w:pPr>
            <w:r w:rsidRPr="00145043">
              <w:t xml:space="preserve">48 </w:t>
            </w:r>
          </w:p>
        </w:tc>
        <w:tc>
          <w:tcPr>
            <w:tcW w:w="1112" w:type="dxa"/>
            <w:vAlign w:val="center"/>
          </w:tcPr>
          <w:p w14:paraId="0CBE6F01" w14:textId="77777777" w:rsidR="009C25AB" w:rsidRPr="00145043" w:rsidRDefault="002D51B1">
            <w:pPr>
              <w:pStyle w:val="TableContents"/>
              <w:rPr>
                <w:b/>
                <w:bCs/>
                <w:sz w:val="26"/>
                <w:szCs w:val="26"/>
              </w:rPr>
            </w:pPr>
            <w:r w:rsidRPr="00145043">
              <w:t xml:space="preserve">412.500 </w:t>
            </w:r>
          </w:p>
        </w:tc>
        <w:tc>
          <w:tcPr>
            <w:tcW w:w="616" w:type="dxa"/>
            <w:vAlign w:val="center"/>
          </w:tcPr>
          <w:p w14:paraId="00B53217" w14:textId="77777777" w:rsidR="009C25AB" w:rsidRPr="00145043" w:rsidRDefault="002D51B1">
            <w:pPr>
              <w:pStyle w:val="TableContents"/>
              <w:rPr>
                <w:b/>
                <w:bCs/>
                <w:sz w:val="26"/>
                <w:szCs w:val="26"/>
              </w:rPr>
            </w:pPr>
            <w:r w:rsidRPr="00145043">
              <w:t xml:space="preserve">60 </w:t>
            </w:r>
          </w:p>
        </w:tc>
        <w:tc>
          <w:tcPr>
            <w:tcW w:w="1112" w:type="dxa"/>
            <w:vAlign w:val="center"/>
          </w:tcPr>
          <w:p w14:paraId="424F3CBA" w14:textId="77777777" w:rsidR="009C25AB" w:rsidRPr="00145043" w:rsidRDefault="002D51B1">
            <w:pPr>
              <w:pStyle w:val="TableContents"/>
              <w:rPr>
                <w:b/>
                <w:bCs/>
                <w:sz w:val="26"/>
                <w:szCs w:val="26"/>
              </w:rPr>
            </w:pPr>
            <w:r w:rsidRPr="00145043">
              <w:t xml:space="preserve">800.000 </w:t>
            </w:r>
          </w:p>
        </w:tc>
        <w:tc>
          <w:tcPr>
            <w:tcW w:w="616" w:type="dxa"/>
            <w:vAlign w:val="center"/>
          </w:tcPr>
          <w:p w14:paraId="74D97107" w14:textId="77777777" w:rsidR="009C25AB" w:rsidRPr="00145043" w:rsidRDefault="002D51B1">
            <w:pPr>
              <w:pStyle w:val="TableContents"/>
              <w:rPr>
                <w:b/>
                <w:bCs/>
                <w:sz w:val="26"/>
                <w:szCs w:val="26"/>
              </w:rPr>
            </w:pPr>
            <w:r w:rsidRPr="00145043">
              <w:t xml:space="preserve">72 </w:t>
            </w:r>
          </w:p>
        </w:tc>
        <w:tc>
          <w:tcPr>
            <w:tcW w:w="1170" w:type="dxa"/>
            <w:vAlign w:val="center"/>
          </w:tcPr>
          <w:p w14:paraId="54D20D75" w14:textId="77777777" w:rsidR="009C25AB" w:rsidRPr="00145043" w:rsidRDefault="002D51B1">
            <w:pPr>
              <w:pStyle w:val="TableContents"/>
              <w:rPr>
                <w:b/>
                <w:bCs/>
                <w:sz w:val="26"/>
                <w:szCs w:val="26"/>
              </w:rPr>
            </w:pPr>
            <w:r w:rsidRPr="00145043">
              <w:t xml:space="preserve">985.000 </w:t>
            </w:r>
          </w:p>
        </w:tc>
      </w:tr>
    </w:tbl>
    <w:p w14:paraId="5734D0A4" w14:textId="77777777" w:rsidR="002D51B1" w:rsidRDefault="002D51B1">
      <w:pPr>
        <w:pStyle w:val="Heading1"/>
        <w:tabs>
          <w:tab w:val="clear" w:pos="0"/>
        </w:tabs>
        <w:ind w:right="0"/>
      </w:pPr>
      <w:bookmarkStart w:id="63" w:name="_Appendix_E%3A_GEOS-5_data%20collections"/>
      <w:bookmarkStart w:id="64" w:name="_Appendix_E:_GEOS-5"/>
      <w:bookmarkStart w:id="65" w:name="_Appendix_E%3A_GEOS-5"/>
      <w:bookmarkEnd w:id="63"/>
      <w:bookmarkEnd w:id="64"/>
    </w:p>
    <w:p w14:paraId="2034FCF8" w14:textId="77777777" w:rsidR="00037B22" w:rsidRDefault="002D51B1">
      <w:pPr>
        <w:pStyle w:val="BodyText"/>
      </w:pPr>
      <w:r>
        <w:br w:type="page"/>
      </w:r>
    </w:p>
    <w:p w14:paraId="2BD98452" w14:textId="77777777" w:rsidR="002D51B1" w:rsidRDefault="002D51B1">
      <w:pPr>
        <w:pStyle w:val="Heading1"/>
        <w:numPr>
          <w:ilvl w:val="0"/>
          <w:numId w:val="1"/>
        </w:numPr>
        <w:tabs>
          <w:tab w:val="left" w:pos="0"/>
        </w:tabs>
      </w:pPr>
      <w:bookmarkStart w:id="66" w:name="_Appendix_E:_GEOS-5_1"/>
      <w:bookmarkStart w:id="67" w:name="_inst3_3d_chm_Ne"/>
      <w:bookmarkStart w:id="68" w:name="_E.2_Analysis_Files"/>
      <w:bookmarkStart w:id="69" w:name="_inst3_3d_chm_Nv"/>
      <w:bookmarkEnd w:id="56"/>
      <w:bookmarkEnd w:id="66"/>
      <w:bookmarkEnd w:id="67"/>
    </w:p>
    <w:p w14:paraId="52B6098A" w14:textId="4D0CBC6E" w:rsidR="002D51B1" w:rsidRDefault="00A36F61">
      <w:pPr>
        <w:pStyle w:val="Heading1"/>
        <w:numPr>
          <w:ilvl w:val="0"/>
          <w:numId w:val="1"/>
        </w:numPr>
        <w:tabs>
          <w:tab w:val="left" w:pos="0"/>
        </w:tabs>
      </w:pPr>
      <w:bookmarkStart w:id="70" w:name="_Toc40419890"/>
      <w:r>
        <w:t xml:space="preserve">Appendix </w:t>
      </w:r>
      <w:r w:rsidR="00317D5C">
        <w:t>B</w:t>
      </w:r>
      <w:r w:rsidR="002D51B1">
        <w:t>: Surface Representation</w:t>
      </w:r>
      <w:bookmarkEnd w:id="70"/>
    </w:p>
    <w:p w14:paraId="2C98E57A" w14:textId="16C2D9C9" w:rsidR="00037B22" w:rsidRDefault="002D51B1">
      <w:pPr>
        <w:pStyle w:val="BodyText"/>
      </w:pPr>
      <w:r>
        <w:t>In GEOS the surface below each atmospheric column consists of a set of tiles that represent various surface types. Tiles can be of four different types: Ocean, Land, Ice, Lake, as illustrated in the figure. In each grid box a single Ice tile represents those areas covered by permanent ice. Similarly a single Lake tile represents continental areas covered permanently by water. Other continental areas (</w:t>
      </w:r>
      <w:proofErr w:type="spellStart"/>
      <w:r>
        <w:t>non Lake</w:t>
      </w:r>
      <w:proofErr w:type="spellEnd"/>
      <w:r>
        <w:t xml:space="preserve"> or Ice) can be further subdivided into tiles that represent parts of the grid box in different hydrological catchments, defined according to the </w:t>
      </w:r>
      <w:proofErr w:type="spellStart"/>
      <w:r>
        <w:t>Pfafstetter</w:t>
      </w:r>
      <w:proofErr w:type="spellEnd"/>
      <w:r>
        <w:t xml:space="preserve"> (1989) system. Each of these is, in turn, divided into </w:t>
      </w:r>
      <w:proofErr w:type="spellStart"/>
      <w:r>
        <w:t>subtiles</w:t>
      </w:r>
      <w:proofErr w:type="spellEnd"/>
      <w:r>
        <w:t xml:space="preserve"> (not shown in figure) that represent the wilted, unsaturated, saturated, and snow-covered fractions of the tile. These fractions vary with time and are predicted by the model based on the hydrological state of the catchment and its fine-scale topographic statistics. Details of the land model, including the partitioning into </w:t>
      </w:r>
      <w:proofErr w:type="spellStart"/>
      <w:r>
        <w:t>subtiles</w:t>
      </w:r>
      <w:proofErr w:type="spellEnd"/>
      <w:r>
        <w:t xml:space="preserve">, can be found in </w:t>
      </w:r>
      <w:proofErr w:type="spellStart"/>
      <w:r>
        <w:t>Koster</w:t>
      </w:r>
      <w:proofErr w:type="spellEnd"/>
      <w:r>
        <w:t xml:space="preserve"> et al. (2000).  The Ocean tile can be divided into two </w:t>
      </w:r>
      <w:proofErr w:type="spellStart"/>
      <w:r>
        <w:t>subtiles</w:t>
      </w:r>
      <w:proofErr w:type="spellEnd"/>
      <w:r>
        <w:t xml:space="preserve"> that represent the ice-covered and ice-free parts of the ocean part of the atmospheric grid box. The fractional cover of these </w:t>
      </w:r>
      <w:proofErr w:type="spellStart"/>
      <w:r>
        <w:t>subtiles</w:t>
      </w:r>
      <w:proofErr w:type="spellEnd"/>
      <w:r w:rsidR="00A15D53">
        <w:t xml:space="preserve"> also varies with time.</w:t>
      </w:r>
    </w:p>
    <w:p w14:paraId="00A833D8" w14:textId="77777777" w:rsidR="00037B22" w:rsidRDefault="00037B22">
      <w:pPr>
        <w:pStyle w:val="BodyText"/>
      </w:pPr>
    </w:p>
    <w:p w14:paraId="4FD993A0" w14:textId="77777777" w:rsidR="00037B22" w:rsidRDefault="00037B22">
      <w:pPr>
        <w:pStyle w:val="BodyText"/>
      </w:pPr>
    </w:p>
    <w:p w14:paraId="690136C4" w14:textId="77777777" w:rsidR="00037B22" w:rsidRDefault="00037B22">
      <w:pPr>
        <w:pStyle w:val="BodyText"/>
      </w:pPr>
    </w:p>
    <w:p w14:paraId="6E9EFA1B" w14:textId="77777777" w:rsidR="00037B22" w:rsidRDefault="002D51B1">
      <w:pPr>
        <w:pStyle w:val="BodyText"/>
      </w:pPr>
      <w:r>
        <w:t xml:space="preserve">    </w:t>
      </w:r>
    </w:p>
    <w:p w14:paraId="63EDD624" w14:textId="44A326E3" w:rsidR="009C25AB" w:rsidRDefault="004D3AF5">
      <w:pPr>
        <w:pStyle w:val="BodyText"/>
      </w:pPr>
      <w:r>
        <w:rPr>
          <w:noProof/>
        </w:rPr>
        <w:drawing>
          <wp:inline distT="0" distB="0" distL="0" distR="0" wp14:anchorId="063552A6" wp14:editId="7E98BD4D">
            <wp:extent cx="3700145" cy="3251200"/>
            <wp:effectExtent l="0" t="0" r="8255" b="0"/>
            <wp:docPr id="7"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00145" cy="3251200"/>
                    </a:xfrm>
                    <a:prstGeom prst="rect">
                      <a:avLst/>
                    </a:prstGeom>
                    <a:solidFill>
                      <a:srgbClr val="FFFFFF"/>
                    </a:solidFill>
                    <a:ln>
                      <a:noFill/>
                    </a:ln>
                  </pic:spPr>
                </pic:pic>
              </a:graphicData>
            </a:graphic>
          </wp:inline>
        </w:drawing>
      </w:r>
    </w:p>
    <w:p w14:paraId="363D187E" w14:textId="77777777" w:rsidR="005B4489" w:rsidRDefault="005B4489">
      <w:pPr>
        <w:rPr>
          <w:b/>
          <w:bCs/>
          <w:sz w:val="32"/>
          <w:szCs w:val="32"/>
        </w:rPr>
      </w:pPr>
      <w:r>
        <w:br w:type="page"/>
      </w:r>
    </w:p>
    <w:p w14:paraId="60E16573" w14:textId="77777777" w:rsidR="002D51B1" w:rsidRDefault="002D51B1" w:rsidP="005B4489">
      <w:pPr>
        <w:pStyle w:val="Heading1"/>
        <w:tabs>
          <w:tab w:val="clear" w:pos="0"/>
        </w:tabs>
      </w:pPr>
      <w:bookmarkStart w:id="71" w:name="dtdtmst"/>
      <w:bookmarkStart w:id="72" w:name="dtdtrad"/>
      <w:bookmarkStart w:id="73" w:name="PLE"/>
      <w:bookmarkStart w:id="74" w:name="FR"/>
      <w:bookmarkStart w:id="75" w:name="PHIS"/>
      <w:bookmarkStart w:id="76" w:name="SWGDN"/>
      <w:bookmarkStart w:id="77" w:name="SWGNT"/>
      <w:bookmarkStart w:id="78" w:name="_Toc40419891"/>
      <w:bookmarkEnd w:id="71"/>
      <w:bookmarkEnd w:id="72"/>
      <w:bookmarkEnd w:id="73"/>
      <w:bookmarkEnd w:id="74"/>
      <w:bookmarkEnd w:id="75"/>
      <w:bookmarkEnd w:id="76"/>
      <w:bookmarkEnd w:id="77"/>
      <w:r>
        <w:lastRenderedPageBreak/>
        <w:t>References</w:t>
      </w:r>
      <w:bookmarkEnd w:id="78"/>
      <w:r>
        <w:t xml:space="preserve"> </w:t>
      </w:r>
    </w:p>
    <w:p w14:paraId="1D31E40A" w14:textId="5ED7169E" w:rsidR="002D51B1" w:rsidRDefault="003F62CB" w:rsidP="003F62CB">
      <w:pPr>
        <w:pStyle w:val="ListParagraph"/>
        <w:numPr>
          <w:ilvl w:val="0"/>
          <w:numId w:val="6"/>
        </w:numPr>
      </w:pPr>
      <w:proofErr w:type="spellStart"/>
      <w:r>
        <w:t>Lucchesi</w:t>
      </w:r>
      <w:proofErr w:type="spellEnd"/>
      <w:r>
        <w:t xml:space="preserve">, R., 2018: File Specification for GEOS FP. GMAO Office Note No. 4 (Version 1.2), 61 pp, available from </w:t>
      </w:r>
      <w:r w:rsidRPr="003F62CB">
        <w:t>http://gmao.gsfc.nasa.gov/pubs/office_notes</w:t>
      </w:r>
      <w:r>
        <w:t>.</w:t>
      </w:r>
    </w:p>
    <w:p w14:paraId="1E060564" w14:textId="77777777" w:rsidR="00266B7F" w:rsidRDefault="00266B7F" w:rsidP="001F09F7">
      <w:pPr>
        <w:pStyle w:val="ColorfulList-Accent11"/>
        <w:numPr>
          <w:ilvl w:val="0"/>
          <w:numId w:val="6"/>
        </w:numPr>
      </w:pPr>
      <w:r>
        <w:t xml:space="preserve">Molod, A., L. Takacs, M.J. Suarez, J. </w:t>
      </w:r>
      <w:proofErr w:type="spellStart"/>
      <w:r>
        <w:t>Bacmeister</w:t>
      </w:r>
      <w:proofErr w:type="spellEnd"/>
      <w:r>
        <w:t xml:space="preserve">, I.S. Song, A. Eichmann, Y. Chang, 2011: The GEOS-5 Atmospheric General Circulation Model: Mean Climate and Development from MERRA to Fortuna.  </w:t>
      </w:r>
      <w:r w:rsidRPr="001F09F7">
        <w:rPr>
          <w:i/>
        </w:rPr>
        <w:t>Technical Report Series on Global Modeling and Data Assimilation 104606</w:t>
      </w:r>
      <w:r>
        <w:t xml:space="preserve">, </w:t>
      </w:r>
      <w:r w:rsidRPr="001F09F7">
        <w:rPr>
          <w:b/>
        </w:rPr>
        <w:t>v2</w:t>
      </w:r>
      <w:r>
        <w:rPr>
          <w:b/>
        </w:rPr>
        <w:t>8</w:t>
      </w:r>
      <w:r>
        <w:t>.</w:t>
      </w:r>
    </w:p>
    <w:p w14:paraId="680988D2" w14:textId="6A50281F" w:rsidR="009C25AB" w:rsidRDefault="002D51B1">
      <w:pPr>
        <w:pStyle w:val="BodyText"/>
        <w:numPr>
          <w:ilvl w:val="0"/>
          <w:numId w:val="6"/>
        </w:numPr>
      </w:pPr>
      <w:bookmarkStart w:id="79" w:name="COARDS"/>
      <w:bookmarkEnd w:id="79"/>
      <w:proofErr w:type="spellStart"/>
      <w:r>
        <w:t>Pfafstetter</w:t>
      </w:r>
      <w:proofErr w:type="spellEnd"/>
      <w:r>
        <w:t xml:space="preserve">, Otto., 1989. Classification of hydrographic basins: coding methodology, unpublished manuscript, </w:t>
      </w:r>
      <w:proofErr w:type="spellStart"/>
      <w:r>
        <w:t>Departamento</w:t>
      </w:r>
      <w:proofErr w:type="spellEnd"/>
      <w:r>
        <w:t xml:space="preserve"> Nacional de </w:t>
      </w:r>
      <w:proofErr w:type="spellStart"/>
      <w:r>
        <w:t>Obras</w:t>
      </w:r>
      <w:proofErr w:type="spellEnd"/>
      <w:r>
        <w:t xml:space="preserve"> de </w:t>
      </w:r>
      <w:proofErr w:type="spellStart"/>
      <w:r>
        <w:t>Saneamento</w:t>
      </w:r>
      <w:proofErr w:type="spellEnd"/>
      <w:r>
        <w:t xml:space="preserve">, August 18, 1989, Rio de Janeiro; available from J.P. </w:t>
      </w:r>
      <w:proofErr w:type="spellStart"/>
      <w:r>
        <w:t>Verdin</w:t>
      </w:r>
      <w:proofErr w:type="spellEnd"/>
      <w:r>
        <w:t xml:space="preserve">, U.S. Geological Survey, EROS Data Center, Sioux Falls, South Dakota </w:t>
      </w:r>
      <w:r w:rsidR="00670F22">
        <w:t>57</w:t>
      </w:r>
      <w:r w:rsidR="00D62A5D">
        <w:t>1</w:t>
      </w:r>
      <w:r>
        <w:t>98 USA. See, for example:</w:t>
      </w:r>
      <w:r w:rsidR="001F09F7">
        <w:t xml:space="preserve"> </w:t>
      </w:r>
      <w:proofErr w:type="spellStart"/>
      <w:r>
        <w:t>Verdin</w:t>
      </w:r>
      <w:proofErr w:type="spellEnd"/>
      <w:r>
        <w:t xml:space="preserve">, K.L. and J.P. </w:t>
      </w:r>
      <w:proofErr w:type="spellStart"/>
      <w:r>
        <w:t>Verdin</w:t>
      </w:r>
      <w:proofErr w:type="spellEnd"/>
      <w:r>
        <w:t xml:space="preserve">, 1999, A topological system for delineation and codification of the Earth's river basins," </w:t>
      </w:r>
      <w:r w:rsidRPr="001F09F7">
        <w:rPr>
          <w:i/>
          <w:iCs/>
        </w:rPr>
        <w:t>Journal of Hydrology</w:t>
      </w:r>
      <w:r>
        <w:t>, vol. 218, nos. 1</w:t>
      </w:r>
      <w:r w:rsidR="000E1022" w:rsidRPr="000E1022">
        <w:rPr>
          <w:vertAlign w:val="superscript"/>
        </w:rPr>
        <w:t>-2</w:t>
      </w:r>
      <w:r>
        <w:t>, pp. 1</w:t>
      </w:r>
      <w:r w:rsidR="000E1022" w:rsidRPr="000E1022">
        <w:rPr>
          <w:vertAlign w:val="superscript"/>
        </w:rPr>
        <w:t>-1</w:t>
      </w:r>
      <w:r>
        <w:t xml:space="preserve">2 </w:t>
      </w:r>
      <w:r w:rsidR="001F09F7">
        <w:t>o</w:t>
      </w:r>
      <w:r>
        <w:t>r</w:t>
      </w:r>
      <w:r w:rsidR="001F09F7">
        <w:t xml:space="preserve"> </w:t>
      </w:r>
      <w:hyperlink r:id="rId15" w:history="1">
        <w:r w:rsidRPr="00BA4780">
          <w:rPr>
            <w:rStyle w:val="Hyperlink"/>
          </w:rPr>
          <w:t>http://gis.esri.com/library/userconf/proc01/professional/papers/pap1008/p1008.htm</w:t>
        </w:r>
      </w:hyperlink>
    </w:p>
    <w:p w14:paraId="7DAD3551" w14:textId="0B7080C2" w:rsidR="00037B22" w:rsidRDefault="002D51B1" w:rsidP="003F62CB">
      <w:pPr>
        <w:pStyle w:val="ColorfulList-Accent11"/>
        <w:numPr>
          <w:ilvl w:val="0"/>
          <w:numId w:val="6"/>
        </w:numPr>
      </w:pPr>
      <w:proofErr w:type="spellStart"/>
      <w:r w:rsidRPr="001F09F7">
        <w:rPr>
          <w:szCs w:val="16"/>
        </w:rPr>
        <w:t>Rienecker</w:t>
      </w:r>
      <w:proofErr w:type="spellEnd"/>
      <w:r w:rsidRPr="001F09F7">
        <w:rPr>
          <w:szCs w:val="16"/>
        </w:rPr>
        <w:t xml:space="preserve">, M.M., </w:t>
      </w:r>
      <w:r w:rsidRPr="001F09F7">
        <w:rPr>
          <w:szCs w:val="28"/>
        </w:rPr>
        <w:t xml:space="preserve">M.J. Suarez, R. </w:t>
      </w:r>
      <w:proofErr w:type="spellStart"/>
      <w:r w:rsidRPr="001F09F7">
        <w:rPr>
          <w:szCs w:val="28"/>
        </w:rPr>
        <w:t>Todling</w:t>
      </w:r>
      <w:proofErr w:type="spellEnd"/>
      <w:r w:rsidRPr="001F09F7">
        <w:rPr>
          <w:szCs w:val="28"/>
        </w:rPr>
        <w:t xml:space="preserve">, J. </w:t>
      </w:r>
      <w:proofErr w:type="spellStart"/>
      <w:r w:rsidRPr="001F09F7">
        <w:rPr>
          <w:szCs w:val="28"/>
        </w:rPr>
        <w:t>Bacmeister</w:t>
      </w:r>
      <w:proofErr w:type="spellEnd"/>
      <w:r w:rsidRPr="001F09F7">
        <w:rPr>
          <w:szCs w:val="28"/>
        </w:rPr>
        <w:t xml:space="preserve">, L. Takacs, H.-C. Liu, W. Gu, M. Sienkiewicz, R.D. </w:t>
      </w:r>
      <w:proofErr w:type="spellStart"/>
      <w:r w:rsidRPr="001F09F7">
        <w:rPr>
          <w:szCs w:val="28"/>
        </w:rPr>
        <w:t>Koster</w:t>
      </w:r>
      <w:proofErr w:type="spellEnd"/>
      <w:r w:rsidRPr="001F09F7">
        <w:rPr>
          <w:szCs w:val="28"/>
        </w:rPr>
        <w:t xml:space="preserve">, R. </w:t>
      </w:r>
      <w:proofErr w:type="spellStart"/>
      <w:r w:rsidRPr="001F09F7">
        <w:rPr>
          <w:szCs w:val="28"/>
        </w:rPr>
        <w:t>Gelaro</w:t>
      </w:r>
      <w:proofErr w:type="spellEnd"/>
      <w:r w:rsidRPr="001F09F7">
        <w:rPr>
          <w:szCs w:val="28"/>
        </w:rPr>
        <w:t xml:space="preserve">, I. </w:t>
      </w:r>
      <w:proofErr w:type="spellStart"/>
      <w:r w:rsidRPr="001F09F7">
        <w:rPr>
          <w:szCs w:val="28"/>
        </w:rPr>
        <w:t>Stajner</w:t>
      </w:r>
      <w:proofErr w:type="spellEnd"/>
      <w:r w:rsidRPr="001F09F7">
        <w:rPr>
          <w:szCs w:val="28"/>
        </w:rPr>
        <w:t xml:space="preserve">, and E. Nielsen, 2008: </w:t>
      </w:r>
      <w:r w:rsidRPr="001F09F7">
        <w:rPr>
          <w:szCs w:val="36"/>
        </w:rPr>
        <w:t xml:space="preserve">The GEOS-5 Data Assimilation System - Documentation of Versions 5.0.1, 5.1.0, and 5.2.0. </w:t>
      </w:r>
      <w:r w:rsidRPr="001F09F7">
        <w:rPr>
          <w:i/>
        </w:rPr>
        <w:t>Technical Report Series on Global Modeling and Data Assimilation 104606</w:t>
      </w:r>
      <w:r>
        <w:t xml:space="preserve">, </w:t>
      </w:r>
      <w:r w:rsidRPr="001F09F7">
        <w:rPr>
          <w:b/>
        </w:rPr>
        <w:t>v27</w:t>
      </w:r>
      <w:r>
        <w:t>.</w:t>
      </w:r>
    </w:p>
    <w:p w14:paraId="78E35D5B" w14:textId="77777777" w:rsidR="00037B22" w:rsidRDefault="00037B22">
      <w:pPr>
        <w:pStyle w:val="BodyText"/>
      </w:pPr>
    </w:p>
    <w:p w14:paraId="458172DB" w14:textId="77777777" w:rsidR="002D51B1" w:rsidRDefault="00B62091">
      <w:pPr>
        <w:pStyle w:val="Heading1"/>
        <w:numPr>
          <w:ilvl w:val="0"/>
          <w:numId w:val="1"/>
        </w:numPr>
        <w:tabs>
          <w:tab w:val="left" w:pos="0"/>
        </w:tabs>
      </w:pPr>
      <w:r>
        <w:br w:type="page"/>
      </w:r>
      <w:bookmarkStart w:id="80" w:name="_Toc40419892"/>
      <w:r w:rsidR="002D51B1">
        <w:lastRenderedPageBreak/>
        <w:t>Web Resources</w:t>
      </w:r>
      <w:bookmarkEnd w:id="80"/>
    </w:p>
    <w:p w14:paraId="12200CB6" w14:textId="77777777" w:rsidR="00037B22" w:rsidRDefault="00037B22">
      <w:pPr>
        <w:pStyle w:val="BodyText"/>
      </w:pPr>
    </w:p>
    <w:p w14:paraId="72944ABA" w14:textId="77777777" w:rsidR="00037B22" w:rsidRDefault="002D51B1">
      <w:pPr>
        <w:pStyle w:val="BodyText"/>
      </w:pPr>
      <w:bookmarkStart w:id="81" w:name="CFLS"/>
      <w:bookmarkStart w:id="82" w:name="APPENDIXC"/>
      <w:bookmarkEnd w:id="81"/>
      <w:r>
        <w:t xml:space="preserve">GMAO web site: </w:t>
      </w:r>
      <w:hyperlink r:id="rId16" w:history="1">
        <w:r>
          <w:rPr>
            <w:rStyle w:val="Hyperlink"/>
            <w:rFonts w:eastAsia="StarSymbol"/>
          </w:rPr>
          <w:t>http://gmao.gsfc.nasa.gov/</w:t>
        </w:r>
      </w:hyperlink>
      <w:r>
        <w:t xml:space="preserve"> </w:t>
      </w:r>
    </w:p>
    <w:p w14:paraId="3E03ACA5" w14:textId="77777777" w:rsidR="00037B22" w:rsidRDefault="00037B22">
      <w:pPr>
        <w:pStyle w:val="BodyText"/>
      </w:pPr>
    </w:p>
    <w:p w14:paraId="2E02FF26" w14:textId="77777777" w:rsidR="00037B22" w:rsidRDefault="002D51B1">
      <w:pPr>
        <w:pStyle w:val="BodyText"/>
      </w:pPr>
      <w:r>
        <w:t xml:space="preserve">GMAO </w:t>
      </w:r>
      <w:r w:rsidR="00666361">
        <w:t xml:space="preserve">Products </w:t>
      </w:r>
      <w:r>
        <w:t xml:space="preserve"> page: </w:t>
      </w:r>
      <w:hyperlink r:id="rId17" w:history="1">
        <w:r w:rsidR="00666361" w:rsidRPr="00F17E8F">
          <w:rPr>
            <w:rStyle w:val="Hyperlink"/>
            <w:rFonts w:eastAsia="StarSymbol"/>
          </w:rPr>
          <w:t>http://gmao.gsfc.nasa.gov/products/</w:t>
        </w:r>
      </w:hyperlink>
      <w:r>
        <w:t xml:space="preserve"> </w:t>
      </w:r>
    </w:p>
    <w:p w14:paraId="44031A0A" w14:textId="77777777" w:rsidR="00037B22" w:rsidRDefault="00037B22">
      <w:pPr>
        <w:pStyle w:val="BodyText"/>
      </w:pPr>
    </w:p>
    <w:p w14:paraId="460AC52E" w14:textId="77777777" w:rsidR="00037B22" w:rsidRDefault="001F09F7">
      <w:pPr>
        <w:pStyle w:val="BodyText"/>
      </w:pPr>
      <w:proofErr w:type="spellStart"/>
      <w:r>
        <w:t>NetCDF</w:t>
      </w:r>
      <w:proofErr w:type="spellEnd"/>
      <w:r>
        <w:t xml:space="preserve"> information: </w:t>
      </w:r>
      <w:hyperlink r:id="rId18" w:history="1">
        <w:r w:rsidRPr="001F09F7">
          <w:rPr>
            <w:rStyle w:val="Hyperlink"/>
          </w:rPr>
          <w:t>http://www.unidata.ucar.edu/software/netcdf/</w:t>
        </w:r>
      </w:hyperlink>
    </w:p>
    <w:p w14:paraId="263B3D7F" w14:textId="77777777" w:rsidR="00037B22" w:rsidRDefault="00037B22">
      <w:pPr>
        <w:pStyle w:val="BodyText"/>
      </w:pPr>
    </w:p>
    <w:p w14:paraId="49B2E510" w14:textId="77777777" w:rsidR="00037B22" w:rsidRDefault="002D51B1">
      <w:pPr>
        <w:pStyle w:val="BodyText"/>
      </w:pPr>
      <w:bookmarkStart w:id="83" w:name="CF"/>
      <w:bookmarkEnd w:id="83"/>
      <w:r>
        <w:t xml:space="preserve">CF Standard Description: </w:t>
      </w:r>
      <w:hyperlink r:id="rId19" w:history="1">
        <w:r w:rsidR="008D4705" w:rsidRPr="004E681F">
          <w:rPr>
            <w:rStyle w:val="Hyperlink"/>
          </w:rPr>
          <w:t>http://cf-pcmdi.llnl.gov/</w:t>
        </w:r>
      </w:hyperlink>
      <w:r w:rsidR="008D4705">
        <w:t xml:space="preserve"> </w:t>
      </w:r>
      <w:r>
        <w:t xml:space="preserve"> </w:t>
      </w:r>
    </w:p>
    <w:p w14:paraId="6F0A6BEE" w14:textId="77777777" w:rsidR="00037B22" w:rsidRDefault="00037B22">
      <w:pPr>
        <w:pStyle w:val="BodyText"/>
      </w:pPr>
    </w:p>
    <w:p w14:paraId="7DDB707C" w14:textId="77777777" w:rsidR="00037B22" w:rsidRDefault="002D51B1">
      <w:pPr>
        <w:pStyle w:val="BodyText"/>
      </w:pPr>
      <w:r>
        <w:t xml:space="preserve">The HDF </w:t>
      </w:r>
      <w:r w:rsidR="001F09F7">
        <w:t xml:space="preserve">Group: </w:t>
      </w:r>
      <w:r>
        <w:t xml:space="preserve"> </w:t>
      </w:r>
      <w:hyperlink r:id="rId20" w:history="1">
        <w:r w:rsidR="008D4705" w:rsidRPr="004E681F">
          <w:rPr>
            <w:rStyle w:val="Hyperlink"/>
          </w:rPr>
          <w:t>http://www.hdfgroup.org</w:t>
        </w:r>
      </w:hyperlink>
      <w:r w:rsidR="008D4705">
        <w:t xml:space="preserve"> </w:t>
      </w:r>
      <w:r w:rsidR="008D4705" w:rsidRPr="008D4705">
        <w:t>/</w:t>
      </w:r>
      <w:r>
        <w:t xml:space="preserve"> </w:t>
      </w:r>
    </w:p>
    <w:p w14:paraId="66773BF5" w14:textId="77777777" w:rsidR="00037B22" w:rsidRDefault="00037B22">
      <w:pPr>
        <w:pStyle w:val="BodyText"/>
      </w:pPr>
    </w:p>
    <w:p w14:paraId="07440A09" w14:textId="77777777" w:rsidR="002943ED" w:rsidRDefault="002943ED" w:rsidP="00B62091">
      <w:pPr>
        <w:pStyle w:val="Heading1"/>
      </w:pPr>
      <w:bookmarkStart w:id="84" w:name="_Toc40419893"/>
      <w:r>
        <w:t>A</w:t>
      </w:r>
      <w:r w:rsidR="00B62091">
        <w:t>cronyms</w:t>
      </w:r>
      <w:bookmarkEnd w:id="84"/>
    </w:p>
    <w:p w14:paraId="5841C18D" w14:textId="77777777" w:rsidR="00037B22" w:rsidRDefault="00037B22">
      <w:pPr>
        <w:pStyle w:val="BodyText"/>
      </w:pPr>
    </w:p>
    <w:p w14:paraId="6DAB2698" w14:textId="77777777" w:rsidR="00037B22" w:rsidRDefault="006F0645">
      <w:pPr>
        <w:pStyle w:val="BodyText"/>
      </w:pPr>
      <w:r>
        <w:t xml:space="preserve">ADAS       </w:t>
      </w:r>
      <w:r>
        <w:tab/>
        <w:t>atmospheric data assimilation system</w:t>
      </w:r>
    </w:p>
    <w:p w14:paraId="59F49665" w14:textId="77777777" w:rsidR="00037B22" w:rsidRDefault="000F4B0E">
      <w:pPr>
        <w:pStyle w:val="BodyText"/>
      </w:pPr>
      <w:r>
        <w:t>AOT</w:t>
      </w:r>
      <w:r>
        <w:tab/>
      </w:r>
      <w:r>
        <w:tab/>
        <w:t>aerosol optical thickness</w:t>
      </w:r>
    </w:p>
    <w:p w14:paraId="173A803A" w14:textId="77777777" w:rsidR="00037B22" w:rsidRDefault="00762113">
      <w:pPr>
        <w:pStyle w:val="BodyText"/>
      </w:pPr>
      <w:r>
        <w:t>CF</w:t>
      </w:r>
      <w:r>
        <w:tab/>
      </w:r>
      <w:r>
        <w:tab/>
        <w:t>Climate and Forecast metadata convention</w:t>
      </w:r>
    </w:p>
    <w:p w14:paraId="3A55FB40" w14:textId="77777777" w:rsidR="00037B22" w:rsidRDefault="00762113">
      <w:pPr>
        <w:pStyle w:val="BodyText"/>
      </w:pPr>
      <w:r>
        <w:t>CLSM</w:t>
      </w:r>
      <w:r>
        <w:tab/>
        <w:t xml:space="preserve"> </w:t>
      </w:r>
      <w:r>
        <w:tab/>
        <w:t>Catchment Land Surface Model</w:t>
      </w:r>
    </w:p>
    <w:p w14:paraId="0F949959" w14:textId="77777777" w:rsidR="00037B22" w:rsidRDefault="00762113">
      <w:pPr>
        <w:pStyle w:val="BodyText"/>
      </w:pPr>
      <w:r>
        <w:t>COARDS</w:t>
      </w:r>
      <w:r>
        <w:tab/>
        <w:t>Cooperative Ocean/Atmosphere Research Data Service metadata convention</w:t>
      </w:r>
    </w:p>
    <w:p w14:paraId="52CBAFAA" w14:textId="77777777" w:rsidR="00037B22" w:rsidRDefault="000F4B0E">
      <w:pPr>
        <w:pStyle w:val="BodyText"/>
      </w:pPr>
      <w:r>
        <w:t>DMS</w:t>
      </w:r>
      <w:r>
        <w:tab/>
      </w:r>
      <w:r>
        <w:tab/>
      </w:r>
      <w:proofErr w:type="spellStart"/>
      <w:r>
        <w:t>dimethylsulphide</w:t>
      </w:r>
      <w:proofErr w:type="spellEnd"/>
    </w:p>
    <w:p w14:paraId="6B1EFFC5" w14:textId="77777777" w:rsidR="00037B22" w:rsidRDefault="000F4B0E">
      <w:pPr>
        <w:pStyle w:val="BodyText"/>
      </w:pPr>
      <w:r>
        <w:t>ECS</w:t>
      </w:r>
      <w:r>
        <w:tab/>
      </w:r>
      <w:r>
        <w:tab/>
        <w:t>EOS Core System</w:t>
      </w:r>
    </w:p>
    <w:p w14:paraId="1F4721CD" w14:textId="77777777" w:rsidR="00037B22" w:rsidRDefault="000F4B0E">
      <w:pPr>
        <w:pStyle w:val="BodyText"/>
      </w:pPr>
      <w:r>
        <w:t>EOS</w:t>
      </w:r>
      <w:r>
        <w:tab/>
      </w:r>
      <w:r>
        <w:tab/>
        <w:t>Earth Observing System</w:t>
      </w:r>
    </w:p>
    <w:p w14:paraId="06E88B6B" w14:textId="77777777" w:rsidR="00037B22" w:rsidRDefault="000F4B0E">
      <w:pPr>
        <w:pStyle w:val="BodyText"/>
      </w:pPr>
      <w:r>
        <w:t>ESDT</w:t>
      </w:r>
      <w:r>
        <w:tab/>
      </w:r>
      <w:r>
        <w:tab/>
        <w:t>Earth Science Data Type</w:t>
      </w:r>
    </w:p>
    <w:p w14:paraId="22394876" w14:textId="77777777" w:rsidR="00037B22" w:rsidRDefault="00762113">
      <w:pPr>
        <w:pStyle w:val="BodyText"/>
      </w:pPr>
      <w:r>
        <w:t>ESMF</w:t>
      </w:r>
      <w:r>
        <w:tab/>
      </w:r>
      <w:r>
        <w:tab/>
        <w:t>Earth System Modeling Framework</w:t>
      </w:r>
    </w:p>
    <w:p w14:paraId="0A9DA060" w14:textId="77777777" w:rsidR="00037B22" w:rsidRDefault="000F4B0E">
      <w:pPr>
        <w:pStyle w:val="BodyText"/>
      </w:pPr>
      <w:r>
        <w:t>FP</w:t>
      </w:r>
      <w:r>
        <w:tab/>
      </w:r>
      <w:r>
        <w:tab/>
        <w:t>Forward-processing</w:t>
      </w:r>
    </w:p>
    <w:p w14:paraId="5C1E3D9E" w14:textId="77777777" w:rsidR="00037B22" w:rsidRDefault="000F4B0E">
      <w:pPr>
        <w:pStyle w:val="BodyText"/>
      </w:pPr>
      <w:r>
        <w:t>GES DISC</w:t>
      </w:r>
      <w:r>
        <w:tab/>
        <w:t>Goddard Earth Sciences Data and Information Services Center</w:t>
      </w:r>
    </w:p>
    <w:p w14:paraId="0F2EBFD3" w14:textId="77777777" w:rsidR="00037B22" w:rsidRDefault="006F0645">
      <w:pPr>
        <w:pStyle w:val="BodyText"/>
      </w:pPr>
      <w:r>
        <w:t>GMAO</w:t>
      </w:r>
      <w:r>
        <w:tab/>
        <w:t>Global Modelin</w:t>
      </w:r>
      <w:r w:rsidR="00762113">
        <w:t>g an</w:t>
      </w:r>
      <w:r>
        <w:t>d Assimilation Office</w:t>
      </w:r>
    </w:p>
    <w:p w14:paraId="0F81CAEF" w14:textId="77777777" w:rsidR="00037B22" w:rsidRDefault="00762113">
      <w:pPr>
        <w:pStyle w:val="BodyText"/>
      </w:pPr>
      <w:r>
        <w:t>GRIB</w:t>
      </w:r>
      <w:r>
        <w:tab/>
      </w:r>
      <w:r>
        <w:tab/>
      </w:r>
      <w:proofErr w:type="spellStart"/>
      <w:r>
        <w:t>GRIdded</w:t>
      </w:r>
      <w:proofErr w:type="spellEnd"/>
      <w:r>
        <w:t xml:space="preserve"> Binary</w:t>
      </w:r>
    </w:p>
    <w:p w14:paraId="0152FF08" w14:textId="77777777" w:rsidR="00037B22" w:rsidRDefault="00762113">
      <w:pPr>
        <w:pStyle w:val="BodyText"/>
      </w:pPr>
      <w:r>
        <w:t xml:space="preserve">GSI </w:t>
      </w:r>
      <w:r>
        <w:tab/>
      </w:r>
      <w:r>
        <w:tab/>
      </w:r>
      <w:proofErr w:type="spellStart"/>
      <w:r>
        <w:t>Gridpoint</w:t>
      </w:r>
      <w:proofErr w:type="spellEnd"/>
      <w:r>
        <w:t xml:space="preserve"> Statistical Interpolation</w:t>
      </w:r>
    </w:p>
    <w:p w14:paraId="680E7EF7" w14:textId="77777777" w:rsidR="00037B22" w:rsidRDefault="00762113">
      <w:pPr>
        <w:pStyle w:val="BodyText"/>
      </w:pPr>
      <w:r>
        <w:t>HDF</w:t>
      </w:r>
      <w:r>
        <w:tab/>
      </w:r>
      <w:r>
        <w:tab/>
        <w:t>Hierarchical Data Format</w:t>
      </w:r>
    </w:p>
    <w:p w14:paraId="0F29B841" w14:textId="77777777" w:rsidR="00037B22" w:rsidRDefault="00762113">
      <w:pPr>
        <w:pStyle w:val="BodyText"/>
      </w:pPr>
      <w:r>
        <w:t>IAU</w:t>
      </w:r>
      <w:r>
        <w:tab/>
      </w:r>
      <w:r>
        <w:tab/>
        <w:t>Incremental Analysis Update</w:t>
      </w:r>
    </w:p>
    <w:p w14:paraId="4E8E517B" w14:textId="77777777" w:rsidR="00037B22" w:rsidRDefault="006F0645">
      <w:pPr>
        <w:pStyle w:val="BodyText"/>
      </w:pPr>
      <w:r>
        <w:t>JCSDA</w:t>
      </w:r>
      <w:r>
        <w:tab/>
        <w:t>Joint Center for Satellite Data Assimilation</w:t>
      </w:r>
    </w:p>
    <w:p w14:paraId="44D8BA8B" w14:textId="77777777" w:rsidR="00552DA6" w:rsidRDefault="00B74B01">
      <w:pPr>
        <w:autoSpaceDE w:val="0"/>
        <w:autoSpaceDN w:val="0"/>
        <w:adjustRightInd w:val="0"/>
        <w:rPr>
          <w:rFonts w:cs="Times-Roman"/>
          <w:szCs w:val="20"/>
        </w:rPr>
      </w:pPr>
      <w:r w:rsidRPr="00B74B01">
        <w:rPr>
          <w:rFonts w:cs="Times-Roman"/>
          <w:szCs w:val="20"/>
        </w:rPr>
        <w:t>MSA</w:t>
      </w:r>
      <w:r w:rsidRPr="00B74B01">
        <w:rPr>
          <w:rFonts w:cs="Times-Roman"/>
          <w:szCs w:val="20"/>
        </w:rPr>
        <w:tab/>
      </w:r>
      <w:r w:rsidRPr="00B74B01">
        <w:rPr>
          <w:rFonts w:cs="Times-Roman"/>
          <w:szCs w:val="20"/>
        </w:rPr>
        <w:tab/>
        <w:t xml:space="preserve">methane </w:t>
      </w:r>
      <w:proofErr w:type="spellStart"/>
      <w:r w:rsidRPr="00B74B01">
        <w:rPr>
          <w:rFonts w:cs="Times-Roman"/>
          <w:szCs w:val="20"/>
        </w:rPr>
        <w:t>sulphonic</w:t>
      </w:r>
      <w:proofErr w:type="spellEnd"/>
      <w:r w:rsidRPr="00B74B01">
        <w:rPr>
          <w:rFonts w:cs="Times-Roman"/>
          <w:szCs w:val="20"/>
        </w:rPr>
        <w:t xml:space="preserve"> acid</w:t>
      </w:r>
    </w:p>
    <w:p w14:paraId="49793EB0" w14:textId="77777777" w:rsidR="00762113" w:rsidRDefault="00762113">
      <w:pPr>
        <w:autoSpaceDE w:val="0"/>
        <w:autoSpaceDN w:val="0"/>
        <w:adjustRightInd w:val="0"/>
        <w:rPr>
          <w:rFonts w:cs="Times-Roman"/>
          <w:szCs w:val="20"/>
        </w:rPr>
      </w:pPr>
      <w:r>
        <w:rPr>
          <w:rFonts w:cs="Times-Roman"/>
          <w:szCs w:val="20"/>
        </w:rPr>
        <w:t>NCEP</w:t>
      </w:r>
      <w:r>
        <w:rPr>
          <w:rFonts w:cs="Times-Roman"/>
          <w:szCs w:val="20"/>
        </w:rPr>
        <w:tab/>
      </w:r>
      <w:r>
        <w:rPr>
          <w:rFonts w:cs="Times-Roman"/>
          <w:szCs w:val="20"/>
        </w:rPr>
        <w:tab/>
        <w:t>National Center for Environmental Prediction</w:t>
      </w:r>
    </w:p>
    <w:p w14:paraId="4B66B7C2" w14:textId="77777777" w:rsidR="00762113" w:rsidRDefault="00762113">
      <w:pPr>
        <w:autoSpaceDE w:val="0"/>
        <w:autoSpaceDN w:val="0"/>
        <w:adjustRightInd w:val="0"/>
        <w:rPr>
          <w:rFonts w:cs="Times-Roman"/>
          <w:szCs w:val="20"/>
        </w:rPr>
      </w:pPr>
      <w:proofErr w:type="spellStart"/>
      <w:r>
        <w:rPr>
          <w:rFonts w:cs="Times-Roman"/>
          <w:szCs w:val="20"/>
        </w:rPr>
        <w:t>NetCDF</w:t>
      </w:r>
      <w:proofErr w:type="spellEnd"/>
      <w:r>
        <w:rPr>
          <w:rFonts w:cs="Times-Roman"/>
          <w:szCs w:val="20"/>
        </w:rPr>
        <w:t xml:space="preserve"> </w:t>
      </w:r>
      <w:r>
        <w:rPr>
          <w:rFonts w:cs="Times-Roman"/>
          <w:szCs w:val="20"/>
        </w:rPr>
        <w:tab/>
        <w:t>Network Common Data Form</w:t>
      </w:r>
    </w:p>
    <w:p w14:paraId="3EA474CE" w14:textId="50675DF4" w:rsidR="000F4B0E" w:rsidRDefault="000F4B0E">
      <w:pPr>
        <w:autoSpaceDE w:val="0"/>
        <w:autoSpaceDN w:val="0"/>
        <w:adjustRightInd w:val="0"/>
        <w:rPr>
          <w:rFonts w:cs="Times-Roman"/>
          <w:szCs w:val="20"/>
        </w:rPr>
      </w:pPr>
      <w:r>
        <w:rPr>
          <w:rFonts w:cs="Times-Roman"/>
          <w:szCs w:val="20"/>
        </w:rPr>
        <w:t>PAR</w:t>
      </w:r>
      <w:r>
        <w:rPr>
          <w:rFonts w:cs="Times-Roman"/>
          <w:szCs w:val="20"/>
        </w:rPr>
        <w:tab/>
      </w:r>
      <w:r>
        <w:rPr>
          <w:rFonts w:cs="Times-Roman"/>
          <w:szCs w:val="20"/>
        </w:rPr>
        <w:tab/>
        <w:t>photosynthe</w:t>
      </w:r>
      <w:r w:rsidR="00944931">
        <w:rPr>
          <w:rFonts w:cs="Times-Roman"/>
          <w:szCs w:val="20"/>
        </w:rPr>
        <w:t>tic</w:t>
      </w:r>
      <w:r>
        <w:rPr>
          <w:rFonts w:cs="Times-Roman"/>
          <w:szCs w:val="20"/>
        </w:rPr>
        <w:t>ally active radiation</w:t>
      </w:r>
    </w:p>
    <w:p w14:paraId="4621C8D2" w14:textId="77777777" w:rsidR="000F4B0E" w:rsidRDefault="000F4B0E">
      <w:pPr>
        <w:autoSpaceDE w:val="0"/>
        <w:autoSpaceDN w:val="0"/>
        <w:adjustRightInd w:val="0"/>
        <w:rPr>
          <w:rFonts w:cs="Times-Roman"/>
          <w:szCs w:val="20"/>
        </w:rPr>
      </w:pPr>
      <w:r>
        <w:rPr>
          <w:rFonts w:cs="Times-Roman"/>
          <w:szCs w:val="20"/>
        </w:rPr>
        <w:t>TOA</w:t>
      </w:r>
      <w:r>
        <w:rPr>
          <w:rFonts w:cs="Times-Roman"/>
          <w:szCs w:val="20"/>
        </w:rPr>
        <w:tab/>
      </w:r>
      <w:r>
        <w:rPr>
          <w:rFonts w:cs="Times-Roman"/>
          <w:szCs w:val="20"/>
        </w:rPr>
        <w:tab/>
        <w:t>top of atmosphere</w:t>
      </w:r>
    </w:p>
    <w:p w14:paraId="1921ECCB" w14:textId="77777777" w:rsidR="000F4B0E" w:rsidRDefault="000F4B0E">
      <w:pPr>
        <w:autoSpaceDE w:val="0"/>
        <w:autoSpaceDN w:val="0"/>
        <w:adjustRightInd w:val="0"/>
        <w:rPr>
          <w:rFonts w:cs="Times-Roman"/>
          <w:szCs w:val="20"/>
        </w:rPr>
      </w:pPr>
      <w:r>
        <w:rPr>
          <w:rFonts w:cs="Times-Roman"/>
          <w:szCs w:val="20"/>
        </w:rPr>
        <w:t>TOMS</w:t>
      </w:r>
      <w:r>
        <w:rPr>
          <w:rFonts w:cs="Times-Roman"/>
          <w:szCs w:val="20"/>
        </w:rPr>
        <w:tab/>
      </w:r>
      <w:r>
        <w:rPr>
          <w:rFonts w:cs="Times-Roman"/>
          <w:szCs w:val="20"/>
        </w:rPr>
        <w:tab/>
        <w:t>Total Ozone Mapping Spectrometer</w:t>
      </w:r>
    </w:p>
    <w:p w14:paraId="4585ECAE" w14:textId="77777777" w:rsidR="00762113" w:rsidRDefault="00762113">
      <w:pPr>
        <w:autoSpaceDE w:val="0"/>
        <w:autoSpaceDN w:val="0"/>
        <w:adjustRightInd w:val="0"/>
        <w:rPr>
          <w:rFonts w:cs="Times-Roman"/>
          <w:szCs w:val="20"/>
        </w:rPr>
      </w:pPr>
      <w:r>
        <w:rPr>
          <w:rFonts w:cs="Times-Roman"/>
          <w:szCs w:val="20"/>
        </w:rPr>
        <w:t>UTC</w:t>
      </w:r>
      <w:r>
        <w:rPr>
          <w:rFonts w:cs="Times-Roman"/>
          <w:szCs w:val="20"/>
        </w:rPr>
        <w:tab/>
      </w:r>
      <w:r>
        <w:rPr>
          <w:rFonts w:cs="Times-Roman"/>
          <w:szCs w:val="20"/>
        </w:rPr>
        <w:tab/>
        <w:t>Universal Time, Coordinated</w:t>
      </w:r>
    </w:p>
    <w:p w14:paraId="3DD5AD3F" w14:textId="77777777" w:rsidR="00B362F5" w:rsidRDefault="00B362F5">
      <w:pPr>
        <w:pStyle w:val="BodyText"/>
      </w:pPr>
      <w:bookmarkStart w:id="85" w:name="Plevs"/>
      <w:bookmarkEnd w:id="11"/>
      <w:bookmarkEnd w:id="59"/>
      <w:bookmarkEnd w:id="60"/>
      <w:bookmarkEnd w:id="65"/>
      <w:bookmarkEnd w:id="68"/>
      <w:bookmarkEnd w:id="69"/>
      <w:bookmarkEnd w:id="82"/>
      <w:bookmarkEnd w:id="85"/>
    </w:p>
    <w:sectPr w:rsidR="00B362F5" w:rsidSect="00EE3891">
      <w:headerReference w:type="default" r:id="rId21"/>
      <w:footerReference w:type="default" r:id="rId22"/>
      <w:footnotePr>
        <w:pos w:val="beneathText"/>
      </w:footnotePr>
      <w:pgSz w:w="12240" w:h="15840"/>
      <w:pgMar w:top="1440" w:right="1440" w:bottom="1440" w:left="1440" w:header="562"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0E14B2" w14:textId="77777777" w:rsidR="00864B30" w:rsidRDefault="00864B30">
      <w:r>
        <w:separator/>
      </w:r>
    </w:p>
  </w:endnote>
  <w:endnote w:type="continuationSeparator" w:id="0">
    <w:p w14:paraId="13B56B92" w14:textId="77777777" w:rsidR="00864B30" w:rsidRDefault="00864B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03FCED47-37B8-7245-A60B-1A709F4732EC}"/>
    <w:embedBold r:id="rId2" w:fontKey="{5EBF6373-FF4C-6F49-8CBE-0C5F0AA253B0}"/>
    <w:embedItalic r:id="rId3" w:fontKey="{2895B874-DCB1-EB41-AA1C-E57AA428D8D6}"/>
    <w:embedBoldItalic r:id="rId4" w:fontKey="{B172BCAE-7DC8-EE4D-A921-89243E1EEE73}"/>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lbany">
    <w:altName w:val="Arial"/>
    <w:panose1 w:val="020B0604020202020204"/>
    <w:charset w:val="00"/>
    <w:family w:val="swiss"/>
    <w:pitch w:val="variable"/>
  </w:font>
  <w:font w:name="HG Mincho Light J">
    <w:altName w:val="Times New Roman"/>
    <w:panose1 w:val="020B0604020202020204"/>
    <w:charset w:val="00"/>
    <w:family w:val="auto"/>
    <w:pitch w:val="variable"/>
  </w:font>
  <w:font w:name="Times">
    <w:panose1 w:val="02000500000000000000"/>
    <w:charset w:val="00"/>
    <w:family w:val="auto"/>
    <w:pitch w:val="variable"/>
    <w:sig w:usb0="E00002FF" w:usb1="5000205A" w:usb2="00000000" w:usb3="00000000" w:csb0="0000019F" w:csb1="00000000"/>
  </w:font>
  <w:font w:name="StarSymbol">
    <w:altName w:val="Times New Roman"/>
    <w:panose1 w:val="020B0604020202020204"/>
    <w:charset w:val="00"/>
    <w:family w:val="auto"/>
    <w:pitch w:val="default"/>
  </w:font>
  <w:font w:name="Times-Roman">
    <w:altName w:val="Times New Roman"/>
    <w:panose1 w:val="020B0604020202020204"/>
    <w:charset w:val="00"/>
    <w:family w:val="auto"/>
    <w:pitch w:val="variable"/>
    <w:sig w:usb0="00000003" w:usb1="00000000" w:usb2="00000000" w:usb3="00000000" w:csb0="00000007" w:csb1="00000000"/>
  </w:font>
  <w:font w:name="Calibri">
    <w:panose1 w:val="020F0502020204030204"/>
    <w:charset w:val="00"/>
    <w:family w:val="swiss"/>
    <w:pitch w:val="variable"/>
    <w:sig w:usb0="E0002AFF" w:usb1="C000247B" w:usb2="00000009" w:usb3="00000000" w:csb0="000001FF" w:csb1="00000000"/>
    <w:embedRegular r:id="rId5" w:fontKey="{DE5AE2F7-0582-7948-82D2-1D4D3547687A}"/>
    <w:embedBold r:id="rId6" w:fontKey="{E9C631BB-3677-2B42-A7FF-E3921CFBBB74}"/>
    <w:embedBoldItalic r:id="rId7" w:fontKey="{11F7F5F7-258F-2844-97BA-D7C717416A20}"/>
  </w:font>
  <w:font w:name="Lucida Grande">
    <w:panose1 w:val="020B0600040502020204"/>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BD2B92" w14:textId="77777777" w:rsidR="000E1022" w:rsidRDefault="000E1022">
    <w:pPr>
      <w:pStyle w:val="BodyText"/>
    </w:pPr>
    <w:r>
      <w:rPr>
        <w:rStyle w:val="PageNumber"/>
      </w:rPr>
      <w:fldChar w:fldCharType="begin"/>
    </w:r>
    <w:r>
      <w:rPr>
        <w:rStyle w:val="PageNumber"/>
      </w:rPr>
      <w:instrText xml:space="preserve"> PAGE </w:instrText>
    </w:r>
    <w:r>
      <w:rPr>
        <w:rStyle w:val="PageNumber"/>
      </w:rPr>
      <w:fldChar w:fldCharType="separate"/>
    </w:r>
    <w:r>
      <w:rPr>
        <w:rStyle w:val="PageNumber"/>
        <w:noProof/>
      </w:rPr>
      <w:t>v</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2285D7" w14:textId="77777777" w:rsidR="000E1022" w:rsidRDefault="000E1022">
    <w:pPr>
      <w:pStyle w:val="BodyText"/>
    </w:pPr>
    <w:r>
      <w:rPr>
        <w:rStyle w:val="PageNumber"/>
      </w:rPr>
      <w:fldChar w:fldCharType="begin"/>
    </w:r>
    <w:r>
      <w:rPr>
        <w:rStyle w:val="PageNumber"/>
      </w:rPr>
      <w:instrText xml:space="preserve"> PAGE </w:instrText>
    </w:r>
    <w:r>
      <w:rPr>
        <w:rStyle w:val="PageNumber"/>
      </w:rPr>
      <w:fldChar w:fldCharType="separate"/>
    </w:r>
    <w:r>
      <w:rPr>
        <w:rStyle w:val="PageNumber"/>
        <w:noProof/>
      </w:rPr>
      <w:t>55</w:t>
    </w:r>
    <w:r>
      <w:rPr>
        <w:rStyle w:val="PageNumbe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7FB7DA" w14:textId="77777777" w:rsidR="00864B30" w:rsidRDefault="00864B30">
      <w:r>
        <w:separator/>
      </w:r>
    </w:p>
  </w:footnote>
  <w:footnote w:type="continuationSeparator" w:id="0">
    <w:p w14:paraId="21561D61" w14:textId="77777777" w:rsidR="00864B30" w:rsidRDefault="00864B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F33253" w14:textId="77777777" w:rsidR="000E1022" w:rsidRDefault="000E10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F6E8B86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2"/>
    <w:multiLevelType w:val="multilevel"/>
    <w:tmpl w:val="00000002"/>
    <w:name w:val="WW8Num27"/>
    <w:lvl w:ilvl="0">
      <w:start w:val="1"/>
      <w:numFmt w:val="bullet"/>
      <w:lvlText w:val=""/>
      <w:lvlJc w:val="left"/>
      <w:pPr>
        <w:tabs>
          <w:tab w:val="num" w:pos="707"/>
        </w:tabs>
        <w:ind w:left="707" w:hanging="283"/>
      </w:pPr>
      <w:rPr>
        <w:rFonts w:ascii="Symbol" w:hAnsi="Symbol" w:cs="Symbol"/>
        <w:sz w:val="18"/>
        <w:szCs w:val="18"/>
      </w:rPr>
    </w:lvl>
    <w:lvl w:ilvl="1">
      <w:start w:val="1"/>
      <w:numFmt w:val="bullet"/>
      <w:lvlText w:val=""/>
      <w:lvlJc w:val="left"/>
      <w:pPr>
        <w:tabs>
          <w:tab w:val="num" w:pos="1414"/>
        </w:tabs>
        <w:ind w:left="1414" w:hanging="283"/>
      </w:pPr>
      <w:rPr>
        <w:rFonts w:ascii="Symbol" w:hAnsi="Symbol" w:cs="Symbol"/>
        <w:sz w:val="18"/>
        <w:szCs w:val="18"/>
      </w:rPr>
    </w:lvl>
    <w:lvl w:ilvl="2">
      <w:start w:val="1"/>
      <w:numFmt w:val="bullet"/>
      <w:lvlText w:val=""/>
      <w:lvlJc w:val="left"/>
      <w:pPr>
        <w:tabs>
          <w:tab w:val="num" w:pos="2121"/>
        </w:tabs>
        <w:ind w:left="2121" w:hanging="283"/>
      </w:pPr>
      <w:rPr>
        <w:rFonts w:ascii="Symbol" w:hAnsi="Symbol" w:cs="Symbol"/>
        <w:sz w:val="18"/>
        <w:szCs w:val="18"/>
      </w:rPr>
    </w:lvl>
    <w:lvl w:ilvl="3">
      <w:start w:val="1"/>
      <w:numFmt w:val="bullet"/>
      <w:lvlText w:val=""/>
      <w:lvlJc w:val="left"/>
      <w:pPr>
        <w:tabs>
          <w:tab w:val="num" w:pos="2828"/>
        </w:tabs>
        <w:ind w:left="2828" w:hanging="283"/>
      </w:pPr>
      <w:rPr>
        <w:rFonts w:ascii="Symbol" w:hAnsi="Symbol" w:cs="Symbol"/>
        <w:sz w:val="18"/>
        <w:szCs w:val="18"/>
      </w:rPr>
    </w:lvl>
    <w:lvl w:ilvl="4">
      <w:start w:val="1"/>
      <w:numFmt w:val="bullet"/>
      <w:lvlText w:val=""/>
      <w:lvlJc w:val="left"/>
      <w:pPr>
        <w:tabs>
          <w:tab w:val="num" w:pos="3535"/>
        </w:tabs>
        <w:ind w:left="3535" w:hanging="283"/>
      </w:pPr>
      <w:rPr>
        <w:rFonts w:ascii="Symbol" w:hAnsi="Symbol" w:cs="Symbol"/>
        <w:sz w:val="18"/>
        <w:szCs w:val="18"/>
      </w:rPr>
    </w:lvl>
    <w:lvl w:ilvl="5">
      <w:start w:val="1"/>
      <w:numFmt w:val="bullet"/>
      <w:lvlText w:val=""/>
      <w:lvlJc w:val="left"/>
      <w:pPr>
        <w:tabs>
          <w:tab w:val="num" w:pos="4242"/>
        </w:tabs>
        <w:ind w:left="4242" w:hanging="283"/>
      </w:pPr>
      <w:rPr>
        <w:rFonts w:ascii="Symbol" w:hAnsi="Symbol" w:cs="Symbol"/>
        <w:sz w:val="18"/>
        <w:szCs w:val="18"/>
      </w:rPr>
    </w:lvl>
    <w:lvl w:ilvl="6">
      <w:start w:val="1"/>
      <w:numFmt w:val="bullet"/>
      <w:lvlText w:val=""/>
      <w:lvlJc w:val="left"/>
      <w:pPr>
        <w:tabs>
          <w:tab w:val="num" w:pos="4949"/>
        </w:tabs>
        <w:ind w:left="4949" w:hanging="283"/>
      </w:pPr>
      <w:rPr>
        <w:rFonts w:ascii="Symbol" w:hAnsi="Symbol" w:cs="Symbol"/>
        <w:sz w:val="18"/>
        <w:szCs w:val="18"/>
      </w:rPr>
    </w:lvl>
    <w:lvl w:ilvl="7">
      <w:start w:val="1"/>
      <w:numFmt w:val="bullet"/>
      <w:lvlText w:val=""/>
      <w:lvlJc w:val="left"/>
      <w:pPr>
        <w:tabs>
          <w:tab w:val="num" w:pos="5656"/>
        </w:tabs>
        <w:ind w:left="5656" w:hanging="283"/>
      </w:pPr>
      <w:rPr>
        <w:rFonts w:ascii="Symbol" w:hAnsi="Symbol" w:cs="Symbol"/>
        <w:sz w:val="18"/>
        <w:szCs w:val="18"/>
      </w:rPr>
    </w:lvl>
    <w:lvl w:ilvl="8">
      <w:start w:val="1"/>
      <w:numFmt w:val="bullet"/>
      <w:lvlText w:val=""/>
      <w:lvlJc w:val="left"/>
      <w:pPr>
        <w:tabs>
          <w:tab w:val="num" w:pos="6363"/>
        </w:tabs>
        <w:ind w:left="6363" w:hanging="283"/>
      </w:pPr>
      <w:rPr>
        <w:rFonts w:ascii="Symbol" w:hAnsi="Symbol" w:cs="Symbol"/>
        <w:sz w:val="18"/>
        <w:szCs w:val="18"/>
      </w:rPr>
    </w:lvl>
  </w:abstractNum>
  <w:abstractNum w:abstractNumId="3" w15:restartNumberingAfterBreak="0">
    <w:nsid w:val="00000003"/>
    <w:multiLevelType w:val="multilevel"/>
    <w:tmpl w:val="00000003"/>
    <w:name w:val="WW8Num28"/>
    <w:lvl w:ilvl="0">
      <w:start w:val="1"/>
      <w:numFmt w:val="bullet"/>
      <w:lvlText w:val=""/>
      <w:lvlJc w:val="left"/>
      <w:pPr>
        <w:tabs>
          <w:tab w:val="num" w:pos="707"/>
        </w:tabs>
        <w:ind w:left="707" w:hanging="283"/>
      </w:pPr>
      <w:rPr>
        <w:rFonts w:ascii="Symbol" w:hAnsi="Symbol" w:cs="Symbol"/>
        <w:sz w:val="18"/>
        <w:szCs w:val="18"/>
      </w:rPr>
    </w:lvl>
    <w:lvl w:ilvl="1">
      <w:start w:val="1"/>
      <w:numFmt w:val="bullet"/>
      <w:lvlText w:val=""/>
      <w:lvlJc w:val="left"/>
      <w:pPr>
        <w:tabs>
          <w:tab w:val="num" w:pos="1414"/>
        </w:tabs>
        <w:ind w:left="1414" w:hanging="283"/>
      </w:pPr>
      <w:rPr>
        <w:rFonts w:ascii="Symbol" w:hAnsi="Symbol" w:cs="Symbol"/>
        <w:sz w:val="18"/>
        <w:szCs w:val="18"/>
      </w:rPr>
    </w:lvl>
    <w:lvl w:ilvl="2">
      <w:start w:val="1"/>
      <w:numFmt w:val="bullet"/>
      <w:lvlText w:val=""/>
      <w:lvlJc w:val="left"/>
      <w:pPr>
        <w:tabs>
          <w:tab w:val="num" w:pos="2121"/>
        </w:tabs>
        <w:ind w:left="2121" w:hanging="283"/>
      </w:pPr>
      <w:rPr>
        <w:rFonts w:ascii="Symbol" w:hAnsi="Symbol" w:cs="Symbol"/>
        <w:sz w:val="18"/>
        <w:szCs w:val="18"/>
      </w:rPr>
    </w:lvl>
    <w:lvl w:ilvl="3">
      <w:start w:val="1"/>
      <w:numFmt w:val="bullet"/>
      <w:lvlText w:val=""/>
      <w:lvlJc w:val="left"/>
      <w:pPr>
        <w:tabs>
          <w:tab w:val="num" w:pos="2828"/>
        </w:tabs>
        <w:ind w:left="2828" w:hanging="283"/>
      </w:pPr>
      <w:rPr>
        <w:rFonts w:ascii="Symbol" w:hAnsi="Symbol" w:cs="Symbol"/>
        <w:sz w:val="18"/>
        <w:szCs w:val="18"/>
      </w:rPr>
    </w:lvl>
    <w:lvl w:ilvl="4">
      <w:start w:val="1"/>
      <w:numFmt w:val="bullet"/>
      <w:lvlText w:val=""/>
      <w:lvlJc w:val="left"/>
      <w:pPr>
        <w:tabs>
          <w:tab w:val="num" w:pos="3535"/>
        </w:tabs>
        <w:ind w:left="3535" w:hanging="283"/>
      </w:pPr>
      <w:rPr>
        <w:rFonts w:ascii="Symbol" w:hAnsi="Symbol" w:cs="Symbol"/>
        <w:sz w:val="18"/>
        <w:szCs w:val="18"/>
      </w:rPr>
    </w:lvl>
    <w:lvl w:ilvl="5">
      <w:start w:val="1"/>
      <w:numFmt w:val="bullet"/>
      <w:lvlText w:val=""/>
      <w:lvlJc w:val="left"/>
      <w:pPr>
        <w:tabs>
          <w:tab w:val="num" w:pos="4242"/>
        </w:tabs>
        <w:ind w:left="4242" w:hanging="283"/>
      </w:pPr>
      <w:rPr>
        <w:rFonts w:ascii="Symbol" w:hAnsi="Symbol" w:cs="Symbol"/>
        <w:sz w:val="18"/>
        <w:szCs w:val="18"/>
      </w:rPr>
    </w:lvl>
    <w:lvl w:ilvl="6">
      <w:start w:val="1"/>
      <w:numFmt w:val="bullet"/>
      <w:lvlText w:val=""/>
      <w:lvlJc w:val="left"/>
      <w:pPr>
        <w:tabs>
          <w:tab w:val="num" w:pos="4949"/>
        </w:tabs>
        <w:ind w:left="4949" w:hanging="283"/>
      </w:pPr>
      <w:rPr>
        <w:rFonts w:ascii="Symbol" w:hAnsi="Symbol" w:cs="Symbol"/>
        <w:sz w:val="18"/>
        <w:szCs w:val="18"/>
      </w:rPr>
    </w:lvl>
    <w:lvl w:ilvl="7">
      <w:start w:val="1"/>
      <w:numFmt w:val="bullet"/>
      <w:lvlText w:val=""/>
      <w:lvlJc w:val="left"/>
      <w:pPr>
        <w:tabs>
          <w:tab w:val="num" w:pos="5656"/>
        </w:tabs>
        <w:ind w:left="5656" w:hanging="283"/>
      </w:pPr>
      <w:rPr>
        <w:rFonts w:ascii="Symbol" w:hAnsi="Symbol" w:cs="Symbol"/>
        <w:sz w:val="18"/>
        <w:szCs w:val="18"/>
      </w:rPr>
    </w:lvl>
    <w:lvl w:ilvl="8">
      <w:start w:val="1"/>
      <w:numFmt w:val="bullet"/>
      <w:lvlText w:val=""/>
      <w:lvlJc w:val="left"/>
      <w:pPr>
        <w:tabs>
          <w:tab w:val="num" w:pos="6363"/>
        </w:tabs>
        <w:ind w:left="6363" w:hanging="283"/>
      </w:pPr>
      <w:rPr>
        <w:rFonts w:ascii="Symbol" w:hAnsi="Symbol" w:cs="Symbol"/>
        <w:sz w:val="18"/>
        <w:szCs w:val="18"/>
      </w:rPr>
    </w:lvl>
  </w:abstractNum>
  <w:abstractNum w:abstractNumId="4" w15:restartNumberingAfterBreak="0">
    <w:nsid w:val="00000004"/>
    <w:multiLevelType w:val="multilevel"/>
    <w:tmpl w:val="00000004"/>
    <w:name w:val="WW8Num29"/>
    <w:lvl w:ilvl="0">
      <w:start w:val="1"/>
      <w:numFmt w:val="bullet"/>
      <w:lvlText w:val=""/>
      <w:lvlJc w:val="left"/>
      <w:pPr>
        <w:tabs>
          <w:tab w:val="num" w:pos="707"/>
        </w:tabs>
        <w:ind w:left="707" w:hanging="283"/>
      </w:pPr>
      <w:rPr>
        <w:rFonts w:ascii="Symbol" w:hAnsi="Symbol" w:cs="Symbol"/>
        <w:sz w:val="18"/>
        <w:szCs w:val="18"/>
      </w:rPr>
    </w:lvl>
    <w:lvl w:ilvl="1">
      <w:start w:val="1"/>
      <w:numFmt w:val="bullet"/>
      <w:lvlText w:val=""/>
      <w:lvlJc w:val="left"/>
      <w:pPr>
        <w:tabs>
          <w:tab w:val="num" w:pos="1414"/>
        </w:tabs>
        <w:ind w:left="1414" w:hanging="283"/>
      </w:pPr>
      <w:rPr>
        <w:rFonts w:ascii="Symbol" w:hAnsi="Symbol" w:cs="Symbol"/>
        <w:sz w:val="18"/>
        <w:szCs w:val="18"/>
      </w:rPr>
    </w:lvl>
    <w:lvl w:ilvl="2">
      <w:start w:val="1"/>
      <w:numFmt w:val="bullet"/>
      <w:lvlText w:val=""/>
      <w:lvlJc w:val="left"/>
      <w:pPr>
        <w:tabs>
          <w:tab w:val="num" w:pos="2121"/>
        </w:tabs>
        <w:ind w:left="2121" w:hanging="283"/>
      </w:pPr>
      <w:rPr>
        <w:rFonts w:ascii="Symbol" w:hAnsi="Symbol" w:cs="Symbol"/>
        <w:sz w:val="18"/>
        <w:szCs w:val="18"/>
      </w:rPr>
    </w:lvl>
    <w:lvl w:ilvl="3">
      <w:start w:val="1"/>
      <w:numFmt w:val="bullet"/>
      <w:lvlText w:val=""/>
      <w:lvlJc w:val="left"/>
      <w:pPr>
        <w:tabs>
          <w:tab w:val="num" w:pos="2828"/>
        </w:tabs>
        <w:ind w:left="2828" w:hanging="283"/>
      </w:pPr>
      <w:rPr>
        <w:rFonts w:ascii="Symbol" w:hAnsi="Symbol" w:cs="Symbol"/>
        <w:sz w:val="18"/>
        <w:szCs w:val="18"/>
      </w:rPr>
    </w:lvl>
    <w:lvl w:ilvl="4">
      <w:start w:val="1"/>
      <w:numFmt w:val="bullet"/>
      <w:lvlText w:val=""/>
      <w:lvlJc w:val="left"/>
      <w:pPr>
        <w:tabs>
          <w:tab w:val="num" w:pos="3535"/>
        </w:tabs>
        <w:ind w:left="3535" w:hanging="283"/>
      </w:pPr>
      <w:rPr>
        <w:rFonts w:ascii="Symbol" w:hAnsi="Symbol" w:cs="Symbol"/>
        <w:sz w:val="18"/>
        <w:szCs w:val="18"/>
      </w:rPr>
    </w:lvl>
    <w:lvl w:ilvl="5">
      <w:start w:val="1"/>
      <w:numFmt w:val="bullet"/>
      <w:lvlText w:val=""/>
      <w:lvlJc w:val="left"/>
      <w:pPr>
        <w:tabs>
          <w:tab w:val="num" w:pos="4242"/>
        </w:tabs>
        <w:ind w:left="4242" w:hanging="283"/>
      </w:pPr>
      <w:rPr>
        <w:rFonts w:ascii="Symbol" w:hAnsi="Symbol" w:cs="Symbol"/>
        <w:sz w:val="18"/>
        <w:szCs w:val="18"/>
      </w:rPr>
    </w:lvl>
    <w:lvl w:ilvl="6">
      <w:start w:val="1"/>
      <w:numFmt w:val="bullet"/>
      <w:lvlText w:val=""/>
      <w:lvlJc w:val="left"/>
      <w:pPr>
        <w:tabs>
          <w:tab w:val="num" w:pos="4949"/>
        </w:tabs>
        <w:ind w:left="4949" w:hanging="283"/>
      </w:pPr>
      <w:rPr>
        <w:rFonts w:ascii="Symbol" w:hAnsi="Symbol" w:cs="Symbol"/>
        <w:sz w:val="18"/>
        <w:szCs w:val="18"/>
      </w:rPr>
    </w:lvl>
    <w:lvl w:ilvl="7">
      <w:start w:val="1"/>
      <w:numFmt w:val="bullet"/>
      <w:lvlText w:val=""/>
      <w:lvlJc w:val="left"/>
      <w:pPr>
        <w:tabs>
          <w:tab w:val="num" w:pos="5656"/>
        </w:tabs>
        <w:ind w:left="5656" w:hanging="283"/>
      </w:pPr>
      <w:rPr>
        <w:rFonts w:ascii="Symbol" w:hAnsi="Symbol" w:cs="Symbol"/>
        <w:sz w:val="18"/>
        <w:szCs w:val="18"/>
      </w:rPr>
    </w:lvl>
    <w:lvl w:ilvl="8">
      <w:start w:val="1"/>
      <w:numFmt w:val="bullet"/>
      <w:lvlText w:val=""/>
      <w:lvlJc w:val="left"/>
      <w:pPr>
        <w:tabs>
          <w:tab w:val="num" w:pos="6363"/>
        </w:tabs>
        <w:ind w:left="6363" w:hanging="283"/>
      </w:pPr>
      <w:rPr>
        <w:rFonts w:ascii="Symbol" w:hAnsi="Symbol" w:cs="Symbol"/>
        <w:sz w:val="18"/>
        <w:szCs w:val="18"/>
      </w:rPr>
    </w:lvl>
  </w:abstractNum>
  <w:abstractNum w:abstractNumId="5" w15:restartNumberingAfterBreak="0">
    <w:nsid w:val="02A233A3"/>
    <w:multiLevelType w:val="hybridMultilevel"/>
    <w:tmpl w:val="B3DA53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830518"/>
    <w:multiLevelType w:val="hybridMultilevel"/>
    <w:tmpl w:val="45F2EB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1D3437"/>
    <w:multiLevelType w:val="hybridMultilevel"/>
    <w:tmpl w:val="EB269C26"/>
    <w:lvl w:ilvl="0" w:tplc="04090001">
      <w:start w:val="1"/>
      <w:numFmt w:val="bullet"/>
      <w:lvlText w:val=""/>
      <w:lvlJc w:val="left"/>
      <w:pPr>
        <w:ind w:left="806" w:hanging="360"/>
      </w:pPr>
      <w:rPr>
        <w:rFonts w:ascii="Symbol" w:hAnsi="Symbol" w:hint="default"/>
      </w:rPr>
    </w:lvl>
    <w:lvl w:ilvl="1" w:tplc="04090003">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8" w15:restartNumberingAfterBreak="0">
    <w:nsid w:val="34154207"/>
    <w:multiLevelType w:val="hybridMultilevel"/>
    <w:tmpl w:val="9998E7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DB4158"/>
    <w:multiLevelType w:val="hybridMultilevel"/>
    <w:tmpl w:val="3AECD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2C05C2"/>
    <w:multiLevelType w:val="hybridMultilevel"/>
    <w:tmpl w:val="16E49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ED7282B"/>
    <w:multiLevelType w:val="hybridMultilevel"/>
    <w:tmpl w:val="5B509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0CD68A2"/>
    <w:multiLevelType w:val="hybridMultilevel"/>
    <w:tmpl w:val="56B4BCFA"/>
    <w:lvl w:ilvl="0" w:tplc="04090019">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1"/>
  </w:num>
  <w:num w:numId="2">
    <w:abstractNumId w:val="2"/>
  </w:num>
  <w:num w:numId="3">
    <w:abstractNumId w:val="3"/>
  </w:num>
  <w:num w:numId="4">
    <w:abstractNumId w:val="4"/>
  </w:num>
  <w:num w:numId="5">
    <w:abstractNumId w:val="12"/>
  </w:num>
  <w:num w:numId="6">
    <w:abstractNumId w:val="5"/>
  </w:num>
  <w:num w:numId="7">
    <w:abstractNumId w:val="6"/>
  </w:num>
  <w:num w:numId="8">
    <w:abstractNumId w:val="7"/>
  </w:num>
  <w:num w:numId="9">
    <w:abstractNumId w:val="0"/>
  </w:num>
  <w:num w:numId="10">
    <w:abstractNumId w:val="8"/>
  </w:num>
  <w:num w:numId="11">
    <w:abstractNumId w:val="11"/>
  </w:num>
  <w:num w:numId="12">
    <w:abstractNumId w:val="10"/>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9"/>
  <w:embedTrueTypeFonts/>
  <w:embedSystemFonts/>
  <w:saveSubsetFonts/>
  <w:proofState w:spelling="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6"/>
  <w:defaultTableStyle w:val="ColorfulList-Accent11"/>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22B5"/>
    <w:rsid w:val="00000C4B"/>
    <w:rsid w:val="00002236"/>
    <w:rsid w:val="00002E5D"/>
    <w:rsid w:val="00005D08"/>
    <w:rsid w:val="00010AB5"/>
    <w:rsid w:val="00013542"/>
    <w:rsid w:val="0001653B"/>
    <w:rsid w:val="000172CB"/>
    <w:rsid w:val="000249A4"/>
    <w:rsid w:val="00025454"/>
    <w:rsid w:val="00027F92"/>
    <w:rsid w:val="0003264D"/>
    <w:rsid w:val="000326C8"/>
    <w:rsid w:val="000341E5"/>
    <w:rsid w:val="000369F7"/>
    <w:rsid w:val="00037B22"/>
    <w:rsid w:val="000478AD"/>
    <w:rsid w:val="000528B9"/>
    <w:rsid w:val="00061D27"/>
    <w:rsid w:val="000676AB"/>
    <w:rsid w:val="0007542D"/>
    <w:rsid w:val="00080326"/>
    <w:rsid w:val="00093947"/>
    <w:rsid w:val="00093DD3"/>
    <w:rsid w:val="000957FB"/>
    <w:rsid w:val="000A2A5C"/>
    <w:rsid w:val="000B243C"/>
    <w:rsid w:val="000B2B78"/>
    <w:rsid w:val="000B4701"/>
    <w:rsid w:val="000C0589"/>
    <w:rsid w:val="000C2A69"/>
    <w:rsid w:val="000C4B42"/>
    <w:rsid w:val="000D2033"/>
    <w:rsid w:val="000D22C9"/>
    <w:rsid w:val="000D2526"/>
    <w:rsid w:val="000D3401"/>
    <w:rsid w:val="000D3793"/>
    <w:rsid w:val="000D37F3"/>
    <w:rsid w:val="000D464E"/>
    <w:rsid w:val="000D53F9"/>
    <w:rsid w:val="000D63E9"/>
    <w:rsid w:val="000E1022"/>
    <w:rsid w:val="000E10FA"/>
    <w:rsid w:val="000E17DF"/>
    <w:rsid w:val="000F4B0E"/>
    <w:rsid w:val="000F551D"/>
    <w:rsid w:val="000F5D1D"/>
    <w:rsid w:val="000F5FF9"/>
    <w:rsid w:val="001022B5"/>
    <w:rsid w:val="001110AC"/>
    <w:rsid w:val="00120B2D"/>
    <w:rsid w:val="001210ED"/>
    <w:rsid w:val="00122651"/>
    <w:rsid w:val="001250AD"/>
    <w:rsid w:val="001250DE"/>
    <w:rsid w:val="00125D63"/>
    <w:rsid w:val="001278D5"/>
    <w:rsid w:val="001308A3"/>
    <w:rsid w:val="00130D31"/>
    <w:rsid w:val="00140E86"/>
    <w:rsid w:val="00142C5E"/>
    <w:rsid w:val="00145043"/>
    <w:rsid w:val="00147417"/>
    <w:rsid w:val="00150D7A"/>
    <w:rsid w:val="00150E96"/>
    <w:rsid w:val="00152C88"/>
    <w:rsid w:val="001554C2"/>
    <w:rsid w:val="00167B92"/>
    <w:rsid w:val="001708AC"/>
    <w:rsid w:val="001779D3"/>
    <w:rsid w:val="00180146"/>
    <w:rsid w:val="001819FE"/>
    <w:rsid w:val="00184162"/>
    <w:rsid w:val="001843F0"/>
    <w:rsid w:val="001859E6"/>
    <w:rsid w:val="001942A3"/>
    <w:rsid w:val="0019529E"/>
    <w:rsid w:val="00195350"/>
    <w:rsid w:val="001B0E33"/>
    <w:rsid w:val="001B1C3D"/>
    <w:rsid w:val="001B6DB9"/>
    <w:rsid w:val="001B7722"/>
    <w:rsid w:val="001C163C"/>
    <w:rsid w:val="001C1AA8"/>
    <w:rsid w:val="001C6864"/>
    <w:rsid w:val="001E5C4A"/>
    <w:rsid w:val="001F09F7"/>
    <w:rsid w:val="001F22C0"/>
    <w:rsid w:val="001F453B"/>
    <w:rsid w:val="001F6CBB"/>
    <w:rsid w:val="001F77F9"/>
    <w:rsid w:val="002054EE"/>
    <w:rsid w:val="00206395"/>
    <w:rsid w:val="00207939"/>
    <w:rsid w:val="002100B0"/>
    <w:rsid w:val="0021213C"/>
    <w:rsid w:val="00214A8A"/>
    <w:rsid w:val="0022257C"/>
    <w:rsid w:val="002237F1"/>
    <w:rsid w:val="00225DFC"/>
    <w:rsid w:val="00232A11"/>
    <w:rsid w:val="00234B41"/>
    <w:rsid w:val="00235A98"/>
    <w:rsid w:val="00242C2C"/>
    <w:rsid w:val="002436BD"/>
    <w:rsid w:val="00246CA0"/>
    <w:rsid w:val="002472D2"/>
    <w:rsid w:val="00247B2F"/>
    <w:rsid w:val="002516BB"/>
    <w:rsid w:val="00251785"/>
    <w:rsid w:val="0025193C"/>
    <w:rsid w:val="0025266F"/>
    <w:rsid w:val="00253A09"/>
    <w:rsid w:val="002613E1"/>
    <w:rsid w:val="0026334C"/>
    <w:rsid w:val="00266B7F"/>
    <w:rsid w:val="00266EF1"/>
    <w:rsid w:val="00267A5F"/>
    <w:rsid w:val="00271833"/>
    <w:rsid w:val="00277D3B"/>
    <w:rsid w:val="002845DC"/>
    <w:rsid w:val="00286631"/>
    <w:rsid w:val="002943ED"/>
    <w:rsid w:val="00294E1E"/>
    <w:rsid w:val="002A02EC"/>
    <w:rsid w:val="002B51A3"/>
    <w:rsid w:val="002B673C"/>
    <w:rsid w:val="002C0A9B"/>
    <w:rsid w:val="002C3313"/>
    <w:rsid w:val="002C7F83"/>
    <w:rsid w:val="002D51B1"/>
    <w:rsid w:val="002E32DC"/>
    <w:rsid w:val="002E5524"/>
    <w:rsid w:val="002F5E34"/>
    <w:rsid w:val="002F7F4C"/>
    <w:rsid w:val="003072E8"/>
    <w:rsid w:val="00307DEF"/>
    <w:rsid w:val="00310FBA"/>
    <w:rsid w:val="00313E6E"/>
    <w:rsid w:val="00316D24"/>
    <w:rsid w:val="00317689"/>
    <w:rsid w:val="00317D5C"/>
    <w:rsid w:val="0032297D"/>
    <w:rsid w:val="003245B1"/>
    <w:rsid w:val="003268B1"/>
    <w:rsid w:val="00330703"/>
    <w:rsid w:val="00332361"/>
    <w:rsid w:val="00334ED4"/>
    <w:rsid w:val="00335D24"/>
    <w:rsid w:val="00336B01"/>
    <w:rsid w:val="00337218"/>
    <w:rsid w:val="003420F3"/>
    <w:rsid w:val="00350942"/>
    <w:rsid w:val="003555FB"/>
    <w:rsid w:val="00367EF0"/>
    <w:rsid w:val="003754F9"/>
    <w:rsid w:val="00385775"/>
    <w:rsid w:val="00385993"/>
    <w:rsid w:val="00387656"/>
    <w:rsid w:val="00396316"/>
    <w:rsid w:val="003A297E"/>
    <w:rsid w:val="003A3875"/>
    <w:rsid w:val="003A539B"/>
    <w:rsid w:val="003B0256"/>
    <w:rsid w:val="003B05BF"/>
    <w:rsid w:val="003B1303"/>
    <w:rsid w:val="003C065C"/>
    <w:rsid w:val="003C2EAD"/>
    <w:rsid w:val="003C6C9E"/>
    <w:rsid w:val="003D077C"/>
    <w:rsid w:val="003D3A92"/>
    <w:rsid w:val="003D7815"/>
    <w:rsid w:val="003D7A15"/>
    <w:rsid w:val="003E4720"/>
    <w:rsid w:val="003E73BB"/>
    <w:rsid w:val="003F4DB0"/>
    <w:rsid w:val="003F62CB"/>
    <w:rsid w:val="003F7B69"/>
    <w:rsid w:val="00403EF6"/>
    <w:rsid w:val="00410DDC"/>
    <w:rsid w:val="00413124"/>
    <w:rsid w:val="00413DF3"/>
    <w:rsid w:val="00421ABF"/>
    <w:rsid w:val="00424BBD"/>
    <w:rsid w:val="00425BF8"/>
    <w:rsid w:val="00432F86"/>
    <w:rsid w:val="00442BC4"/>
    <w:rsid w:val="00442C9F"/>
    <w:rsid w:val="004506C7"/>
    <w:rsid w:val="0045101E"/>
    <w:rsid w:val="00454099"/>
    <w:rsid w:val="00454CCC"/>
    <w:rsid w:val="00456C19"/>
    <w:rsid w:val="00461A71"/>
    <w:rsid w:val="004720B7"/>
    <w:rsid w:val="00472A1E"/>
    <w:rsid w:val="00472F09"/>
    <w:rsid w:val="00473909"/>
    <w:rsid w:val="00476AD0"/>
    <w:rsid w:val="00477576"/>
    <w:rsid w:val="00477A3B"/>
    <w:rsid w:val="00482DEE"/>
    <w:rsid w:val="0048408B"/>
    <w:rsid w:val="00485645"/>
    <w:rsid w:val="00485AB2"/>
    <w:rsid w:val="00485EDA"/>
    <w:rsid w:val="00486DA2"/>
    <w:rsid w:val="00490C85"/>
    <w:rsid w:val="004938E7"/>
    <w:rsid w:val="004A1E94"/>
    <w:rsid w:val="004A37E4"/>
    <w:rsid w:val="004A7A8D"/>
    <w:rsid w:val="004B086F"/>
    <w:rsid w:val="004B78FA"/>
    <w:rsid w:val="004C2568"/>
    <w:rsid w:val="004C5FC4"/>
    <w:rsid w:val="004C7697"/>
    <w:rsid w:val="004D398D"/>
    <w:rsid w:val="004D3AF5"/>
    <w:rsid w:val="004D4E33"/>
    <w:rsid w:val="004D5FAC"/>
    <w:rsid w:val="004D6CFD"/>
    <w:rsid w:val="004E0DE5"/>
    <w:rsid w:val="004E5102"/>
    <w:rsid w:val="004F1692"/>
    <w:rsid w:val="00502099"/>
    <w:rsid w:val="005037C0"/>
    <w:rsid w:val="00503C3C"/>
    <w:rsid w:val="00512A84"/>
    <w:rsid w:val="005152E2"/>
    <w:rsid w:val="0051748B"/>
    <w:rsid w:val="00517554"/>
    <w:rsid w:val="0051786D"/>
    <w:rsid w:val="005206E7"/>
    <w:rsid w:val="00521B81"/>
    <w:rsid w:val="00527D24"/>
    <w:rsid w:val="00532313"/>
    <w:rsid w:val="00535029"/>
    <w:rsid w:val="005360F6"/>
    <w:rsid w:val="005363D1"/>
    <w:rsid w:val="00542B40"/>
    <w:rsid w:val="005501C9"/>
    <w:rsid w:val="00552DA6"/>
    <w:rsid w:val="0055621D"/>
    <w:rsid w:val="00571D8C"/>
    <w:rsid w:val="00574344"/>
    <w:rsid w:val="005822E5"/>
    <w:rsid w:val="00582356"/>
    <w:rsid w:val="00590746"/>
    <w:rsid w:val="005A1B23"/>
    <w:rsid w:val="005A6948"/>
    <w:rsid w:val="005B2D1C"/>
    <w:rsid w:val="005B4489"/>
    <w:rsid w:val="005C3B27"/>
    <w:rsid w:val="005C4B58"/>
    <w:rsid w:val="005C7B4F"/>
    <w:rsid w:val="005D3135"/>
    <w:rsid w:val="005D7B50"/>
    <w:rsid w:val="005E20C8"/>
    <w:rsid w:val="005E6930"/>
    <w:rsid w:val="005F020A"/>
    <w:rsid w:val="005F3D61"/>
    <w:rsid w:val="005F44FF"/>
    <w:rsid w:val="005F4797"/>
    <w:rsid w:val="005F6FFB"/>
    <w:rsid w:val="00601839"/>
    <w:rsid w:val="00602274"/>
    <w:rsid w:val="0060261F"/>
    <w:rsid w:val="006035E2"/>
    <w:rsid w:val="00604C9B"/>
    <w:rsid w:val="00607238"/>
    <w:rsid w:val="00610134"/>
    <w:rsid w:val="006114AA"/>
    <w:rsid w:val="00623CAF"/>
    <w:rsid w:val="00630417"/>
    <w:rsid w:val="00630CD0"/>
    <w:rsid w:val="00633D1F"/>
    <w:rsid w:val="00634525"/>
    <w:rsid w:val="00635F63"/>
    <w:rsid w:val="00636759"/>
    <w:rsid w:val="006416B0"/>
    <w:rsid w:val="006451E3"/>
    <w:rsid w:val="00650211"/>
    <w:rsid w:val="00652AD6"/>
    <w:rsid w:val="006572C1"/>
    <w:rsid w:val="00660D74"/>
    <w:rsid w:val="00666361"/>
    <w:rsid w:val="00670F22"/>
    <w:rsid w:val="00674899"/>
    <w:rsid w:val="00674975"/>
    <w:rsid w:val="00675EBF"/>
    <w:rsid w:val="006765B8"/>
    <w:rsid w:val="006765EE"/>
    <w:rsid w:val="00680C33"/>
    <w:rsid w:val="006818DF"/>
    <w:rsid w:val="0068437D"/>
    <w:rsid w:val="00686159"/>
    <w:rsid w:val="00686BEB"/>
    <w:rsid w:val="00691D63"/>
    <w:rsid w:val="006925E2"/>
    <w:rsid w:val="006930A0"/>
    <w:rsid w:val="006964BA"/>
    <w:rsid w:val="00697FE7"/>
    <w:rsid w:val="006A17E8"/>
    <w:rsid w:val="006A1B51"/>
    <w:rsid w:val="006B4682"/>
    <w:rsid w:val="006C59C5"/>
    <w:rsid w:val="006C6A91"/>
    <w:rsid w:val="006C77DC"/>
    <w:rsid w:val="006D370D"/>
    <w:rsid w:val="006D43BF"/>
    <w:rsid w:val="006E1930"/>
    <w:rsid w:val="006E2678"/>
    <w:rsid w:val="006E27D7"/>
    <w:rsid w:val="006E61E4"/>
    <w:rsid w:val="006E7283"/>
    <w:rsid w:val="006F0645"/>
    <w:rsid w:val="006F2D35"/>
    <w:rsid w:val="006F2EE7"/>
    <w:rsid w:val="006F60D8"/>
    <w:rsid w:val="006F6344"/>
    <w:rsid w:val="00702169"/>
    <w:rsid w:val="0070393D"/>
    <w:rsid w:val="00705C98"/>
    <w:rsid w:val="00707189"/>
    <w:rsid w:val="00711D8A"/>
    <w:rsid w:val="00714A6A"/>
    <w:rsid w:val="00716AB5"/>
    <w:rsid w:val="00717C90"/>
    <w:rsid w:val="0072084D"/>
    <w:rsid w:val="00723588"/>
    <w:rsid w:val="0073038B"/>
    <w:rsid w:val="00731814"/>
    <w:rsid w:val="00735531"/>
    <w:rsid w:val="0074154A"/>
    <w:rsid w:val="00747831"/>
    <w:rsid w:val="007505A2"/>
    <w:rsid w:val="00753EA5"/>
    <w:rsid w:val="00757227"/>
    <w:rsid w:val="00760A5D"/>
    <w:rsid w:val="00762113"/>
    <w:rsid w:val="007632ED"/>
    <w:rsid w:val="0077055C"/>
    <w:rsid w:val="00773520"/>
    <w:rsid w:val="007962A9"/>
    <w:rsid w:val="00797EA1"/>
    <w:rsid w:val="007A06CB"/>
    <w:rsid w:val="007A69B2"/>
    <w:rsid w:val="007A70DB"/>
    <w:rsid w:val="007B24B1"/>
    <w:rsid w:val="007B3873"/>
    <w:rsid w:val="007B799B"/>
    <w:rsid w:val="007C4C87"/>
    <w:rsid w:val="007D58D4"/>
    <w:rsid w:val="007E2D98"/>
    <w:rsid w:val="007E3BFF"/>
    <w:rsid w:val="007E4820"/>
    <w:rsid w:val="007E76A2"/>
    <w:rsid w:val="007F1427"/>
    <w:rsid w:val="007F249D"/>
    <w:rsid w:val="008049A5"/>
    <w:rsid w:val="00804D0C"/>
    <w:rsid w:val="008063E1"/>
    <w:rsid w:val="00807A45"/>
    <w:rsid w:val="00811420"/>
    <w:rsid w:val="00811453"/>
    <w:rsid w:val="008137B1"/>
    <w:rsid w:val="008278A1"/>
    <w:rsid w:val="00830ECB"/>
    <w:rsid w:val="00837879"/>
    <w:rsid w:val="00840F77"/>
    <w:rsid w:val="008419CB"/>
    <w:rsid w:val="00846231"/>
    <w:rsid w:val="0085045D"/>
    <w:rsid w:val="008548F2"/>
    <w:rsid w:val="008561B2"/>
    <w:rsid w:val="00856231"/>
    <w:rsid w:val="0086241C"/>
    <w:rsid w:val="0086450E"/>
    <w:rsid w:val="00864B30"/>
    <w:rsid w:val="008657D7"/>
    <w:rsid w:val="008666A6"/>
    <w:rsid w:val="00871E1C"/>
    <w:rsid w:val="008734BE"/>
    <w:rsid w:val="00875044"/>
    <w:rsid w:val="00887F8B"/>
    <w:rsid w:val="008A05B0"/>
    <w:rsid w:val="008A25FD"/>
    <w:rsid w:val="008A3727"/>
    <w:rsid w:val="008A5B70"/>
    <w:rsid w:val="008A65E3"/>
    <w:rsid w:val="008B225C"/>
    <w:rsid w:val="008C09B4"/>
    <w:rsid w:val="008C19AC"/>
    <w:rsid w:val="008C429A"/>
    <w:rsid w:val="008C4B70"/>
    <w:rsid w:val="008C5DC6"/>
    <w:rsid w:val="008D0E5C"/>
    <w:rsid w:val="008D31F3"/>
    <w:rsid w:val="008D4705"/>
    <w:rsid w:val="008E00F1"/>
    <w:rsid w:val="008E2016"/>
    <w:rsid w:val="008E2774"/>
    <w:rsid w:val="008E28E2"/>
    <w:rsid w:val="008E2C5A"/>
    <w:rsid w:val="008F0548"/>
    <w:rsid w:val="00902187"/>
    <w:rsid w:val="00904E4E"/>
    <w:rsid w:val="0090566D"/>
    <w:rsid w:val="0091057E"/>
    <w:rsid w:val="009118E9"/>
    <w:rsid w:val="00915C76"/>
    <w:rsid w:val="009275BB"/>
    <w:rsid w:val="0093136D"/>
    <w:rsid w:val="00932E02"/>
    <w:rsid w:val="0093399C"/>
    <w:rsid w:val="00934F1A"/>
    <w:rsid w:val="00940AAA"/>
    <w:rsid w:val="00944931"/>
    <w:rsid w:val="00946519"/>
    <w:rsid w:val="009474DB"/>
    <w:rsid w:val="0097476D"/>
    <w:rsid w:val="00975BC9"/>
    <w:rsid w:val="00976A0F"/>
    <w:rsid w:val="0098000C"/>
    <w:rsid w:val="009855EE"/>
    <w:rsid w:val="0099389E"/>
    <w:rsid w:val="009A08ED"/>
    <w:rsid w:val="009A4675"/>
    <w:rsid w:val="009B1497"/>
    <w:rsid w:val="009B2AC2"/>
    <w:rsid w:val="009B71FC"/>
    <w:rsid w:val="009C25AB"/>
    <w:rsid w:val="009C27BE"/>
    <w:rsid w:val="009C4107"/>
    <w:rsid w:val="009C57C1"/>
    <w:rsid w:val="009C62FC"/>
    <w:rsid w:val="009C7FBE"/>
    <w:rsid w:val="009E0B1C"/>
    <w:rsid w:val="009E79FE"/>
    <w:rsid w:val="009F3B5F"/>
    <w:rsid w:val="009F5BFC"/>
    <w:rsid w:val="009F6B94"/>
    <w:rsid w:val="00A00A9A"/>
    <w:rsid w:val="00A05427"/>
    <w:rsid w:val="00A11B96"/>
    <w:rsid w:val="00A12E63"/>
    <w:rsid w:val="00A15D53"/>
    <w:rsid w:val="00A16890"/>
    <w:rsid w:val="00A16AE8"/>
    <w:rsid w:val="00A1768D"/>
    <w:rsid w:val="00A24DEA"/>
    <w:rsid w:val="00A36DB1"/>
    <w:rsid w:val="00A36F61"/>
    <w:rsid w:val="00A43D6D"/>
    <w:rsid w:val="00A44318"/>
    <w:rsid w:val="00A50496"/>
    <w:rsid w:val="00A5198F"/>
    <w:rsid w:val="00A5240C"/>
    <w:rsid w:val="00A55D89"/>
    <w:rsid w:val="00A55DC8"/>
    <w:rsid w:val="00A57098"/>
    <w:rsid w:val="00A5745C"/>
    <w:rsid w:val="00A63150"/>
    <w:rsid w:val="00A63808"/>
    <w:rsid w:val="00A71C67"/>
    <w:rsid w:val="00A72C65"/>
    <w:rsid w:val="00A810E6"/>
    <w:rsid w:val="00A86EA4"/>
    <w:rsid w:val="00A87391"/>
    <w:rsid w:val="00A9156D"/>
    <w:rsid w:val="00A928F8"/>
    <w:rsid w:val="00A92939"/>
    <w:rsid w:val="00AA14E4"/>
    <w:rsid w:val="00AA2B67"/>
    <w:rsid w:val="00AA40D4"/>
    <w:rsid w:val="00AB2737"/>
    <w:rsid w:val="00AB3075"/>
    <w:rsid w:val="00AB60A5"/>
    <w:rsid w:val="00AB66E5"/>
    <w:rsid w:val="00AC2571"/>
    <w:rsid w:val="00AC41EA"/>
    <w:rsid w:val="00AC6B9D"/>
    <w:rsid w:val="00AD0AA5"/>
    <w:rsid w:val="00AD0F1A"/>
    <w:rsid w:val="00AD1F37"/>
    <w:rsid w:val="00AD2CF4"/>
    <w:rsid w:val="00AD70B6"/>
    <w:rsid w:val="00AE115F"/>
    <w:rsid w:val="00AE400D"/>
    <w:rsid w:val="00AE525F"/>
    <w:rsid w:val="00AE643D"/>
    <w:rsid w:val="00AF3FB3"/>
    <w:rsid w:val="00AF48AF"/>
    <w:rsid w:val="00B0116A"/>
    <w:rsid w:val="00B01777"/>
    <w:rsid w:val="00B0790D"/>
    <w:rsid w:val="00B12A4F"/>
    <w:rsid w:val="00B14CFD"/>
    <w:rsid w:val="00B16883"/>
    <w:rsid w:val="00B20074"/>
    <w:rsid w:val="00B362F5"/>
    <w:rsid w:val="00B43285"/>
    <w:rsid w:val="00B43BFF"/>
    <w:rsid w:val="00B45248"/>
    <w:rsid w:val="00B5209F"/>
    <w:rsid w:val="00B62091"/>
    <w:rsid w:val="00B66247"/>
    <w:rsid w:val="00B66E06"/>
    <w:rsid w:val="00B74B01"/>
    <w:rsid w:val="00B76424"/>
    <w:rsid w:val="00B8017D"/>
    <w:rsid w:val="00B9643E"/>
    <w:rsid w:val="00B96D08"/>
    <w:rsid w:val="00B9709F"/>
    <w:rsid w:val="00BA4E02"/>
    <w:rsid w:val="00BA5D2A"/>
    <w:rsid w:val="00BB0683"/>
    <w:rsid w:val="00BB0BEA"/>
    <w:rsid w:val="00BB243D"/>
    <w:rsid w:val="00BB41CB"/>
    <w:rsid w:val="00BB4CE7"/>
    <w:rsid w:val="00BB772E"/>
    <w:rsid w:val="00BC2EA1"/>
    <w:rsid w:val="00BD03E7"/>
    <w:rsid w:val="00BD16BC"/>
    <w:rsid w:val="00BD3D21"/>
    <w:rsid w:val="00BD45D2"/>
    <w:rsid w:val="00BD708A"/>
    <w:rsid w:val="00BE05A7"/>
    <w:rsid w:val="00BE5D3F"/>
    <w:rsid w:val="00BF24E1"/>
    <w:rsid w:val="00BF53D9"/>
    <w:rsid w:val="00BF540F"/>
    <w:rsid w:val="00C01ACA"/>
    <w:rsid w:val="00C133AC"/>
    <w:rsid w:val="00C16898"/>
    <w:rsid w:val="00C17971"/>
    <w:rsid w:val="00C21B62"/>
    <w:rsid w:val="00C21D78"/>
    <w:rsid w:val="00C221D7"/>
    <w:rsid w:val="00C24F46"/>
    <w:rsid w:val="00C26920"/>
    <w:rsid w:val="00C3034F"/>
    <w:rsid w:val="00C338E6"/>
    <w:rsid w:val="00C45D26"/>
    <w:rsid w:val="00C532DD"/>
    <w:rsid w:val="00C55773"/>
    <w:rsid w:val="00C561C7"/>
    <w:rsid w:val="00C577D2"/>
    <w:rsid w:val="00C66342"/>
    <w:rsid w:val="00C66984"/>
    <w:rsid w:val="00C66AB0"/>
    <w:rsid w:val="00C7036E"/>
    <w:rsid w:val="00C719EF"/>
    <w:rsid w:val="00C71AEC"/>
    <w:rsid w:val="00C73B49"/>
    <w:rsid w:val="00C81BCE"/>
    <w:rsid w:val="00C8422C"/>
    <w:rsid w:val="00C92093"/>
    <w:rsid w:val="00C96AA9"/>
    <w:rsid w:val="00C96FC6"/>
    <w:rsid w:val="00C97095"/>
    <w:rsid w:val="00CA4544"/>
    <w:rsid w:val="00CA502C"/>
    <w:rsid w:val="00CA78F5"/>
    <w:rsid w:val="00CB0764"/>
    <w:rsid w:val="00CB4C76"/>
    <w:rsid w:val="00CC31C5"/>
    <w:rsid w:val="00CC556A"/>
    <w:rsid w:val="00CC68BE"/>
    <w:rsid w:val="00CC698F"/>
    <w:rsid w:val="00CD28ED"/>
    <w:rsid w:val="00CD28F5"/>
    <w:rsid w:val="00CE3C25"/>
    <w:rsid w:val="00CE6F00"/>
    <w:rsid w:val="00CE7FB3"/>
    <w:rsid w:val="00CF2B70"/>
    <w:rsid w:val="00CF6CA5"/>
    <w:rsid w:val="00D07486"/>
    <w:rsid w:val="00D07EAE"/>
    <w:rsid w:val="00D10CCE"/>
    <w:rsid w:val="00D131F6"/>
    <w:rsid w:val="00D14E7D"/>
    <w:rsid w:val="00D1666F"/>
    <w:rsid w:val="00D205D3"/>
    <w:rsid w:val="00D24477"/>
    <w:rsid w:val="00D266C8"/>
    <w:rsid w:val="00D30B75"/>
    <w:rsid w:val="00D32598"/>
    <w:rsid w:val="00D36398"/>
    <w:rsid w:val="00D44C4B"/>
    <w:rsid w:val="00D47238"/>
    <w:rsid w:val="00D50D47"/>
    <w:rsid w:val="00D57573"/>
    <w:rsid w:val="00D603D6"/>
    <w:rsid w:val="00D61934"/>
    <w:rsid w:val="00D6209C"/>
    <w:rsid w:val="00D62A5D"/>
    <w:rsid w:val="00D65B80"/>
    <w:rsid w:val="00D7521C"/>
    <w:rsid w:val="00D8288A"/>
    <w:rsid w:val="00D92BBE"/>
    <w:rsid w:val="00DA03F5"/>
    <w:rsid w:val="00DA1FEF"/>
    <w:rsid w:val="00DA2AE2"/>
    <w:rsid w:val="00DA722E"/>
    <w:rsid w:val="00DB2F74"/>
    <w:rsid w:val="00DC10F1"/>
    <w:rsid w:val="00DC1138"/>
    <w:rsid w:val="00DC1B62"/>
    <w:rsid w:val="00DC2708"/>
    <w:rsid w:val="00DC4F9C"/>
    <w:rsid w:val="00DF039E"/>
    <w:rsid w:val="00DF4259"/>
    <w:rsid w:val="00DF65A6"/>
    <w:rsid w:val="00E11A1D"/>
    <w:rsid w:val="00E12EFA"/>
    <w:rsid w:val="00E167FF"/>
    <w:rsid w:val="00E25164"/>
    <w:rsid w:val="00E330FC"/>
    <w:rsid w:val="00E336F7"/>
    <w:rsid w:val="00E33732"/>
    <w:rsid w:val="00E411A9"/>
    <w:rsid w:val="00E562D9"/>
    <w:rsid w:val="00E6225B"/>
    <w:rsid w:val="00E6460C"/>
    <w:rsid w:val="00E67E05"/>
    <w:rsid w:val="00E7012A"/>
    <w:rsid w:val="00E7103B"/>
    <w:rsid w:val="00E72982"/>
    <w:rsid w:val="00E75162"/>
    <w:rsid w:val="00E75F34"/>
    <w:rsid w:val="00E83F06"/>
    <w:rsid w:val="00E84520"/>
    <w:rsid w:val="00E92044"/>
    <w:rsid w:val="00E9709C"/>
    <w:rsid w:val="00EB4470"/>
    <w:rsid w:val="00EB57DD"/>
    <w:rsid w:val="00EB6CCC"/>
    <w:rsid w:val="00EB6D02"/>
    <w:rsid w:val="00EC1145"/>
    <w:rsid w:val="00EC50D9"/>
    <w:rsid w:val="00EC5229"/>
    <w:rsid w:val="00ED289D"/>
    <w:rsid w:val="00ED434E"/>
    <w:rsid w:val="00ED6B0D"/>
    <w:rsid w:val="00ED7918"/>
    <w:rsid w:val="00EE0DE9"/>
    <w:rsid w:val="00EE13C0"/>
    <w:rsid w:val="00EE3891"/>
    <w:rsid w:val="00EE765A"/>
    <w:rsid w:val="00EF09AF"/>
    <w:rsid w:val="00F105E1"/>
    <w:rsid w:val="00F10C05"/>
    <w:rsid w:val="00F11983"/>
    <w:rsid w:val="00F12698"/>
    <w:rsid w:val="00F12EA1"/>
    <w:rsid w:val="00F1452C"/>
    <w:rsid w:val="00F155BF"/>
    <w:rsid w:val="00F166FB"/>
    <w:rsid w:val="00F17D78"/>
    <w:rsid w:val="00F20ABB"/>
    <w:rsid w:val="00F25DDE"/>
    <w:rsid w:val="00F26582"/>
    <w:rsid w:val="00F31186"/>
    <w:rsid w:val="00F32236"/>
    <w:rsid w:val="00F4036E"/>
    <w:rsid w:val="00F455CF"/>
    <w:rsid w:val="00F522C7"/>
    <w:rsid w:val="00F526E4"/>
    <w:rsid w:val="00F63C83"/>
    <w:rsid w:val="00F66B2A"/>
    <w:rsid w:val="00F713C8"/>
    <w:rsid w:val="00F81E16"/>
    <w:rsid w:val="00F85121"/>
    <w:rsid w:val="00F913B4"/>
    <w:rsid w:val="00F95659"/>
    <w:rsid w:val="00FA0839"/>
    <w:rsid w:val="00FA44FE"/>
    <w:rsid w:val="00FA779B"/>
    <w:rsid w:val="00FA786D"/>
    <w:rsid w:val="00FB0CD9"/>
    <w:rsid w:val="00FB61DD"/>
    <w:rsid w:val="00FC49FF"/>
    <w:rsid w:val="00FC5338"/>
    <w:rsid w:val="00FD4A10"/>
    <w:rsid w:val="00FD4A15"/>
    <w:rsid w:val="00FD52DB"/>
    <w:rsid w:val="00FD6BDF"/>
    <w:rsid w:val="00FD6E6D"/>
    <w:rsid w:val="00FE0C72"/>
    <w:rsid w:val="00FE3F12"/>
    <w:rsid w:val="00FE6875"/>
    <w:rsid w:val="00FF7A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1658EEC"/>
  <w15:docId w15:val="{AF9317E4-0FAF-B24B-ADF9-8A814B0EA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62CB"/>
    <w:rPr>
      <w:sz w:val="24"/>
      <w:szCs w:val="24"/>
    </w:rPr>
  </w:style>
  <w:style w:type="paragraph" w:styleId="Heading1">
    <w:name w:val="heading 1"/>
    <w:basedOn w:val="Heading"/>
    <w:next w:val="BodyText"/>
    <w:link w:val="Heading1Char"/>
    <w:uiPriority w:val="99"/>
    <w:qFormat/>
    <w:rsid w:val="00425BF8"/>
    <w:pPr>
      <w:tabs>
        <w:tab w:val="num" w:pos="0"/>
      </w:tabs>
      <w:ind w:left="0"/>
      <w:outlineLvl w:val="0"/>
    </w:pPr>
    <w:rPr>
      <w:rFonts w:ascii="Times New Roman" w:eastAsia="Times New Roman" w:hAnsi="Times New Roman" w:cs="Times New Roman"/>
      <w:b/>
      <w:bCs/>
      <w:sz w:val="32"/>
      <w:szCs w:val="32"/>
    </w:rPr>
  </w:style>
  <w:style w:type="paragraph" w:styleId="Heading2">
    <w:name w:val="heading 2"/>
    <w:basedOn w:val="Heading"/>
    <w:next w:val="BodyText"/>
    <w:link w:val="Heading2Char"/>
    <w:uiPriority w:val="99"/>
    <w:qFormat/>
    <w:rsid w:val="00425BF8"/>
    <w:pPr>
      <w:tabs>
        <w:tab w:val="num" w:pos="0"/>
      </w:tabs>
      <w:ind w:left="0"/>
      <w:outlineLvl w:val="1"/>
    </w:pPr>
    <w:rPr>
      <w:rFonts w:ascii="Times New Roman" w:eastAsia="Times New Roman" w:hAnsi="Times New Roman" w:cs="Times New Roman"/>
      <w:b/>
      <w:bCs/>
      <w:i/>
      <w:iCs/>
    </w:rPr>
  </w:style>
  <w:style w:type="paragraph" w:styleId="Heading3">
    <w:name w:val="heading 3"/>
    <w:basedOn w:val="Heading"/>
    <w:next w:val="BodyText"/>
    <w:link w:val="Heading3Char"/>
    <w:uiPriority w:val="99"/>
    <w:qFormat/>
    <w:rsid w:val="00425BF8"/>
    <w:pPr>
      <w:tabs>
        <w:tab w:val="num" w:pos="0"/>
      </w:tabs>
      <w:ind w:left="0"/>
      <w:outlineLvl w:val="2"/>
    </w:pPr>
    <w:rPr>
      <w:rFonts w:ascii="Times New Roman" w:eastAsia="Times New Roman" w:hAnsi="Times New Roman" w:cs="Times New Roman"/>
      <w:b/>
      <w:bCs/>
      <w:sz w:val="26"/>
      <w:szCs w:val="26"/>
    </w:rPr>
  </w:style>
  <w:style w:type="paragraph" w:styleId="Heading4">
    <w:name w:val="heading 4"/>
    <w:basedOn w:val="Heading"/>
    <w:next w:val="BodyText"/>
    <w:qFormat/>
    <w:rsid w:val="00425BF8"/>
    <w:pPr>
      <w:tabs>
        <w:tab w:val="num" w:pos="0"/>
      </w:tabs>
      <w:ind w:left="0"/>
      <w:outlineLvl w:val="3"/>
    </w:pPr>
    <w:rPr>
      <w:rFonts w:ascii="Times New Roman" w:eastAsia="Times New Roman" w:hAnsi="Times New Roman" w:cs="Times New Roman"/>
      <w:b/>
      <w:bCs/>
      <w:i/>
      <w:iCs/>
      <w:sz w:val="24"/>
      <w:szCs w:val="24"/>
    </w:rPr>
  </w:style>
  <w:style w:type="paragraph" w:styleId="Heading5">
    <w:name w:val="heading 5"/>
    <w:basedOn w:val="Heading"/>
    <w:next w:val="BodyText"/>
    <w:qFormat/>
    <w:rsid w:val="00425BF8"/>
    <w:pPr>
      <w:tabs>
        <w:tab w:val="num" w:pos="0"/>
      </w:tabs>
      <w:ind w:left="0"/>
      <w:outlineLvl w:val="4"/>
    </w:pPr>
    <w:rPr>
      <w:rFonts w:ascii="Times New Roman" w:eastAsia="Times New Roman" w:hAnsi="Times New Roman" w:cs="Times New Roman"/>
      <w:b/>
      <w:bCs/>
      <w:sz w:val="22"/>
      <w:szCs w:val="22"/>
    </w:rPr>
  </w:style>
  <w:style w:type="paragraph" w:styleId="Heading6">
    <w:name w:val="heading 6"/>
    <w:basedOn w:val="Heading"/>
    <w:next w:val="BodyText"/>
    <w:qFormat/>
    <w:rsid w:val="00425BF8"/>
    <w:pPr>
      <w:tabs>
        <w:tab w:val="num" w:pos="0"/>
      </w:tabs>
      <w:ind w:left="0"/>
      <w:outlineLvl w:val="5"/>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rsid w:val="00425BF8"/>
    <w:pPr>
      <w:keepNext/>
      <w:widowControl w:val="0"/>
      <w:suppressAutoHyphens/>
      <w:spacing w:before="240" w:after="283"/>
      <w:ind w:left="86" w:right="86"/>
    </w:pPr>
    <w:rPr>
      <w:rFonts w:ascii="Albany" w:eastAsia="HG Mincho Light J" w:hAnsi="Albany" w:cs="HG Mincho Light J"/>
      <w:sz w:val="28"/>
      <w:szCs w:val="28"/>
    </w:rPr>
  </w:style>
  <w:style w:type="paragraph" w:styleId="BodyText">
    <w:name w:val="Body Text"/>
    <w:aliases w:val=" Char"/>
    <w:basedOn w:val="Normal"/>
    <w:link w:val="BodyTextChar"/>
    <w:rsid w:val="00425BF8"/>
    <w:pPr>
      <w:widowControl w:val="0"/>
      <w:suppressAutoHyphens/>
    </w:pPr>
  </w:style>
  <w:style w:type="character" w:customStyle="1" w:styleId="BodyTextChar">
    <w:name w:val="Body Text Char"/>
    <w:aliases w:val=" Char Char"/>
    <w:link w:val="BodyText"/>
    <w:rsid w:val="009C4107"/>
    <w:rPr>
      <w:sz w:val="24"/>
      <w:szCs w:val="24"/>
    </w:rPr>
  </w:style>
  <w:style w:type="character" w:customStyle="1" w:styleId="Heading1Char">
    <w:name w:val="Heading 1 Char"/>
    <w:basedOn w:val="DefaultParagraphFont"/>
    <w:link w:val="Heading1"/>
    <w:uiPriority w:val="99"/>
    <w:locked/>
    <w:rsid w:val="00BB41CB"/>
    <w:rPr>
      <w:b/>
      <w:bCs/>
      <w:sz w:val="32"/>
      <w:szCs w:val="32"/>
    </w:rPr>
  </w:style>
  <w:style w:type="character" w:customStyle="1" w:styleId="Heading2Char">
    <w:name w:val="Heading 2 Char"/>
    <w:basedOn w:val="DefaultParagraphFont"/>
    <w:link w:val="Heading2"/>
    <w:uiPriority w:val="99"/>
    <w:locked/>
    <w:rsid w:val="00BB41CB"/>
    <w:rPr>
      <w:b/>
      <w:bCs/>
      <w:i/>
      <w:iCs/>
      <w:sz w:val="28"/>
      <w:szCs w:val="28"/>
    </w:rPr>
  </w:style>
  <w:style w:type="character" w:customStyle="1" w:styleId="Heading3Char">
    <w:name w:val="Heading 3 Char"/>
    <w:basedOn w:val="DefaultParagraphFont"/>
    <w:link w:val="Heading3"/>
    <w:uiPriority w:val="9"/>
    <w:rsid w:val="00A05427"/>
    <w:rPr>
      <w:b/>
      <w:bCs/>
      <w:sz w:val="26"/>
      <w:szCs w:val="26"/>
    </w:rPr>
  </w:style>
  <w:style w:type="character" w:customStyle="1" w:styleId="WW8Num3z0">
    <w:name w:val="WW8Num3z0"/>
    <w:rsid w:val="00425BF8"/>
    <w:rPr>
      <w:rFonts w:ascii="Symbol" w:hAnsi="Symbol" w:cs="Times"/>
      <w:sz w:val="18"/>
      <w:szCs w:val="18"/>
    </w:rPr>
  </w:style>
  <w:style w:type="character" w:customStyle="1" w:styleId="WW8Num5z0">
    <w:name w:val="WW8Num5z0"/>
    <w:rsid w:val="00425BF8"/>
    <w:rPr>
      <w:rFonts w:ascii="Symbol" w:hAnsi="Symbol" w:cs="Times"/>
      <w:sz w:val="18"/>
      <w:szCs w:val="18"/>
    </w:rPr>
  </w:style>
  <w:style w:type="character" w:customStyle="1" w:styleId="WW8Num6z0">
    <w:name w:val="WW8Num6z0"/>
    <w:rsid w:val="00425BF8"/>
    <w:rPr>
      <w:rFonts w:ascii="Symbol" w:hAnsi="Symbol" w:cs="Times"/>
      <w:sz w:val="18"/>
      <w:szCs w:val="18"/>
    </w:rPr>
  </w:style>
  <w:style w:type="character" w:customStyle="1" w:styleId="WW8Num7z0">
    <w:name w:val="WW8Num7z0"/>
    <w:rsid w:val="00425BF8"/>
    <w:rPr>
      <w:rFonts w:ascii="Symbol" w:hAnsi="Symbol" w:cs="Times"/>
      <w:sz w:val="18"/>
      <w:szCs w:val="18"/>
    </w:rPr>
  </w:style>
  <w:style w:type="character" w:customStyle="1" w:styleId="WW8Num8z0">
    <w:name w:val="WW8Num8z0"/>
    <w:rsid w:val="00425BF8"/>
    <w:rPr>
      <w:rFonts w:ascii="Symbol" w:hAnsi="Symbol" w:cs="Times"/>
      <w:sz w:val="18"/>
      <w:szCs w:val="18"/>
    </w:rPr>
  </w:style>
  <w:style w:type="character" w:customStyle="1" w:styleId="WW8Num9z0">
    <w:name w:val="WW8Num9z0"/>
    <w:rsid w:val="00425BF8"/>
    <w:rPr>
      <w:rFonts w:ascii="Symbol" w:hAnsi="Symbol" w:cs="Times"/>
      <w:sz w:val="18"/>
      <w:szCs w:val="18"/>
    </w:rPr>
  </w:style>
  <w:style w:type="character" w:customStyle="1" w:styleId="WW8Num10z0">
    <w:name w:val="WW8Num10z0"/>
    <w:rsid w:val="00425BF8"/>
    <w:rPr>
      <w:rFonts w:ascii="Symbol" w:hAnsi="Symbol" w:cs="Times"/>
      <w:sz w:val="18"/>
      <w:szCs w:val="18"/>
    </w:rPr>
  </w:style>
  <w:style w:type="character" w:customStyle="1" w:styleId="WW8Num11z0">
    <w:name w:val="WW8Num11z0"/>
    <w:rsid w:val="00425BF8"/>
    <w:rPr>
      <w:rFonts w:ascii="Symbol" w:hAnsi="Symbol" w:cs="Times"/>
      <w:sz w:val="18"/>
      <w:szCs w:val="18"/>
    </w:rPr>
  </w:style>
  <w:style w:type="character" w:customStyle="1" w:styleId="WW8Num12z0">
    <w:name w:val="WW8Num12z0"/>
    <w:rsid w:val="00425BF8"/>
    <w:rPr>
      <w:rFonts w:ascii="Symbol" w:hAnsi="Symbol" w:cs="Times"/>
      <w:sz w:val="18"/>
      <w:szCs w:val="18"/>
    </w:rPr>
  </w:style>
  <w:style w:type="character" w:customStyle="1" w:styleId="WW8Num13z0">
    <w:name w:val="WW8Num13z0"/>
    <w:rsid w:val="00425BF8"/>
    <w:rPr>
      <w:rFonts w:ascii="Symbol" w:hAnsi="Symbol" w:cs="Times"/>
      <w:sz w:val="18"/>
      <w:szCs w:val="18"/>
    </w:rPr>
  </w:style>
  <w:style w:type="character" w:customStyle="1" w:styleId="WW8Num14z0">
    <w:name w:val="WW8Num14z0"/>
    <w:rsid w:val="00425BF8"/>
    <w:rPr>
      <w:rFonts w:ascii="Symbol" w:hAnsi="Symbol" w:cs="Times"/>
      <w:sz w:val="18"/>
      <w:szCs w:val="18"/>
    </w:rPr>
  </w:style>
  <w:style w:type="character" w:customStyle="1" w:styleId="WW8Num15z0">
    <w:name w:val="WW8Num15z0"/>
    <w:rsid w:val="00425BF8"/>
    <w:rPr>
      <w:rFonts w:ascii="Symbol" w:hAnsi="Symbol" w:cs="Times"/>
      <w:sz w:val="18"/>
      <w:szCs w:val="18"/>
    </w:rPr>
  </w:style>
  <w:style w:type="character" w:customStyle="1" w:styleId="WW8Num16z0">
    <w:name w:val="WW8Num16z0"/>
    <w:rsid w:val="00425BF8"/>
    <w:rPr>
      <w:rFonts w:ascii="Symbol" w:hAnsi="Symbol" w:cs="Times"/>
      <w:sz w:val="18"/>
      <w:szCs w:val="18"/>
    </w:rPr>
  </w:style>
  <w:style w:type="character" w:customStyle="1" w:styleId="WW8Num17z0">
    <w:name w:val="WW8Num17z0"/>
    <w:rsid w:val="00425BF8"/>
    <w:rPr>
      <w:rFonts w:ascii="Symbol" w:hAnsi="Symbol" w:cs="Times"/>
      <w:sz w:val="18"/>
      <w:szCs w:val="18"/>
    </w:rPr>
  </w:style>
  <w:style w:type="character" w:customStyle="1" w:styleId="WW8Num18z0">
    <w:name w:val="WW8Num18z0"/>
    <w:rsid w:val="00425BF8"/>
    <w:rPr>
      <w:rFonts w:ascii="Symbol" w:hAnsi="Symbol" w:cs="Times"/>
      <w:sz w:val="18"/>
      <w:szCs w:val="18"/>
    </w:rPr>
  </w:style>
  <w:style w:type="character" w:customStyle="1" w:styleId="WW8Num19z0">
    <w:name w:val="WW8Num19z0"/>
    <w:rsid w:val="00425BF8"/>
    <w:rPr>
      <w:rFonts w:ascii="Symbol" w:hAnsi="Symbol" w:cs="Times"/>
      <w:sz w:val="18"/>
      <w:szCs w:val="18"/>
    </w:rPr>
  </w:style>
  <w:style w:type="character" w:customStyle="1" w:styleId="WW8Num20z0">
    <w:name w:val="WW8Num20z0"/>
    <w:rsid w:val="00425BF8"/>
    <w:rPr>
      <w:rFonts w:ascii="Symbol" w:hAnsi="Symbol" w:cs="Times"/>
      <w:sz w:val="18"/>
      <w:szCs w:val="18"/>
    </w:rPr>
  </w:style>
  <w:style w:type="character" w:customStyle="1" w:styleId="WW8Num21z0">
    <w:name w:val="WW8Num21z0"/>
    <w:rsid w:val="00425BF8"/>
    <w:rPr>
      <w:rFonts w:ascii="Symbol" w:hAnsi="Symbol" w:cs="Times"/>
      <w:sz w:val="18"/>
      <w:szCs w:val="18"/>
    </w:rPr>
  </w:style>
  <w:style w:type="character" w:customStyle="1" w:styleId="WW8Num22z0">
    <w:name w:val="WW8Num22z0"/>
    <w:rsid w:val="00425BF8"/>
    <w:rPr>
      <w:rFonts w:ascii="Symbol" w:hAnsi="Symbol" w:cs="Times"/>
      <w:sz w:val="18"/>
      <w:szCs w:val="18"/>
    </w:rPr>
  </w:style>
  <w:style w:type="character" w:customStyle="1" w:styleId="WW8Num23z0">
    <w:name w:val="WW8Num23z0"/>
    <w:rsid w:val="00425BF8"/>
    <w:rPr>
      <w:rFonts w:ascii="Symbol" w:hAnsi="Symbol" w:cs="Times"/>
      <w:sz w:val="18"/>
      <w:szCs w:val="18"/>
    </w:rPr>
  </w:style>
  <w:style w:type="character" w:customStyle="1" w:styleId="WW8Num24z0">
    <w:name w:val="WW8Num24z0"/>
    <w:rsid w:val="00425BF8"/>
    <w:rPr>
      <w:rFonts w:ascii="Symbol" w:hAnsi="Symbol" w:cs="Times"/>
      <w:sz w:val="18"/>
      <w:szCs w:val="18"/>
    </w:rPr>
  </w:style>
  <w:style w:type="character" w:customStyle="1" w:styleId="WW8Num25z0">
    <w:name w:val="WW8Num25z0"/>
    <w:rsid w:val="00425BF8"/>
    <w:rPr>
      <w:rFonts w:ascii="Symbol" w:hAnsi="Symbol" w:cs="Times"/>
      <w:sz w:val="18"/>
      <w:szCs w:val="18"/>
    </w:rPr>
  </w:style>
  <w:style w:type="character" w:customStyle="1" w:styleId="WW8Num26z0">
    <w:name w:val="WW8Num26z0"/>
    <w:rsid w:val="00425BF8"/>
    <w:rPr>
      <w:rFonts w:ascii="Symbol" w:hAnsi="Symbol" w:cs="Times"/>
      <w:sz w:val="18"/>
      <w:szCs w:val="18"/>
    </w:rPr>
  </w:style>
  <w:style w:type="character" w:customStyle="1" w:styleId="WW8Num27z0">
    <w:name w:val="WW8Num27z0"/>
    <w:rsid w:val="00425BF8"/>
    <w:rPr>
      <w:rFonts w:ascii="Symbol" w:hAnsi="Symbol" w:cs="Times"/>
      <w:sz w:val="18"/>
      <w:szCs w:val="18"/>
    </w:rPr>
  </w:style>
  <w:style w:type="character" w:customStyle="1" w:styleId="WW8Num28z0">
    <w:name w:val="WW8Num28z0"/>
    <w:rsid w:val="00425BF8"/>
    <w:rPr>
      <w:rFonts w:ascii="Symbol" w:hAnsi="Symbol" w:cs="Times"/>
      <w:sz w:val="18"/>
      <w:szCs w:val="18"/>
    </w:rPr>
  </w:style>
  <w:style w:type="character" w:customStyle="1" w:styleId="WW8Num29z0">
    <w:name w:val="WW8Num29z0"/>
    <w:rsid w:val="00425BF8"/>
    <w:rPr>
      <w:rFonts w:ascii="Symbol" w:hAnsi="Symbol" w:cs="Times"/>
      <w:sz w:val="18"/>
      <w:szCs w:val="18"/>
    </w:rPr>
  </w:style>
  <w:style w:type="character" w:customStyle="1" w:styleId="WW8NumSt33z0">
    <w:name w:val="WW8NumSt33z0"/>
    <w:rsid w:val="00425BF8"/>
    <w:rPr>
      <w:rFonts w:ascii="Times" w:hAnsi="Times"/>
      <w:sz w:val="24"/>
    </w:rPr>
  </w:style>
  <w:style w:type="character" w:customStyle="1" w:styleId="DefaultParagraphFont2">
    <w:name w:val="Default Paragraph Font2"/>
    <w:rsid w:val="00425BF8"/>
  </w:style>
  <w:style w:type="character" w:customStyle="1" w:styleId="FootnoteCharacters">
    <w:name w:val="Footnote Characters"/>
    <w:rsid w:val="00425BF8"/>
  </w:style>
  <w:style w:type="character" w:customStyle="1" w:styleId="NumberingSymbols">
    <w:name w:val="Numbering Symbols"/>
    <w:rsid w:val="00425BF8"/>
  </w:style>
  <w:style w:type="character" w:customStyle="1" w:styleId="Bullets">
    <w:name w:val="Bullets"/>
    <w:rsid w:val="00425BF8"/>
    <w:rPr>
      <w:rFonts w:ascii="StarSymbol" w:eastAsia="StarSymbol" w:hAnsi="StarSymbol" w:cs="Times-Roman"/>
      <w:sz w:val="18"/>
      <w:szCs w:val="18"/>
    </w:rPr>
  </w:style>
  <w:style w:type="character" w:styleId="Hyperlink">
    <w:name w:val="Hyperlink"/>
    <w:uiPriority w:val="99"/>
    <w:rsid w:val="00425BF8"/>
    <w:rPr>
      <w:color w:val="000080"/>
      <w:u w:val="single"/>
    </w:rPr>
  </w:style>
  <w:style w:type="character" w:customStyle="1" w:styleId="EndnoteCharacters">
    <w:name w:val="Endnote Characters"/>
    <w:rsid w:val="00425BF8"/>
  </w:style>
  <w:style w:type="character" w:styleId="FollowedHyperlink">
    <w:name w:val="FollowedHyperlink"/>
    <w:rsid w:val="00425BF8"/>
    <w:rPr>
      <w:color w:val="800080"/>
      <w:u w:val="single"/>
    </w:rPr>
  </w:style>
  <w:style w:type="character" w:customStyle="1" w:styleId="CharChar">
    <w:name w:val="Char Char"/>
    <w:rsid w:val="00425BF8"/>
    <w:rPr>
      <w:sz w:val="24"/>
      <w:szCs w:val="24"/>
      <w:lang w:val="en-US" w:eastAsia="he-IL" w:bidi="he-IL"/>
    </w:rPr>
  </w:style>
  <w:style w:type="character" w:styleId="CommentReference">
    <w:name w:val="annotation reference"/>
    <w:rsid w:val="00425BF8"/>
    <w:rPr>
      <w:sz w:val="18"/>
    </w:rPr>
  </w:style>
  <w:style w:type="character" w:styleId="PageNumber">
    <w:name w:val="page number"/>
    <w:basedOn w:val="DefaultParagraphFont2"/>
    <w:rsid w:val="00425BF8"/>
  </w:style>
  <w:style w:type="paragraph" w:styleId="List">
    <w:name w:val="List"/>
    <w:basedOn w:val="BodyText"/>
    <w:rsid w:val="00425BF8"/>
    <w:rPr>
      <w:rFonts w:cs="HG Mincho Light J"/>
    </w:rPr>
  </w:style>
  <w:style w:type="paragraph" w:styleId="Caption">
    <w:name w:val="caption"/>
    <w:basedOn w:val="Normal"/>
    <w:qFormat/>
    <w:rsid w:val="00425BF8"/>
    <w:pPr>
      <w:widowControl w:val="0"/>
      <w:suppressLineNumbers/>
      <w:suppressAutoHyphens/>
      <w:spacing w:before="120" w:after="120"/>
      <w:ind w:left="86" w:right="86"/>
    </w:pPr>
    <w:rPr>
      <w:rFonts w:cs="HG Mincho Light J"/>
      <w:i/>
      <w:iCs/>
    </w:rPr>
  </w:style>
  <w:style w:type="paragraph" w:customStyle="1" w:styleId="Index">
    <w:name w:val="Index"/>
    <w:basedOn w:val="Normal"/>
    <w:rsid w:val="00425BF8"/>
    <w:pPr>
      <w:widowControl w:val="0"/>
      <w:suppressLineNumbers/>
      <w:suppressAutoHyphens/>
      <w:spacing w:before="86" w:after="86"/>
      <w:ind w:left="86" w:right="86"/>
    </w:pPr>
    <w:rPr>
      <w:rFonts w:cs="HG Mincho Light J"/>
    </w:rPr>
  </w:style>
  <w:style w:type="paragraph" w:styleId="Header">
    <w:name w:val="header"/>
    <w:basedOn w:val="Normal"/>
    <w:rsid w:val="00425BF8"/>
    <w:pPr>
      <w:widowControl w:val="0"/>
      <w:suppressLineNumbers/>
      <w:tabs>
        <w:tab w:val="center" w:pos="4904"/>
        <w:tab w:val="right" w:pos="9723"/>
      </w:tabs>
      <w:suppressAutoHyphens/>
      <w:spacing w:before="86" w:after="86"/>
      <w:ind w:left="86" w:right="86"/>
    </w:pPr>
  </w:style>
  <w:style w:type="paragraph" w:styleId="Footer">
    <w:name w:val="footer"/>
    <w:basedOn w:val="Normal"/>
    <w:rsid w:val="00425BF8"/>
    <w:pPr>
      <w:widowControl w:val="0"/>
      <w:suppressLineNumbers/>
      <w:tabs>
        <w:tab w:val="center" w:pos="4904"/>
        <w:tab w:val="right" w:pos="9723"/>
      </w:tabs>
      <w:suppressAutoHyphens/>
      <w:spacing w:before="86" w:after="86"/>
      <w:ind w:left="86" w:right="86"/>
    </w:pPr>
  </w:style>
  <w:style w:type="paragraph" w:customStyle="1" w:styleId="TableContents">
    <w:name w:val="Table Contents"/>
    <w:basedOn w:val="BodyText"/>
    <w:rsid w:val="00425BF8"/>
  </w:style>
  <w:style w:type="paragraph" w:customStyle="1" w:styleId="TableHeading">
    <w:name w:val="Table Heading"/>
    <w:basedOn w:val="TableContents"/>
    <w:rsid w:val="00425BF8"/>
    <w:pPr>
      <w:suppressLineNumbers/>
      <w:jc w:val="center"/>
    </w:pPr>
    <w:rPr>
      <w:b/>
      <w:bCs/>
    </w:rPr>
  </w:style>
  <w:style w:type="paragraph" w:styleId="FootnoteText">
    <w:name w:val="footnote text"/>
    <w:basedOn w:val="Normal"/>
    <w:semiHidden/>
    <w:rsid w:val="00425BF8"/>
    <w:pPr>
      <w:widowControl w:val="0"/>
      <w:suppressLineNumbers/>
      <w:suppressAutoHyphens/>
      <w:spacing w:before="86" w:after="86"/>
      <w:ind w:left="283" w:hanging="283"/>
    </w:pPr>
    <w:rPr>
      <w:sz w:val="20"/>
      <w:szCs w:val="20"/>
    </w:rPr>
  </w:style>
  <w:style w:type="paragraph" w:styleId="EnvelopeReturn">
    <w:name w:val="envelope return"/>
    <w:basedOn w:val="Normal"/>
    <w:rsid w:val="00425BF8"/>
    <w:pPr>
      <w:widowControl w:val="0"/>
      <w:suppressAutoHyphens/>
      <w:ind w:left="86" w:right="86"/>
    </w:pPr>
    <w:rPr>
      <w:i/>
    </w:rPr>
  </w:style>
  <w:style w:type="paragraph" w:customStyle="1" w:styleId="Quotations">
    <w:name w:val="Quotations"/>
    <w:basedOn w:val="Normal"/>
    <w:rsid w:val="00425BF8"/>
    <w:pPr>
      <w:widowControl w:val="0"/>
      <w:pBdr>
        <w:top w:val="single" w:sz="1" w:space="7" w:color="C0C0C0"/>
        <w:left w:val="single" w:sz="1" w:space="7" w:color="C0C0C0"/>
        <w:bottom w:val="single" w:sz="1" w:space="7" w:color="C0C0C0"/>
        <w:right w:val="single" w:sz="1" w:space="7" w:color="C0C0C0"/>
      </w:pBdr>
      <w:suppressAutoHyphens/>
      <w:spacing w:before="86" w:after="283"/>
      <w:ind w:left="567" w:right="567"/>
    </w:pPr>
  </w:style>
  <w:style w:type="paragraph" w:customStyle="1" w:styleId="HorizontalLine">
    <w:name w:val="Horizontal Line"/>
    <w:basedOn w:val="Normal"/>
    <w:next w:val="BodyText"/>
    <w:rsid w:val="00425BF8"/>
    <w:pPr>
      <w:widowControl w:val="0"/>
      <w:pBdr>
        <w:bottom w:val="double" w:sz="1" w:space="0" w:color="808080"/>
      </w:pBdr>
      <w:suppressAutoHyphens/>
      <w:spacing w:after="283"/>
      <w:ind w:left="86" w:right="86"/>
    </w:pPr>
    <w:rPr>
      <w:sz w:val="12"/>
    </w:rPr>
  </w:style>
  <w:style w:type="paragraph" w:customStyle="1" w:styleId="ListContents">
    <w:name w:val="List Contents"/>
    <w:basedOn w:val="Normal"/>
    <w:rsid w:val="00425BF8"/>
    <w:pPr>
      <w:widowControl w:val="0"/>
      <w:suppressAutoHyphens/>
      <w:spacing w:before="86" w:after="86"/>
      <w:ind w:left="567" w:right="86"/>
    </w:pPr>
  </w:style>
  <w:style w:type="paragraph" w:customStyle="1" w:styleId="ListHeading">
    <w:name w:val="List Heading"/>
    <w:basedOn w:val="Normal"/>
    <w:next w:val="ListContents"/>
    <w:rsid w:val="00425BF8"/>
    <w:pPr>
      <w:widowControl w:val="0"/>
      <w:suppressAutoHyphens/>
      <w:spacing w:before="86" w:after="86"/>
      <w:ind w:right="86"/>
    </w:pPr>
  </w:style>
  <w:style w:type="paragraph" w:styleId="TOC1">
    <w:name w:val="toc 1"/>
    <w:basedOn w:val="Normal"/>
    <w:next w:val="Normal"/>
    <w:uiPriority w:val="39"/>
    <w:rsid w:val="00425BF8"/>
    <w:pPr>
      <w:widowControl w:val="0"/>
      <w:suppressAutoHyphens/>
      <w:spacing w:before="120"/>
      <w:ind w:right="86"/>
    </w:pPr>
    <w:rPr>
      <w:rFonts w:asciiTheme="minorHAnsi" w:hAnsiTheme="minorHAnsi"/>
      <w:b/>
      <w:bCs/>
      <w:i/>
      <w:iCs/>
    </w:rPr>
  </w:style>
  <w:style w:type="paragraph" w:styleId="TOC2">
    <w:name w:val="toc 2"/>
    <w:basedOn w:val="Normal"/>
    <w:next w:val="Normal"/>
    <w:uiPriority w:val="39"/>
    <w:rsid w:val="00425BF8"/>
    <w:pPr>
      <w:widowControl w:val="0"/>
      <w:suppressAutoHyphens/>
      <w:spacing w:before="120"/>
      <w:ind w:left="240" w:right="86"/>
    </w:pPr>
    <w:rPr>
      <w:rFonts w:asciiTheme="minorHAnsi" w:hAnsiTheme="minorHAnsi"/>
      <w:b/>
      <w:bCs/>
      <w:sz w:val="22"/>
      <w:szCs w:val="22"/>
    </w:rPr>
  </w:style>
  <w:style w:type="paragraph" w:styleId="TOC3">
    <w:name w:val="toc 3"/>
    <w:basedOn w:val="Normal"/>
    <w:next w:val="Normal"/>
    <w:uiPriority w:val="39"/>
    <w:rsid w:val="00425BF8"/>
    <w:pPr>
      <w:widowControl w:val="0"/>
      <w:suppressAutoHyphens/>
      <w:ind w:left="480" w:right="86"/>
    </w:pPr>
    <w:rPr>
      <w:rFonts w:asciiTheme="minorHAnsi" w:hAnsiTheme="minorHAnsi"/>
      <w:sz w:val="20"/>
      <w:szCs w:val="20"/>
    </w:rPr>
  </w:style>
  <w:style w:type="paragraph" w:styleId="TOC4">
    <w:name w:val="toc 4"/>
    <w:basedOn w:val="Normal"/>
    <w:next w:val="Normal"/>
    <w:semiHidden/>
    <w:rsid w:val="00425BF8"/>
    <w:pPr>
      <w:widowControl w:val="0"/>
      <w:suppressAutoHyphens/>
      <w:ind w:left="720" w:right="86"/>
    </w:pPr>
    <w:rPr>
      <w:rFonts w:asciiTheme="minorHAnsi" w:hAnsiTheme="minorHAnsi"/>
      <w:sz w:val="20"/>
      <w:szCs w:val="20"/>
    </w:rPr>
  </w:style>
  <w:style w:type="paragraph" w:styleId="TOC5">
    <w:name w:val="toc 5"/>
    <w:basedOn w:val="Normal"/>
    <w:next w:val="Normal"/>
    <w:semiHidden/>
    <w:rsid w:val="00425BF8"/>
    <w:pPr>
      <w:widowControl w:val="0"/>
      <w:suppressAutoHyphens/>
      <w:ind w:left="960" w:right="86"/>
    </w:pPr>
    <w:rPr>
      <w:rFonts w:asciiTheme="minorHAnsi" w:hAnsiTheme="minorHAnsi"/>
      <w:sz w:val="20"/>
      <w:szCs w:val="20"/>
    </w:rPr>
  </w:style>
  <w:style w:type="paragraph" w:styleId="TOC6">
    <w:name w:val="toc 6"/>
    <w:basedOn w:val="Normal"/>
    <w:next w:val="Normal"/>
    <w:semiHidden/>
    <w:rsid w:val="00425BF8"/>
    <w:pPr>
      <w:widowControl w:val="0"/>
      <w:suppressAutoHyphens/>
      <w:ind w:left="1200" w:right="86"/>
    </w:pPr>
    <w:rPr>
      <w:rFonts w:asciiTheme="minorHAnsi" w:hAnsiTheme="minorHAnsi"/>
      <w:sz w:val="20"/>
      <w:szCs w:val="20"/>
    </w:rPr>
  </w:style>
  <w:style w:type="paragraph" w:styleId="TOC7">
    <w:name w:val="toc 7"/>
    <w:basedOn w:val="Normal"/>
    <w:next w:val="Normal"/>
    <w:semiHidden/>
    <w:rsid w:val="00425BF8"/>
    <w:pPr>
      <w:widowControl w:val="0"/>
      <w:suppressAutoHyphens/>
      <w:ind w:left="1440" w:right="86"/>
    </w:pPr>
    <w:rPr>
      <w:rFonts w:asciiTheme="minorHAnsi" w:hAnsiTheme="minorHAnsi"/>
      <w:sz w:val="20"/>
      <w:szCs w:val="20"/>
    </w:rPr>
  </w:style>
  <w:style w:type="paragraph" w:styleId="TOC8">
    <w:name w:val="toc 8"/>
    <w:basedOn w:val="Normal"/>
    <w:next w:val="Normal"/>
    <w:semiHidden/>
    <w:rsid w:val="00425BF8"/>
    <w:pPr>
      <w:widowControl w:val="0"/>
      <w:suppressAutoHyphens/>
      <w:ind w:left="1680" w:right="86"/>
    </w:pPr>
    <w:rPr>
      <w:rFonts w:asciiTheme="minorHAnsi" w:hAnsiTheme="minorHAnsi"/>
      <w:sz w:val="20"/>
      <w:szCs w:val="20"/>
    </w:rPr>
  </w:style>
  <w:style w:type="paragraph" w:styleId="TOC9">
    <w:name w:val="toc 9"/>
    <w:basedOn w:val="Normal"/>
    <w:next w:val="Normal"/>
    <w:semiHidden/>
    <w:rsid w:val="00425BF8"/>
    <w:pPr>
      <w:widowControl w:val="0"/>
      <w:suppressAutoHyphens/>
      <w:ind w:left="1920" w:right="86"/>
    </w:pPr>
    <w:rPr>
      <w:rFonts w:asciiTheme="minorHAnsi" w:hAnsiTheme="minorHAnsi"/>
      <w:sz w:val="20"/>
      <w:szCs w:val="20"/>
    </w:rPr>
  </w:style>
  <w:style w:type="paragraph" w:customStyle="1" w:styleId="Style1">
    <w:name w:val="Style1"/>
    <w:basedOn w:val="Heading2"/>
    <w:rsid w:val="00425BF8"/>
    <w:pPr>
      <w:keepLines/>
      <w:tabs>
        <w:tab w:val="clear" w:pos="0"/>
      </w:tabs>
      <w:spacing w:after="360"/>
      <w:outlineLvl w:val="9"/>
    </w:pPr>
    <w:rPr>
      <w:b w:val="0"/>
      <w:i w:val="0"/>
    </w:rPr>
  </w:style>
  <w:style w:type="paragraph" w:styleId="CommentText">
    <w:name w:val="annotation text"/>
    <w:basedOn w:val="Normal"/>
    <w:rsid w:val="00425BF8"/>
    <w:pPr>
      <w:widowControl w:val="0"/>
      <w:suppressAutoHyphens/>
      <w:spacing w:before="86" w:after="86"/>
      <w:ind w:left="86" w:right="86"/>
    </w:pPr>
  </w:style>
  <w:style w:type="paragraph" w:styleId="CommentSubject">
    <w:name w:val="annotation subject"/>
    <w:basedOn w:val="CommentText"/>
    <w:next w:val="CommentText"/>
    <w:rsid w:val="00425BF8"/>
  </w:style>
  <w:style w:type="paragraph" w:styleId="BalloonText">
    <w:name w:val="Balloon Text"/>
    <w:basedOn w:val="Normal"/>
    <w:rsid w:val="00425BF8"/>
    <w:pPr>
      <w:widowControl w:val="0"/>
      <w:suppressAutoHyphens/>
      <w:spacing w:before="86" w:after="86"/>
      <w:ind w:left="86" w:right="86"/>
    </w:pPr>
    <w:rPr>
      <w:rFonts w:ascii="Lucida Grande" w:hAnsi="Lucida Grande"/>
      <w:sz w:val="18"/>
      <w:szCs w:val="18"/>
    </w:rPr>
  </w:style>
  <w:style w:type="paragraph" w:customStyle="1" w:styleId="Contents10">
    <w:name w:val="Contents 10"/>
    <w:basedOn w:val="Index"/>
    <w:rsid w:val="00425BF8"/>
    <w:pPr>
      <w:tabs>
        <w:tab w:val="right" w:leader="dot" w:pos="9972"/>
      </w:tabs>
      <w:ind w:left="2547" w:right="0"/>
    </w:pPr>
  </w:style>
  <w:style w:type="paragraph" w:customStyle="1" w:styleId="Framecontents">
    <w:name w:val="Frame contents"/>
    <w:basedOn w:val="BodyText"/>
    <w:rsid w:val="00425BF8"/>
  </w:style>
  <w:style w:type="paragraph" w:styleId="DocumentMap">
    <w:name w:val="Document Map"/>
    <w:basedOn w:val="Normal"/>
    <w:semiHidden/>
    <w:rsid w:val="00400E1B"/>
    <w:pPr>
      <w:widowControl w:val="0"/>
      <w:shd w:val="clear" w:color="auto" w:fill="000080"/>
      <w:suppressAutoHyphens/>
      <w:spacing w:before="86" w:after="86"/>
      <w:ind w:left="86" w:right="86"/>
    </w:pPr>
    <w:rPr>
      <w:rFonts w:ascii="Tahoma" w:hAnsi="Tahoma" w:cs="Tahoma"/>
      <w:sz w:val="20"/>
      <w:szCs w:val="20"/>
    </w:rPr>
  </w:style>
  <w:style w:type="paragraph" w:styleId="HTMLPreformatted">
    <w:name w:val="HTML Preformatted"/>
    <w:basedOn w:val="Normal"/>
    <w:link w:val="HTMLPreformattedChar"/>
    <w:uiPriority w:val="99"/>
    <w:rsid w:val="00563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link w:val="HTMLPreformatted"/>
    <w:uiPriority w:val="99"/>
    <w:rsid w:val="004C5FC4"/>
    <w:rPr>
      <w:rFonts w:ascii="Courier New" w:hAnsi="Courier New" w:cs="Courier New"/>
    </w:rPr>
  </w:style>
  <w:style w:type="character" w:customStyle="1" w:styleId="WW-FootnoteSymbol11111111111111111">
    <w:name w:val="WW-Footnote Symbol11111111111111111"/>
    <w:rsid w:val="00A63808"/>
  </w:style>
  <w:style w:type="table" w:styleId="TableGrid">
    <w:name w:val="Table Grid"/>
    <w:basedOn w:val="TableNormal"/>
    <w:uiPriority w:val="59"/>
    <w:rsid w:val="00A71C6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
    <w:name w:val="Light Shading1"/>
    <w:basedOn w:val="TableNormal"/>
    <w:uiPriority w:val="60"/>
    <w:rsid w:val="00A71C67"/>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21">
    <w:name w:val="Medium Shading 21"/>
    <w:basedOn w:val="TableNormal"/>
    <w:uiPriority w:val="64"/>
    <w:rsid w:val="00A71C6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uiPriority w:val="34"/>
    <w:qFormat/>
    <w:rsid w:val="001F09F7"/>
    <w:pPr>
      <w:widowControl w:val="0"/>
      <w:suppressAutoHyphens/>
      <w:spacing w:before="86" w:after="86"/>
      <w:ind w:left="720" w:right="86"/>
      <w:contextualSpacing/>
    </w:pPr>
  </w:style>
  <w:style w:type="paragraph" w:customStyle="1" w:styleId="ColorfulShading-Accent11">
    <w:name w:val="Colorful Shading - Accent 11"/>
    <w:hidden/>
    <w:uiPriority w:val="99"/>
    <w:semiHidden/>
    <w:rsid w:val="008C5DC6"/>
    <w:rPr>
      <w:sz w:val="24"/>
      <w:szCs w:val="24"/>
    </w:rPr>
  </w:style>
  <w:style w:type="table" w:styleId="MediumShading2-Accent5">
    <w:name w:val="Medium Shading 2 Accent 5"/>
    <w:basedOn w:val="TableNormal"/>
    <w:uiPriority w:val="69"/>
    <w:rsid w:val="00000C4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List21">
    <w:name w:val="Medium List 21"/>
    <w:basedOn w:val="TableNormal"/>
    <w:uiPriority w:val="66"/>
    <w:rsid w:val="00000C4B"/>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DarkList-Accent2">
    <w:name w:val="Dark List Accent 2"/>
    <w:basedOn w:val="TableNormal"/>
    <w:uiPriority w:val="61"/>
    <w:rsid w:val="00000C4B"/>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2">
    <w:name w:val="Light List Accent 2"/>
    <w:basedOn w:val="TableNormal"/>
    <w:uiPriority w:val="66"/>
    <w:rsid w:val="00000C4B"/>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LightList-Accent3">
    <w:name w:val="Light List Accent 3"/>
    <w:basedOn w:val="TableNormal"/>
    <w:uiPriority w:val="66"/>
    <w:rsid w:val="00000C4B"/>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LightList1">
    <w:name w:val="Light List1"/>
    <w:basedOn w:val="TableNormal"/>
    <w:uiPriority w:val="61"/>
    <w:rsid w:val="00000C4B"/>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5">
    <w:name w:val="Light List Accent 5"/>
    <w:basedOn w:val="TableNormal"/>
    <w:uiPriority w:val="66"/>
    <w:rsid w:val="008C09B4"/>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LightList-Accent4">
    <w:name w:val="Light List Accent 4"/>
    <w:basedOn w:val="TableNormal"/>
    <w:uiPriority w:val="66"/>
    <w:rsid w:val="008C09B4"/>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DarkList1">
    <w:name w:val="Dark List1"/>
    <w:basedOn w:val="TableNormal"/>
    <w:uiPriority w:val="70"/>
    <w:rsid w:val="008C09B4"/>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BookTitle1">
    <w:name w:val="Book Title1"/>
    <w:basedOn w:val="TableNormal"/>
    <w:uiPriority w:val="69"/>
    <w:qFormat/>
    <w:rsid w:val="008C09B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ColorfulGrid-Accent61">
    <w:name w:val="Colorful Grid - Accent 61"/>
    <w:basedOn w:val="TableNormal"/>
    <w:uiPriority w:val="73"/>
    <w:rsid w:val="008C09B4"/>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LightShading2">
    <w:name w:val="Light Shading2"/>
    <w:basedOn w:val="TableNormal"/>
    <w:uiPriority w:val="60"/>
    <w:rsid w:val="00424BB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1">
    <w:name w:val="Light Grid1"/>
    <w:basedOn w:val="TableNormal"/>
    <w:uiPriority w:val="62"/>
    <w:rsid w:val="00424BBD"/>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PMingLiU" w:eastAsia="Times New Roman" w:hAnsi="PMingLiU"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PMingLiU" w:eastAsia="Times New Roman" w:hAnsi="PMingLiU"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MediumGrid1-Accent1">
    <w:name w:val="Medium Grid 1 Accent 1"/>
    <w:basedOn w:val="TableNormal"/>
    <w:uiPriority w:val="62"/>
    <w:rsid w:val="004A37E4"/>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PMingLiU" w:eastAsia="Times New Roman" w:hAnsi="PMingLiU"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PMingLiU" w:eastAsia="Times New Roman" w:hAnsi="PMingLiU"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Shading11">
    <w:name w:val="Medium Shading 11"/>
    <w:basedOn w:val="TableNormal"/>
    <w:uiPriority w:val="63"/>
    <w:rsid w:val="004A37E4"/>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paragraph" w:styleId="Revision">
    <w:name w:val="Revision"/>
    <w:hidden/>
    <w:uiPriority w:val="99"/>
    <w:semiHidden/>
    <w:rsid w:val="00142C5E"/>
    <w:rPr>
      <w:sz w:val="24"/>
      <w:szCs w:val="24"/>
    </w:rPr>
  </w:style>
  <w:style w:type="paragraph" w:styleId="ListParagraph">
    <w:name w:val="List Paragraph"/>
    <w:basedOn w:val="Normal"/>
    <w:uiPriority w:val="34"/>
    <w:qFormat/>
    <w:rsid w:val="00BC2EA1"/>
    <w:pPr>
      <w:widowControl w:val="0"/>
      <w:suppressAutoHyphens/>
      <w:spacing w:before="86" w:after="86"/>
      <w:ind w:left="720" w:right="86"/>
      <w:contextualSpacing/>
    </w:pPr>
  </w:style>
  <w:style w:type="paragraph" w:styleId="TOCHeading">
    <w:name w:val="TOC Heading"/>
    <w:basedOn w:val="Heading1"/>
    <w:next w:val="Normal"/>
    <w:uiPriority w:val="39"/>
    <w:unhideWhenUsed/>
    <w:qFormat/>
    <w:rsid w:val="00D07EAE"/>
    <w:pPr>
      <w:keepLines/>
      <w:widowControl/>
      <w:tabs>
        <w:tab w:val="clear" w:pos="0"/>
      </w:tabs>
      <w:suppressAutoHyphens w:val="0"/>
      <w:spacing w:before="480" w:after="0" w:line="276" w:lineRule="auto"/>
      <w:ind w:right="0"/>
      <w:outlineLvl w:val="9"/>
    </w:pPr>
    <w:rPr>
      <w:rFonts w:asciiTheme="majorHAnsi" w:eastAsiaTheme="majorEastAsia" w:hAnsiTheme="majorHAnsi" w:cstheme="majorBidi"/>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788641">
      <w:bodyDiv w:val="1"/>
      <w:marLeft w:val="0"/>
      <w:marRight w:val="0"/>
      <w:marTop w:val="0"/>
      <w:marBottom w:val="0"/>
      <w:divBdr>
        <w:top w:val="none" w:sz="0" w:space="0" w:color="auto"/>
        <w:left w:val="none" w:sz="0" w:space="0" w:color="auto"/>
        <w:bottom w:val="none" w:sz="0" w:space="0" w:color="auto"/>
        <w:right w:val="none" w:sz="0" w:space="0" w:color="auto"/>
      </w:divBdr>
    </w:div>
    <w:div w:id="262156785">
      <w:bodyDiv w:val="1"/>
      <w:marLeft w:val="0"/>
      <w:marRight w:val="0"/>
      <w:marTop w:val="0"/>
      <w:marBottom w:val="0"/>
      <w:divBdr>
        <w:top w:val="none" w:sz="0" w:space="0" w:color="auto"/>
        <w:left w:val="none" w:sz="0" w:space="0" w:color="auto"/>
        <w:bottom w:val="none" w:sz="0" w:space="0" w:color="auto"/>
        <w:right w:val="none" w:sz="0" w:space="0" w:color="auto"/>
      </w:divBdr>
    </w:div>
    <w:div w:id="287273987">
      <w:bodyDiv w:val="1"/>
      <w:marLeft w:val="0"/>
      <w:marRight w:val="0"/>
      <w:marTop w:val="0"/>
      <w:marBottom w:val="0"/>
      <w:divBdr>
        <w:top w:val="none" w:sz="0" w:space="0" w:color="auto"/>
        <w:left w:val="none" w:sz="0" w:space="0" w:color="auto"/>
        <w:bottom w:val="none" w:sz="0" w:space="0" w:color="auto"/>
        <w:right w:val="none" w:sz="0" w:space="0" w:color="auto"/>
      </w:divBdr>
    </w:div>
    <w:div w:id="398597899">
      <w:bodyDiv w:val="1"/>
      <w:marLeft w:val="0"/>
      <w:marRight w:val="0"/>
      <w:marTop w:val="0"/>
      <w:marBottom w:val="0"/>
      <w:divBdr>
        <w:top w:val="none" w:sz="0" w:space="0" w:color="auto"/>
        <w:left w:val="none" w:sz="0" w:space="0" w:color="auto"/>
        <w:bottom w:val="none" w:sz="0" w:space="0" w:color="auto"/>
        <w:right w:val="none" w:sz="0" w:space="0" w:color="auto"/>
      </w:divBdr>
    </w:div>
    <w:div w:id="531383370">
      <w:bodyDiv w:val="1"/>
      <w:marLeft w:val="0"/>
      <w:marRight w:val="0"/>
      <w:marTop w:val="0"/>
      <w:marBottom w:val="0"/>
      <w:divBdr>
        <w:top w:val="none" w:sz="0" w:space="0" w:color="auto"/>
        <w:left w:val="none" w:sz="0" w:space="0" w:color="auto"/>
        <w:bottom w:val="none" w:sz="0" w:space="0" w:color="auto"/>
        <w:right w:val="none" w:sz="0" w:space="0" w:color="auto"/>
      </w:divBdr>
      <w:divsChild>
        <w:div w:id="194926599">
          <w:marLeft w:val="0"/>
          <w:marRight w:val="0"/>
          <w:marTop w:val="0"/>
          <w:marBottom w:val="0"/>
          <w:divBdr>
            <w:top w:val="none" w:sz="0" w:space="0" w:color="auto"/>
            <w:left w:val="none" w:sz="0" w:space="0" w:color="auto"/>
            <w:bottom w:val="none" w:sz="0" w:space="0" w:color="auto"/>
            <w:right w:val="none" w:sz="0" w:space="0" w:color="auto"/>
          </w:divBdr>
        </w:div>
        <w:div w:id="201140186">
          <w:marLeft w:val="0"/>
          <w:marRight w:val="0"/>
          <w:marTop w:val="0"/>
          <w:marBottom w:val="0"/>
          <w:divBdr>
            <w:top w:val="none" w:sz="0" w:space="0" w:color="auto"/>
            <w:left w:val="none" w:sz="0" w:space="0" w:color="auto"/>
            <w:bottom w:val="none" w:sz="0" w:space="0" w:color="auto"/>
            <w:right w:val="none" w:sz="0" w:space="0" w:color="auto"/>
          </w:divBdr>
        </w:div>
        <w:div w:id="412626818">
          <w:marLeft w:val="0"/>
          <w:marRight w:val="0"/>
          <w:marTop w:val="0"/>
          <w:marBottom w:val="0"/>
          <w:divBdr>
            <w:top w:val="none" w:sz="0" w:space="0" w:color="auto"/>
            <w:left w:val="none" w:sz="0" w:space="0" w:color="auto"/>
            <w:bottom w:val="none" w:sz="0" w:space="0" w:color="auto"/>
            <w:right w:val="none" w:sz="0" w:space="0" w:color="auto"/>
          </w:divBdr>
        </w:div>
        <w:div w:id="702752020">
          <w:marLeft w:val="0"/>
          <w:marRight w:val="0"/>
          <w:marTop w:val="0"/>
          <w:marBottom w:val="0"/>
          <w:divBdr>
            <w:top w:val="none" w:sz="0" w:space="0" w:color="auto"/>
            <w:left w:val="none" w:sz="0" w:space="0" w:color="auto"/>
            <w:bottom w:val="none" w:sz="0" w:space="0" w:color="auto"/>
            <w:right w:val="none" w:sz="0" w:space="0" w:color="auto"/>
          </w:divBdr>
        </w:div>
        <w:div w:id="1349142360">
          <w:marLeft w:val="0"/>
          <w:marRight w:val="0"/>
          <w:marTop w:val="0"/>
          <w:marBottom w:val="0"/>
          <w:divBdr>
            <w:top w:val="none" w:sz="0" w:space="0" w:color="auto"/>
            <w:left w:val="none" w:sz="0" w:space="0" w:color="auto"/>
            <w:bottom w:val="none" w:sz="0" w:space="0" w:color="auto"/>
            <w:right w:val="none" w:sz="0" w:space="0" w:color="auto"/>
          </w:divBdr>
        </w:div>
        <w:div w:id="1901164583">
          <w:marLeft w:val="0"/>
          <w:marRight w:val="0"/>
          <w:marTop w:val="0"/>
          <w:marBottom w:val="0"/>
          <w:divBdr>
            <w:top w:val="none" w:sz="0" w:space="0" w:color="auto"/>
            <w:left w:val="none" w:sz="0" w:space="0" w:color="auto"/>
            <w:bottom w:val="none" w:sz="0" w:space="0" w:color="auto"/>
            <w:right w:val="none" w:sz="0" w:space="0" w:color="auto"/>
          </w:divBdr>
        </w:div>
      </w:divsChild>
    </w:div>
    <w:div w:id="1002319191">
      <w:bodyDiv w:val="1"/>
      <w:marLeft w:val="0"/>
      <w:marRight w:val="0"/>
      <w:marTop w:val="0"/>
      <w:marBottom w:val="0"/>
      <w:divBdr>
        <w:top w:val="none" w:sz="0" w:space="0" w:color="auto"/>
        <w:left w:val="none" w:sz="0" w:space="0" w:color="auto"/>
        <w:bottom w:val="none" w:sz="0" w:space="0" w:color="auto"/>
        <w:right w:val="none" w:sz="0" w:space="0" w:color="auto"/>
      </w:divBdr>
    </w:div>
    <w:div w:id="1027218880">
      <w:bodyDiv w:val="1"/>
      <w:marLeft w:val="0"/>
      <w:marRight w:val="0"/>
      <w:marTop w:val="0"/>
      <w:marBottom w:val="0"/>
      <w:divBdr>
        <w:top w:val="none" w:sz="0" w:space="0" w:color="auto"/>
        <w:left w:val="none" w:sz="0" w:space="0" w:color="auto"/>
        <w:bottom w:val="none" w:sz="0" w:space="0" w:color="auto"/>
        <w:right w:val="none" w:sz="0" w:space="0" w:color="auto"/>
      </w:divBdr>
    </w:div>
    <w:div w:id="1121732318">
      <w:bodyDiv w:val="1"/>
      <w:marLeft w:val="0"/>
      <w:marRight w:val="0"/>
      <w:marTop w:val="0"/>
      <w:marBottom w:val="0"/>
      <w:divBdr>
        <w:top w:val="none" w:sz="0" w:space="0" w:color="auto"/>
        <w:left w:val="none" w:sz="0" w:space="0" w:color="auto"/>
        <w:bottom w:val="none" w:sz="0" w:space="0" w:color="auto"/>
        <w:right w:val="none" w:sz="0" w:space="0" w:color="auto"/>
      </w:divBdr>
    </w:div>
    <w:div w:id="1266881876">
      <w:bodyDiv w:val="1"/>
      <w:marLeft w:val="0"/>
      <w:marRight w:val="0"/>
      <w:marTop w:val="0"/>
      <w:marBottom w:val="0"/>
      <w:divBdr>
        <w:top w:val="none" w:sz="0" w:space="0" w:color="auto"/>
        <w:left w:val="none" w:sz="0" w:space="0" w:color="auto"/>
        <w:bottom w:val="none" w:sz="0" w:space="0" w:color="auto"/>
        <w:right w:val="none" w:sz="0" w:space="0" w:color="auto"/>
      </w:divBdr>
    </w:div>
    <w:div w:id="1345597685">
      <w:bodyDiv w:val="1"/>
      <w:marLeft w:val="0"/>
      <w:marRight w:val="0"/>
      <w:marTop w:val="0"/>
      <w:marBottom w:val="0"/>
      <w:divBdr>
        <w:top w:val="none" w:sz="0" w:space="0" w:color="auto"/>
        <w:left w:val="none" w:sz="0" w:space="0" w:color="auto"/>
        <w:bottom w:val="none" w:sz="0" w:space="0" w:color="auto"/>
        <w:right w:val="none" w:sz="0" w:space="0" w:color="auto"/>
      </w:divBdr>
    </w:div>
    <w:div w:id="1369449714">
      <w:bodyDiv w:val="1"/>
      <w:marLeft w:val="0"/>
      <w:marRight w:val="0"/>
      <w:marTop w:val="0"/>
      <w:marBottom w:val="0"/>
      <w:divBdr>
        <w:top w:val="none" w:sz="0" w:space="0" w:color="auto"/>
        <w:left w:val="none" w:sz="0" w:space="0" w:color="auto"/>
        <w:bottom w:val="none" w:sz="0" w:space="0" w:color="auto"/>
        <w:right w:val="none" w:sz="0" w:space="0" w:color="auto"/>
      </w:divBdr>
    </w:div>
    <w:div w:id="1486898899">
      <w:bodyDiv w:val="1"/>
      <w:marLeft w:val="0"/>
      <w:marRight w:val="0"/>
      <w:marTop w:val="0"/>
      <w:marBottom w:val="0"/>
      <w:divBdr>
        <w:top w:val="none" w:sz="0" w:space="0" w:color="auto"/>
        <w:left w:val="none" w:sz="0" w:space="0" w:color="auto"/>
        <w:bottom w:val="none" w:sz="0" w:space="0" w:color="auto"/>
        <w:right w:val="none" w:sz="0" w:space="0" w:color="auto"/>
      </w:divBdr>
    </w:div>
    <w:div w:id="1528179032">
      <w:bodyDiv w:val="1"/>
      <w:marLeft w:val="0"/>
      <w:marRight w:val="0"/>
      <w:marTop w:val="0"/>
      <w:marBottom w:val="0"/>
      <w:divBdr>
        <w:top w:val="none" w:sz="0" w:space="0" w:color="auto"/>
        <w:left w:val="none" w:sz="0" w:space="0" w:color="auto"/>
        <w:bottom w:val="none" w:sz="0" w:space="0" w:color="auto"/>
        <w:right w:val="none" w:sz="0" w:space="0" w:color="auto"/>
      </w:divBdr>
    </w:div>
    <w:div w:id="1535077411">
      <w:bodyDiv w:val="1"/>
      <w:marLeft w:val="0"/>
      <w:marRight w:val="0"/>
      <w:marTop w:val="0"/>
      <w:marBottom w:val="0"/>
      <w:divBdr>
        <w:top w:val="none" w:sz="0" w:space="0" w:color="auto"/>
        <w:left w:val="none" w:sz="0" w:space="0" w:color="auto"/>
        <w:bottom w:val="none" w:sz="0" w:space="0" w:color="auto"/>
        <w:right w:val="none" w:sz="0" w:space="0" w:color="auto"/>
      </w:divBdr>
    </w:div>
    <w:div w:id="1911765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ges.org/grads/" TargetMode="External"/><Relationship Id="rId18" Type="http://schemas.openxmlformats.org/officeDocument/2006/relationships/hyperlink" Target="http://www.unidata.ucar.edu/software/netcdf/"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hdfgroup.org/" TargetMode="External"/><Relationship Id="rId17" Type="http://schemas.openxmlformats.org/officeDocument/2006/relationships/hyperlink" Target="http://gmao.gsfc.nasa.gov/products/" TargetMode="External"/><Relationship Id="rId2" Type="http://schemas.openxmlformats.org/officeDocument/2006/relationships/numbering" Target="numbering.xml"/><Relationship Id="rId16" Type="http://schemas.openxmlformats.org/officeDocument/2006/relationships/hyperlink" Target="http://gmao.gsfc.nasa.gov/" TargetMode="External"/><Relationship Id="rId20" Type="http://schemas.openxmlformats.org/officeDocument/2006/relationships/hyperlink" Target="http://www.hdfgroup.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idata.ucar.edu/software/netcdf/"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gis.esri.com/library/userconf/proc01/professional/papers/pap1008/p1008.htm" TargetMode="External"/><Relationship Id="rId23" Type="http://schemas.openxmlformats.org/officeDocument/2006/relationships/fontTable" Target="fontTable.xml"/><Relationship Id="rId10" Type="http://schemas.openxmlformats.org/officeDocument/2006/relationships/hyperlink" Target="https://portal.nccs.nasa.gov/datashare/iesa/campaigns/" TargetMode="External"/><Relationship Id="rId19" Type="http://schemas.openxmlformats.org/officeDocument/2006/relationships/hyperlink" Target="http://cf-pcmdi.llnl.gov/"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A0EABB18-6F32-3F47-8E9D-86207E30A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408</TotalTime>
  <Pages>36</Pages>
  <Words>8526</Words>
  <Characters>48600</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File Specification for GEOS-5 MERRA Reanalysis Gridded Output </vt:lpstr>
    </vt:vector>
  </TitlesOfParts>
  <Company>NASA GODDARD SPACE FLIGHT CENTER</Company>
  <LinksUpToDate>false</LinksUpToDate>
  <CharactersWithSpaces>57012</CharactersWithSpaces>
  <SharedDoc>false</SharedDoc>
  <HLinks>
    <vt:vector size="90" baseType="variant">
      <vt:variant>
        <vt:i4>5308484</vt:i4>
      </vt:variant>
      <vt:variant>
        <vt:i4>222</vt:i4>
      </vt:variant>
      <vt:variant>
        <vt:i4>0</vt:i4>
      </vt:variant>
      <vt:variant>
        <vt:i4>5</vt:i4>
      </vt:variant>
      <vt:variant>
        <vt:lpwstr>http://www.hdfgroup.org/</vt:lpwstr>
      </vt:variant>
      <vt:variant>
        <vt:lpwstr/>
      </vt:variant>
      <vt:variant>
        <vt:i4>6094936</vt:i4>
      </vt:variant>
      <vt:variant>
        <vt:i4>219</vt:i4>
      </vt:variant>
      <vt:variant>
        <vt:i4>0</vt:i4>
      </vt:variant>
      <vt:variant>
        <vt:i4>5</vt:i4>
      </vt:variant>
      <vt:variant>
        <vt:lpwstr>http://cf-pcmdi.llnl.gov/</vt:lpwstr>
      </vt:variant>
      <vt:variant>
        <vt:lpwstr/>
      </vt:variant>
      <vt:variant>
        <vt:i4>524382</vt:i4>
      </vt:variant>
      <vt:variant>
        <vt:i4>216</vt:i4>
      </vt:variant>
      <vt:variant>
        <vt:i4>0</vt:i4>
      </vt:variant>
      <vt:variant>
        <vt:i4>5</vt:i4>
      </vt:variant>
      <vt:variant>
        <vt:lpwstr>http://www.unidata.ucar.edu/software/netcdf/</vt:lpwstr>
      </vt:variant>
      <vt:variant>
        <vt:lpwstr/>
      </vt:variant>
      <vt:variant>
        <vt:i4>6684715</vt:i4>
      </vt:variant>
      <vt:variant>
        <vt:i4>213</vt:i4>
      </vt:variant>
      <vt:variant>
        <vt:i4>0</vt:i4>
      </vt:variant>
      <vt:variant>
        <vt:i4>5</vt:i4>
      </vt:variant>
      <vt:variant>
        <vt:lpwstr>http://gmao.gsfc.nasa.gov/products/</vt:lpwstr>
      </vt:variant>
      <vt:variant>
        <vt:lpwstr/>
      </vt:variant>
      <vt:variant>
        <vt:i4>6291509</vt:i4>
      </vt:variant>
      <vt:variant>
        <vt:i4>210</vt:i4>
      </vt:variant>
      <vt:variant>
        <vt:i4>0</vt:i4>
      </vt:variant>
      <vt:variant>
        <vt:i4>5</vt:i4>
      </vt:variant>
      <vt:variant>
        <vt:lpwstr>http://gmao.gsfc.nasa.gov/</vt:lpwstr>
      </vt:variant>
      <vt:variant>
        <vt:lpwstr/>
      </vt:variant>
      <vt:variant>
        <vt:i4>5046297</vt:i4>
      </vt:variant>
      <vt:variant>
        <vt:i4>207</vt:i4>
      </vt:variant>
      <vt:variant>
        <vt:i4>0</vt:i4>
      </vt:variant>
      <vt:variant>
        <vt:i4>5</vt:i4>
      </vt:variant>
      <vt:variant>
        <vt:lpwstr>http://gis.esri.com/library/userconf/proc01/professional/papers/pap1008/p1008.htm</vt:lpwstr>
      </vt:variant>
      <vt:variant>
        <vt:lpwstr/>
      </vt:variant>
      <vt:variant>
        <vt:i4>6881404</vt:i4>
      </vt:variant>
      <vt:variant>
        <vt:i4>204</vt:i4>
      </vt:variant>
      <vt:variant>
        <vt:i4>0</vt:i4>
      </vt:variant>
      <vt:variant>
        <vt:i4>5</vt:i4>
      </vt:variant>
      <vt:variant>
        <vt:lpwstr>http://ferret.wrc.noaa.gov/Ferret/</vt:lpwstr>
      </vt:variant>
      <vt:variant>
        <vt:lpwstr/>
      </vt:variant>
      <vt:variant>
        <vt:i4>7143481</vt:i4>
      </vt:variant>
      <vt:variant>
        <vt:i4>201</vt:i4>
      </vt:variant>
      <vt:variant>
        <vt:i4>0</vt:i4>
      </vt:variant>
      <vt:variant>
        <vt:i4>5</vt:i4>
      </vt:variant>
      <vt:variant>
        <vt:lpwstr>http://www.iges.org/grads/</vt:lpwstr>
      </vt:variant>
      <vt:variant>
        <vt:lpwstr/>
      </vt:variant>
      <vt:variant>
        <vt:i4>5439513</vt:i4>
      </vt:variant>
      <vt:variant>
        <vt:i4>198</vt:i4>
      </vt:variant>
      <vt:variant>
        <vt:i4>0</vt:i4>
      </vt:variant>
      <vt:variant>
        <vt:i4>5</vt:i4>
      </vt:variant>
      <vt:variant>
        <vt:lpwstr>http://opendap.nccs.nasa.gov:9090/dods/GEOS-5/fpit/0.5_deg/assim/tavg3_2d_adg_Nx.info</vt:lpwstr>
      </vt:variant>
      <vt:variant>
        <vt:lpwstr/>
      </vt:variant>
      <vt:variant>
        <vt:i4>6422528</vt:i4>
      </vt:variant>
      <vt:variant>
        <vt:i4>195</vt:i4>
      </vt:variant>
      <vt:variant>
        <vt:i4>0</vt:i4>
      </vt:variant>
      <vt:variant>
        <vt:i4>5</vt:i4>
      </vt:variant>
      <vt:variant>
        <vt:lpwstr/>
      </vt:variant>
      <vt:variant>
        <vt:lpwstr>_Appendix_A:_The</vt:lpwstr>
      </vt:variant>
      <vt:variant>
        <vt:i4>4718615</vt:i4>
      </vt:variant>
      <vt:variant>
        <vt:i4>180</vt:i4>
      </vt:variant>
      <vt:variant>
        <vt:i4>0</vt:i4>
      </vt:variant>
      <vt:variant>
        <vt:i4>5</vt:i4>
      </vt:variant>
      <vt:variant>
        <vt:lpwstr/>
      </vt:variant>
      <vt:variant>
        <vt:lpwstr>Section6</vt:lpwstr>
      </vt:variant>
      <vt:variant>
        <vt:i4>7209062</vt:i4>
      </vt:variant>
      <vt:variant>
        <vt:i4>177</vt:i4>
      </vt:variant>
      <vt:variant>
        <vt:i4>0</vt:i4>
      </vt:variant>
      <vt:variant>
        <vt:i4>5</vt:i4>
      </vt:variant>
      <vt:variant>
        <vt:lpwstr/>
      </vt:variant>
      <vt:variant>
        <vt:lpwstr>COARDS</vt:lpwstr>
      </vt:variant>
      <vt:variant>
        <vt:i4>5308484</vt:i4>
      </vt:variant>
      <vt:variant>
        <vt:i4>174</vt:i4>
      </vt:variant>
      <vt:variant>
        <vt:i4>0</vt:i4>
      </vt:variant>
      <vt:variant>
        <vt:i4>5</vt:i4>
      </vt:variant>
      <vt:variant>
        <vt:lpwstr>http://www.hdfgroup.org/</vt:lpwstr>
      </vt:variant>
      <vt:variant>
        <vt:lpwstr/>
      </vt:variant>
      <vt:variant>
        <vt:i4>4587596</vt:i4>
      </vt:variant>
      <vt:variant>
        <vt:i4>171</vt:i4>
      </vt:variant>
      <vt:variant>
        <vt:i4>0</vt:i4>
      </vt:variant>
      <vt:variant>
        <vt:i4>5</vt:i4>
      </vt:variant>
      <vt:variant>
        <vt:lpwstr>https://www.unidata.ucar.edu/software/netcdf/</vt:lpwstr>
      </vt:variant>
      <vt:variant>
        <vt:lpwstr/>
      </vt:variant>
      <vt:variant>
        <vt:i4>6422528</vt:i4>
      </vt:variant>
      <vt:variant>
        <vt:i4>168</vt:i4>
      </vt:variant>
      <vt:variant>
        <vt:i4>0</vt:i4>
      </vt:variant>
      <vt:variant>
        <vt:i4>5</vt:i4>
      </vt:variant>
      <vt:variant>
        <vt:lpwstr/>
      </vt:variant>
      <vt:variant>
        <vt:lpwstr>_Appendix_A:_The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File Specification for GEOS-5 MERRA Reanalysis Gridded Output </dc:title>
  <dc:subject/>
  <dc:creator>Max Suarez</dc:creator>
  <cp:keywords/>
  <dc:description/>
  <cp:lastModifiedBy>Weir, Heather (GSFC-610.1)[SCIENCE SYSTEMS AND APPLICATIONS INC]</cp:lastModifiedBy>
  <cp:revision>58</cp:revision>
  <cp:lastPrinted>2017-01-22T23:14:00Z</cp:lastPrinted>
  <dcterms:created xsi:type="dcterms:W3CDTF">2020-05-12T16:19:00Z</dcterms:created>
  <dcterms:modified xsi:type="dcterms:W3CDTF">2020-06-11T15:05:00Z</dcterms:modified>
</cp:coreProperties>
</file>